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B2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 w:rsidRPr="0014294A">
        <w:rPr>
          <w:bCs/>
          <w:color w:val="000000"/>
        </w:rPr>
        <w:t>Автономная некоммерческая организация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>
        <w:rPr>
          <w:bCs/>
          <w:color w:val="000000"/>
        </w:rPr>
        <w:t>д</w:t>
      </w:r>
      <w:r w:rsidRPr="0014294A">
        <w:rPr>
          <w:bCs/>
          <w:color w:val="000000"/>
        </w:rPr>
        <w:t>ополнительного образования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</w:rPr>
      </w:pPr>
      <w:r w:rsidRPr="0014294A">
        <w:rPr>
          <w:bCs/>
          <w:color w:val="000000"/>
        </w:rPr>
        <w:t>«Яркий путь»</w:t>
      </w:r>
    </w:p>
    <w:p w:rsidR="004376B2" w:rsidRPr="006A6E5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highlight w:val="yellow"/>
        </w:rPr>
      </w:pPr>
    </w:p>
    <w:p w:rsidR="0014294A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</w:t>
      </w:r>
      <w:r w:rsidR="007951BE" w:rsidRPr="0014294A">
        <w:rPr>
          <w:bCs/>
          <w:color w:val="000000"/>
        </w:rPr>
        <w:t xml:space="preserve">                      </w:t>
      </w:r>
      <w:r w:rsidRPr="0014294A">
        <w:rPr>
          <w:bCs/>
          <w:color w:val="000000"/>
        </w:rPr>
        <w:t xml:space="preserve"> </w:t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</w:p>
    <w:p w:rsidR="00D30DD6" w:rsidRPr="0014294A" w:rsidRDefault="00D30DD6" w:rsidP="00D30DD6">
      <w:pPr>
        <w:pStyle w:val="a3"/>
        <w:shd w:val="clear" w:color="auto" w:fill="FFFFFF"/>
        <w:spacing w:before="0" w:beforeAutospacing="0" w:after="0" w:afterAutospacing="0" w:line="294" w:lineRule="atLeast"/>
        <w:ind w:left="4248" w:firstLine="708"/>
        <w:rPr>
          <w:bCs/>
          <w:color w:val="000000"/>
        </w:rPr>
      </w:pPr>
      <w:r w:rsidRPr="0014294A">
        <w:rPr>
          <w:bCs/>
          <w:color w:val="000000"/>
        </w:rPr>
        <w:t>УТВЕРЖДАЮ</w:t>
      </w:r>
    </w:p>
    <w:p w:rsidR="00D30DD6" w:rsidRPr="0014294A" w:rsidRDefault="00D30DD6" w:rsidP="00D30DD6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            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Д</w:t>
      </w:r>
      <w:r w:rsidRPr="0014294A">
        <w:rPr>
          <w:bCs/>
          <w:color w:val="000000"/>
        </w:rPr>
        <w:t xml:space="preserve">иректор _______Зименкова Е.В.  </w:t>
      </w:r>
    </w:p>
    <w:p w:rsidR="00D30DD6" w:rsidRPr="00A01D6C" w:rsidRDefault="00D30DD6" w:rsidP="00D30DD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4294A">
        <w:rPr>
          <w:bCs/>
          <w:color w:val="000000"/>
        </w:rPr>
        <w:t xml:space="preserve">                                </w:t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A01D6C">
        <w:rPr>
          <w:rFonts w:eastAsia="Calibri"/>
          <w:lang w:eastAsia="en-US"/>
        </w:rPr>
        <w:t>Приказ от 01.09.2026 № 1.1</w:t>
      </w:r>
    </w:p>
    <w:p w:rsidR="004376B2" w:rsidRPr="001E04D5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                         </w:t>
      </w:r>
      <w:r w:rsidRPr="001E04D5">
        <w:rPr>
          <w:color w:val="000000"/>
        </w:rPr>
        <w:t xml:space="preserve">          </w:t>
      </w:r>
      <w:r>
        <w:rPr>
          <w:color w:val="000000"/>
        </w:rPr>
        <w:t xml:space="preserve">    </w:t>
      </w:r>
      <w:r w:rsidRPr="001E04D5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4376B2" w:rsidRPr="004E66D6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E04D5">
        <w:rPr>
          <w:color w:val="000000"/>
        </w:rPr>
        <w:t xml:space="preserve">                                                              </w:t>
      </w:r>
    </w:p>
    <w:p w:rsidR="004376B2" w:rsidRPr="0087237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9A43ED" w:rsidRDefault="00F03FCD" w:rsidP="009A43ED">
      <w:pPr>
        <w:pStyle w:val="a9"/>
        <w:shd w:val="clear" w:color="auto" w:fill="FFFFFF"/>
        <w:spacing w:before="0" w:after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ПРАВИЛА</w:t>
      </w:r>
    </w:p>
    <w:p w:rsidR="009A43ED" w:rsidRPr="00142339" w:rsidRDefault="00F03FCD" w:rsidP="009A43ED">
      <w:pPr>
        <w:pStyle w:val="a9"/>
        <w:shd w:val="clear" w:color="auto" w:fill="FFFFFF"/>
        <w:spacing w:before="0" w:after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внутреннего учебного распорядка обучающихся</w:t>
      </w:r>
    </w:p>
    <w:p w:rsidR="009A43ED" w:rsidRPr="00142339" w:rsidRDefault="009A43ED" w:rsidP="009A43ED">
      <w:pPr>
        <w:rPr>
          <w:rFonts w:ascii="Times New Roman" w:hAnsi="Times New Roman" w:cs="Times New Roman"/>
          <w:b/>
        </w:rPr>
      </w:pPr>
    </w:p>
    <w:p w:rsidR="00142339" w:rsidRPr="00142339" w:rsidRDefault="00142339" w:rsidP="0014233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b/>
          <w:sz w:val="24"/>
          <w:szCs w:val="24"/>
        </w:rPr>
        <w:t>1. Общие положения</w:t>
      </w:r>
    </w:p>
    <w:p w:rsidR="00F03FCD" w:rsidRPr="00F03FCD" w:rsidRDefault="00F03FCD" w:rsidP="00F03FCD">
      <w:pPr>
        <w:pStyle w:val="a6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3FCD">
        <w:rPr>
          <w:rFonts w:ascii="Times New Roman" w:hAnsi="Times New Roman"/>
          <w:sz w:val="24"/>
          <w:szCs w:val="24"/>
        </w:rPr>
        <w:t xml:space="preserve">1.1. Правила внутреннего учебного распорядка (далее - Правила) разработаны </w:t>
      </w:r>
      <w:r w:rsidRPr="00F03FCD">
        <w:rPr>
          <w:rFonts w:ascii="Times New Roman" w:hAnsi="Times New Roman"/>
          <w:sz w:val="24"/>
          <w:szCs w:val="24"/>
        </w:rPr>
        <w:br/>
        <w:t xml:space="preserve">в соответствии с Федеральным законом от 29.12.2012 № 273-ФЗ «Об образовании в Российской Федерации», иными законодательными актами Российской Федерации, Уставом </w:t>
      </w:r>
      <w:r w:rsidRPr="00F03FCD">
        <w:rPr>
          <w:rFonts w:ascii="Times New Roman" w:hAnsi="Times New Roman"/>
          <w:color w:val="222222"/>
          <w:sz w:val="24"/>
          <w:szCs w:val="24"/>
          <w:highlight w:val="white"/>
        </w:rPr>
        <w:t>автономной некоммерческой организации дополнительного образования  «</w:t>
      </w:r>
      <w:r w:rsidRPr="00F03FCD">
        <w:rPr>
          <w:rFonts w:ascii="Times New Roman" w:hAnsi="Times New Roman"/>
          <w:color w:val="000000"/>
          <w:sz w:val="24"/>
          <w:szCs w:val="24"/>
        </w:rPr>
        <w:t>Яркий путь</w:t>
      </w:r>
      <w:r w:rsidRPr="00F03FCD">
        <w:rPr>
          <w:rFonts w:ascii="Times New Roman" w:hAnsi="Times New Roman"/>
          <w:color w:val="222222"/>
          <w:sz w:val="24"/>
          <w:szCs w:val="24"/>
          <w:highlight w:val="white"/>
        </w:rPr>
        <w:t>»</w:t>
      </w:r>
      <w:r w:rsidRPr="00F03FCD">
        <w:rPr>
          <w:rFonts w:ascii="Times New Roman" w:hAnsi="Times New Roman"/>
          <w:color w:val="222222"/>
          <w:sz w:val="24"/>
          <w:szCs w:val="24"/>
        </w:rPr>
        <w:t xml:space="preserve"> (далее – АНО ДО «Яркий путь»)</w:t>
      </w:r>
      <w:r w:rsidRPr="00F03FCD">
        <w:rPr>
          <w:rFonts w:ascii="Times New Roman" w:hAnsi="Times New Roman"/>
          <w:sz w:val="24"/>
          <w:szCs w:val="24"/>
        </w:rPr>
        <w:t>, и другими нормативными правовыми актами Российской Федерации.</w:t>
      </w:r>
    </w:p>
    <w:p w:rsidR="00F03FCD" w:rsidRPr="00F03FCD" w:rsidRDefault="00F03FCD" w:rsidP="00F03FCD">
      <w:pPr>
        <w:pStyle w:val="a6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3FCD">
        <w:rPr>
          <w:rFonts w:ascii="Times New Roman" w:hAnsi="Times New Roman"/>
          <w:sz w:val="24"/>
          <w:szCs w:val="24"/>
        </w:rPr>
        <w:t>1.2. Настоящие Правила являются локальным нормативным актом, регулирующим отношения, связанные с:</w:t>
      </w:r>
    </w:p>
    <w:p w:rsidR="00F03FCD" w:rsidRPr="00F03FCD" w:rsidRDefault="00F03FCD" w:rsidP="00F03FCD">
      <w:pPr>
        <w:pStyle w:val="a6"/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3FCD">
        <w:rPr>
          <w:rFonts w:ascii="Times New Roman" w:hAnsi="Times New Roman"/>
          <w:sz w:val="24"/>
          <w:szCs w:val="24"/>
        </w:rPr>
        <w:t xml:space="preserve">поведением обучающихся на территории и в помещениях </w:t>
      </w:r>
      <w:r w:rsidRPr="00F03FC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F03FCD">
        <w:rPr>
          <w:rFonts w:ascii="Times New Roman" w:hAnsi="Times New Roman"/>
          <w:sz w:val="24"/>
          <w:szCs w:val="24"/>
        </w:rPr>
        <w:t>, в информационно-телекоммуникационной сети «Интернет» при использовании электронных образовательных и информационных ресурсов с целью реализации электронного обучения, обучения с использованием дистанционных технологий;</w:t>
      </w:r>
    </w:p>
    <w:p w:rsidR="00F03FCD" w:rsidRPr="00F03FCD" w:rsidRDefault="00F03FCD" w:rsidP="00F03FCD">
      <w:pPr>
        <w:pStyle w:val="a6"/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3FCD">
        <w:rPr>
          <w:rFonts w:ascii="Times New Roman" w:hAnsi="Times New Roman"/>
          <w:sz w:val="24"/>
          <w:szCs w:val="24"/>
        </w:rPr>
        <w:t>учебной дисциплиной обучающихся;</w:t>
      </w:r>
    </w:p>
    <w:p w:rsidR="00F03FCD" w:rsidRPr="00F03FCD" w:rsidRDefault="00F03FCD" w:rsidP="00F03FCD">
      <w:pPr>
        <w:pStyle w:val="a6"/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3FCD">
        <w:rPr>
          <w:rFonts w:ascii="Times New Roman" w:hAnsi="Times New Roman"/>
          <w:sz w:val="24"/>
          <w:szCs w:val="24"/>
        </w:rPr>
        <w:t xml:space="preserve">взаимоотношениями обучающихся с педагогическими работниками, администрацией и другими работниками </w:t>
      </w:r>
      <w:r w:rsidRPr="00F03FC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F03FCD">
        <w:rPr>
          <w:rFonts w:ascii="Times New Roman" w:hAnsi="Times New Roman"/>
          <w:sz w:val="24"/>
          <w:szCs w:val="24"/>
        </w:rPr>
        <w:t xml:space="preserve">; </w:t>
      </w:r>
    </w:p>
    <w:p w:rsidR="00F03FCD" w:rsidRPr="00F03FCD" w:rsidRDefault="00F03FCD" w:rsidP="00F03FCD">
      <w:pPr>
        <w:pStyle w:val="a6"/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3FCD">
        <w:rPr>
          <w:rFonts w:ascii="Times New Roman" w:hAnsi="Times New Roman"/>
          <w:sz w:val="24"/>
          <w:szCs w:val="24"/>
        </w:rPr>
        <w:t>ответственностью обучающихся за соблюдение и исполнение настоящих Правил.</w:t>
      </w:r>
    </w:p>
    <w:p w:rsidR="00F03FCD" w:rsidRPr="00F03FCD" w:rsidRDefault="00F03FCD" w:rsidP="00F03FCD">
      <w:pPr>
        <w:pStyle w:val="a6"/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3FCD">
        <w:rPr>
          <w:rFonts w:ascii="Times New Roman" w:hAnsi="Times New Roman"/>
          <w:sz w:val="24"/>
          <w:szCs w:val="24"/>
        </w:rPr>
        <w:t>1.3. Настоящие правила имеют цель способствовать созданию среди обучающихся здоровой морально-психологической обстановки, условий творческого и ответственного отношения к труду и учебе; поддержанию и укреплению трудовой и учебной дисциплины, рациональному использованию учебного времени.</w:t>
      </w:r>
    </w:p>
    <w:p w:rsidR="00F03FCD" w:rsidRPr="00F03FCD" w:rsidRDefault="00F03FCD" w:rsidP="00F03FC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3FCD">
        <w:rPr>
          <w:rFonts w:ascii="Times New Roman" w:eastAsia="Times New Roman" w:hAnsi="Times New Roman" w:cs="Times New Roman"/>
          <w:sz w:val="24"/>
          <w:szCs w:val="24"/>
        </w:rPr>
        <w:t>1.4.</w:t>
      </w:r>
      <w:r w:rsidRPr="00F03FCD">
        <w:rPr>
          <w:rFonts w:ascii="Times New Roman" w:hAnsi="Times New Roman" w:cs="Times New Roman"/>
          <w:sz w:val="24"/>
          <w:szCs w:val="24"/>
        </w:rPr>
        <w:t xml:space="preserve"> С настоящими Правилами </w:t>
      </w:r>
      <w:r w:rsidRPr="00F03FC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F03FCD">
        <w:rPr>
          <w:rFonts w:ascii="Times New Roman" w:hAnsi="Times New Roman"/>
          <w:sz w:val="24"/>
          <w:szCs w:val="24"/>
        </w:rPr>
        <w:t xml:space="preserve"> </w:t>
      </w:r>
      <w:r w:rsidRPr="00F03FCD">
        <w:rPr>
          <w:rFonts w:ascii="Times New Roman" w:hAnsi="Times New Roman" w:cs="Times New Roman"/>
          <w:sz w:val="24"/>
          <w:szCs w:val="24"/>
        </w:rPr>
        <w:t>знакомит обучающихся при зачислении на обучение.</w:t>
      </w:r>
    </w:p>
    <w:p w:rsidR="00F03FCD" w:rsidRPr="00F03FCD" w:rsidRDefault="00F03FCD" w:rsidP="00F03FC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3FCD" w:rsidRDefault="00F03FCD" w:rsidP="00F03FCD">
      <w:pPr>
        <w:pStyle w:val="a6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03FCD" w:rsidRPr="00F03FCD" w:rsidRDefault="00F03FCD" w:rsidP="00F03FCD">
      <w:pPr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2. Основные права обучающихся</w:t>
      </w:r>
    </w:p>
    <w:p w:rsidR="00F03FCD" w:rsidRPr="00E33055" w:rsidRDefault="00F03FCD" w:rsidP="00E3305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3055">
        <w:rPr>
          <w:rFonts w:ascii="Times New Roman" w:eastAsia="Times New Roman" w:hAnsi="Times New Roman" w:cs="Times New Roman"/>
          <w:sz w:val="24"/>
          <w:szCs w:val="24"/>
        </w:rPr>
        <w:t>2.1. Обучающиеся обладают в полном объеме всеми правами, установленными всеобщей декларацией Прав Человека, Конституцией и законодательством Российской Федерации.</w:t>
      </w:r>
    </w:p>
    <w:p w:rsidR="00F03FCD" w:rsidRPr="00E33055" w:rsidRDefault="00F03FCD" w:rsidP="00E3305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3055">
        <w:rPr>
          <w:rFonts w:ascii="Times New Roman" w:eastAsia="Times New Roman" w:hAnsi="Times New Roman" w:cs="Times New Roman"/>
          <w:sz w:val="24"/>
          <w:szCs w:val="24"/>
        </w:rPr>
        <w:t xml:space="preserve">2.2. Обучающиеся </w:t>
      </w:r>
      <w:r w:rsidRPr="00E33055">
        <w:rPr>
          <w:rFonts w:ascii="Times New Roman" w:hAnsi="Times New Roman" w:cs="Times New Roman"/>
          <w:sz w:val="24"/>
          <w:szCs w:val="24"/>
        </w:rPr>
        <w:t xml:space="preserve">в </w:t>
      </w:r>
      <w:r w:rsidRPr="00E3305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E33055" w:rsidRPr="00E3305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E33055">
        <w:rPr>
          <w:rFonts w:ascii="Times New Roman" w:eastAsia="Times New Roman" w:hAnsi="Times New Roman" w:cs="Times New Roman"/>
          <w:sz w:val="24"/>
          <w:szCs w:val="24"/>
        </w:rPr>
        <w:t xml:space="preserve"> имеют право на: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lastRenderedPageBreak/>
        <w:t>предоставление условий для обучения, обязательным нормам и правилам, предъявляемым к образовательному процессу;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на получение дополнительного образования, в том числе </w:t>
      </w:r>
      <w:r w:rsidRPr="00E33055">
        <w:rPr>
          <w:rFonts w:ascii="Times New Roman" w:hAnsi="Times New Roman"/>
          <w:sz w:val="24"/>
          <w:szCs w:val="24"/>
        </w:rPr>
        <w:br/>
        <w:t>по индивидуальным учебным планам и по ускоренному курсу обучения;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>на получение документа об обучении, установленного образца по окончании обучения;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одновременное освоение нескольких образовательных программ, предоставляемых </w:t>
      </w:r>
      <w:r w:rsidRPr="00E33055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E33055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="00E33055" w:rsidRPr="00E33055">
        <w:rPr>
          <w:rFonts w:ascii="Times New Roman" w:hAnsi="Times New Roman"/>
          <w:sz w:val="24"/>
          <w:szCs w:val="24"/>
        </w:rPr>
        <w:t>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>на переход с одной образовательной программы на другую в установленном порядке;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бесплатное пользование электронными учебниками, учебными пособиями, средствами обучения и воспитания, библиотечно-информационными ресурсами, учебной базой </w:t>
      </w:r>
      <w:r w:rsidRPr="00E33055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E33055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E33055">
        <w:rPr>
          <w:rFonts w:ascii="Times New Roman" w:hAnsi="Times New Roman"/>
          <w:sz w:val="24"/>
          <w:szCs w:val="24"/>
        </w:rPr>
        <w:t>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уважение человеческого достоинства, защиту от всех форм физического </w:t>
      </w:r>
      <w:r w:rsidRPr="00E33055">
        <w:rPr>
          <w:rFonts w:ascii="Times New Roman" w:hAnsi="Times New Roman"/>
          <w:sz w:val="24"/>
          <w:szCs w:val="24"/>
        </w:rPr>
        <w:br/>
        <w:t>и психического насилия, оскорбления личности, охрану жизни и здоровья;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свободу совести, информации, свободное выражение собственных взглядов </w:t>
      </w:r>
      <w:r w:rsidRPr="00E33055">
        <w:rPr>
          <w:rFonts w:ascii="Times New Roman" w:hAnsi="Times New Roman"/>
          <w:sz w:val="24"/>
          <w:szCs w:val="24"/>
        </w:rPr>
        <w:br/>
        <w:t>и убеждений;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>ознакомление с уставом, с лицензией на осуществление образовательной деятельности, учебной документацией, другими документами, регламентирующими органи</w:t>
      </w:r>
      <w:r w:rsidR="00E33055" w:rsidRPr="00E33055">
        <w:rPr>
          <w:rFonts w:ascii="Times New Roman" w:hAnsi="Times New Roman"/>
          <w:sz w:val="24"/>
          <w:szCs w:val="24"/>
        </w:rPr>
        <w:t>зацию образовательного процесса;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обращение к руководству </w:t>
      </w:r>
      <w:r w:rsidRPr="00E33055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E33055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E33055">
        <w:rPr>
          <w:rFonts w:ascii="Times New Roman" w:hAnsi="Times New Roman"/>
          <w:sz w:val="24"/>
          <w:szCs w:val="24"/>
        </w:rPr>
        <w:t xml:space="preserve"> по любым вопросам, связанным с организацией образовательного процесса;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обжалование решений (приказов) руководства </w:t>
      </w:r>
      <w:r w:rsidRPr="00E33055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E33055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E33055">
        <w:rPr>
          <w:rFonts w:ascii="Times New Roman" w:hAnsi="Times New Roman"/>
          <w:sz w:val="24"/>
          <w:szCs w:val="24"/>
        </w:rPr>
        <w:t xml:space="preserve"> в установленном законодательств</w:t>
      </w:r>
      <w:r w:rsidR="00E33055" w:rsidRPr="00E33055">
        <w:rPr>
          <w:rFonts w:ascii="Times New Roman" w:hAnsi="Times New Roman"/>
          <w:sz w:val="24"/>
          <w:szCs w:val="24"/>
        </w:rPr>
        <w:t>ом Российской Федерации порядке;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подавать предложения по улучшению работы </w:t>
      </w:r>
      <w:r w:rsidRPr="00E33055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E33055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E33055">
        <w:rPr>
          <w:rFonts w:ascii="Times New Roman" w:hAnsi="Times New Roman"/>
          <w:sz w:val="24"/>
          <w:szCs w:val="24"/>
        </w:rPr>
        <w:t>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получение от педагогических работников необходимых консультаций </w:t>
      </w:r>
      <w:r w:rsidRPr="00E33055">
        <w:rPr>
          <w:rFonts w:ascii="Times New Roman" w:hAnsi="Times New Roman"/>
          <w:sz w:val="24"/>
          <w:szCs w:val="24"/>
        </w:rPr>
        <w:br/>
        <w:t>и дополнительных разъяснений в пределах учебной программы;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>требование от педагогических работников обоснования оценки своих знаний;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>пересдачу несданных предметов в установленном порядке;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отчисление по собственному </w:t>
      </w:r>
      <w:r w:rsidR="00E33055" w:rsidRPr="00E33055">
        <w:rPr>
          <w:rFonts w:ascii="Times New Roman" w:hAnsi="Times New Roman"/>
          <w:sz w:val="24"/>
          <w:szCs w:val="24"/>
        </w:rPr>
        <w:t>желанию в установленном порядке;</w:t>
      </w:r>
    </w:p>
    <w:p w:rsidR="00F03FCD" w:rsidRPr="00E33055" w:rsidRDefault="00F03FCD" w:rsidP="00E33055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12" w:firstLine="540"/>
        <w:jc w:val="both"/>
        <w:rPr>
          <w:rFonts w:ascii="Times New Roman" w:hAnsi="Times New Roman"/>
          <w:sz w:val="24"/>
          <w:szCs w:val="24"/>
        </w:rPr>
      </w:pPr>
      <w:r w:rsidRPr="00E33055">
        <w:rPr>
          <w:rFonts w:ascii="Times New Roman" w:hAnsi="Times New Roman"/>
          <w:sz w:val="24"/>
          <w:szCs w:val="24"/>
        </w:rPr>
        <w:t xml:space="preserve">иные права, предусмотренные действующим законодательством, локальными актами </w:t>
      </w:r>
      <w:r w:rsidRPr="00E33055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E33055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E33055">
        <w:rPr>
          <w:rFonts w:ascii="Times New Roman" w:hAnsi="Times New Roman"/>
          <w:sz w:val="24"/>
          <w:szCs w:val="24"/>
        </w:rPr>
        <w:t xml:space="preserve"> и договором, заключенным между обучающимся (заказчиком) и </w:t>
      </w:r>
      <w:r w:rsidRPr="00E33055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E33055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="00E33055" w:rsidRPr="00E33055">
        <w:rPr>
          <w:rFonts w:ascii="Times New Roman" w:hAnsi="Times New Roman"/>
          <w:sz w:val="24"/>
          <w:szCs w:val="24"/>
        </w:rPr>
        <w:t>.</w:t>
      </w:r>
    </w:p>
    <w:p w:rsidR="00F03FCD" w:rsidRPr="00E33055" w:rsidRDefault="00F03FCD" w:rsidP="00E330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3FCD" w:rsidRDefault="00F03FCD" w:rsidP="00F03FCD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03FCD" w:rsidRPr="00E33055" w:rsidRDefault="00F03FCD" w:rsidP="00E33055">
      <w:pPr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3. О</w:t>
      </w:r>
      <w:r w:rsidR="00E33055">
        <w:rPr>
          <w:rFonts w:ascii="Times New Roman" w:eastAsia="Times New Roman" w:hAnsi="Times New Roman" w:cs="Times New Roman"/>
          <w:b/>
          <w:bCs/>
        </w:rPr>
        <w:t xml:space="preserve">сновные обязанности обучающихся </w:t>
      </w:r>
    </w:p>
    <w:p w:rsidR="00F03FCD" w:rsidRPr="00AB3F26" w:rsidRDefault="00F03FCD" w:rsidP="00AB3F2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F26">
        <w:rPr>
          <w:rFonts w:ascii="Times New Roman" w:eastAsia="Times New Roman" w:hAnsi="Times New Roman" w:cs="Times New Roman"/>
          <w:sz w:val="24"/>
          <w:szCs w:val="24"/>
        </w:rPr>
        <w:t>3.1. Обучающиеся обязаны: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3F26">
        <w:rPr>
          <w:rFonts w:ascii="Times New Roman" w:hAnsi="Times New Roman"/>
          <w:sz w:val="24"/>
          <w:szCs w:val="24"/>
        </w:rPr>
        <w:t>овладевать теоретическими знаниями, практическими навыками и современными методами в области изучаемых программ, курсов, дисциплин;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3F26">
        <w:rPr>
          <w:rFonts w:ascii="Times New Roman" w:hAnsi="Times New Roman"/>
          <w:sz w:val="24"/>
          <w:szCs w:val="24"/>
        </w:rPr>
        <w:t xml:space="preserve">добросовестно осваивать </w:t>
      </w:r>
      <w:r w:rsidR="00E33055" w:rsidRPr="00AB3F26">
        <w:rPr>
          <w:rFonts w:ascii="Times New Roman" w:hAnsi="Times New Roman"/>
          <w:sz w:val="24"/>
          <w:szCs w:val="24"/>
        </w:rPr>
        <w:t xml:space="preserve">дополнительную </w:t>
      </w:r>
      <w:r w:rsidRPr="00AB3F26">
        <w:rPr>
          <w:rFonts w:ascii="Times New Roman" w:hAnsi="Times New Roman"/>
          <w:sz w:val="24"/>
          <w:szCs w:val="24"/>
        </w:rPr>
        <w:t>образовательную программу, выполнять индивидуальный учебный план, в том числе посещать, в том числе в режиме онлайн, предусмотренные учебным планом или индивидуальным учебным планом учебные занятия, осуществлять самостоятельную подготовку к ним, выполнять задания, данные педагогическими работниками в рамках образовательной программы;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3F26">
        <w:rPr>
          <w:rFonts w:ascii="Times New Roman" w:hAnsi="Times New Roman"/>
          <w:sz w:val="24"/>
          <w:szCs w:val="24"/>
        </w:rPr>
        <w:t xml:space="preserve">заботиться о сохранении и об укреплении своего здоровья, стремиться </w:t>
      </w:r>
      <w:r w:rsidRPr="00AB3F26">
        <w:rPr>
          <w:rFonts w:ascii="Times New Roman" w:hAnsi="Times New Roman"/>
          <w:sz w:val="24"/>
          <w:szCs w:val="24"/>
        </w:rPr>
        <w:br/>
        <w:t>к нравственному, духовному и физическому развитию и самосовершенствованию;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3F26">
        <w:rPr>
          <w:rFonts w:ascii="Times New Roman" w:hAnsi="Times New Roman"/>
          <w:sz w:val="24"/>
          <w:szCs w:val="24"/>
        </w:rPr>
        <w:lastRenderedPageBreak/>
        <w:t xml:space="preserve">уважать честь и достоинство других обучающихся и работников </w:t>
      </w:r>
      <w:r w:rsidRPr="00AB3F26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AB3F26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AB3F26">
        <w:rPr>
          <w:rFonts w:ascii="Times New Roman" w:hAnsi="Times New Roman"/>
          <w:sz w:val="24"/>
          <w:szCs w:val="24"/>
        </w:rPr>
        <w:t>, не создавать препятствий для получения образования другими обучающимися;</w:t>
      </w:r>
    </w:p>
    <w:p w:rsidR="00F03FCD" w:rsidRPr="00AB3F26" w:rsidRDefault="00F03FCD" w:rsidP="00AB3F26">
      <w:pPr>
        <w:pStyle w:val="Listparagraph"/>
        <w:numPr>
          <w:ilvl w:val="0"/>
          <w:numId w:val="13"/>
        </w:numPr>
        <w:tabs>
          <w:tab w:val="left" w:pos="1134"/>
        </w:tabs>
        <w:spacing w:before="0" w:after="0" w:line="276" w:lineRule="auto"/>
        <w:ind w:left="0" w:firstLine="567"/>
        <w:jc w:val="both"/>
      </w:pPr>
      <w:r w:rsidRPr="00AB3F26">
        <w:t xml:space="preserve">своевременно вносить плату за обучение, соблюдать условия договоров, заключенных с </w:t>
      </w:r>
      <w:r w:rsidRPr="00AB3F26">
        <w:rPr>
          <w:color w:val="222222"/>
        </w:rPr>
        <w:t>АНО ДО</w:t>
      </w:r>
      <w:r w:rsidR="00E33055" w:rsidRPr="00AB3F26">
        <w:rPr>
          <w:color w:val="222222"/>
        </w:rPr>
        <w:t xml:space="preserve"> «Яркий путь»</w:t>
      </w:r>
      <w:r w:rsidRPr="00AB3F26">
        <w:t>;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color w:val="000000"/>
          <w:sz w:val="24"/>
          <w:szCs w:val="24"/>
        </w:rPr>
        <w:t xml:space="preserve">соблюдать нормальный, спокойный режим разговоров, общения и поведения; 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color w:val="000000"/>
          <w:sz w:val="24"/>
          <w:szCs w:val="24"/>
        </w:rPr>
        <w:t xml:space="preserve">соблюдать правила взаимной вежливости и уважения к преподавательскому составу, обучающимся и другим работникам </w:t>
      </w:r>
      <w:r w:rsidRPr="00AB3F26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AB3F26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AB3F26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color w:val="000000"/>
          <w:sz w:val="24"/>
          <w:szCs w:val="24"/>
        </w:rPr>
        <w:t xml:space="preserve">не допускать нарушения прав </w:t>
      </w:r>
      <w:r w:rsidRPr="00AB3F26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AB3F26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AB3F26">
        <w:rPr>
          <w:rFonts w:ascii="Times New Roman" w:hAnsi="Times New Roman"/>
          <w:color w:val="000000"/>
          <w:sz w:val="24"/>
          <w:szCs w:val="24"/>
        </w:rPr>
        <w:t xml:space="preserve"> в области интеллектуальной собственности, не нарушать авторских и иных прав на результаты интеллектуальной деятельности, принадлежащие АНО ДО</w:t>
      </w:r>
      <w:r w:rsidR="00E33055" w:rsidRPr="00AB3F26">
        <w:rPr>
          <w:rFonts w:ascii="Times New Roman" w:hAnsi="Times New Roman"/>
          <w:color w:val="000000"/>
          <w:sz w:val="24"/>
          <w:szCs w:val="24"/>
        </w:rPr>
        <w:t xml:space="preserve"> «Яркий путь»</w:t>
      </w:r>
      <w:r w:rsidRPr="00AB3F26">
        <w:rPr>
          <w:rFonts w:ascii="Times New Roman" w:hAnsi="Times New Roman"/>
          <w:color w:val="000000"/>
          <w:sz w:val="24"/>
          <w:szCs w:val="24"/>
        </w:rPr>
        <w:t>;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color w:val="000000"/>
          <w:sz w:val="24"/>
          <w:szCs w:val="24"/>
        </w:rPr>
        <w:t xml:space="preserve">не распространять персональные данные других участников образовательного процесса; 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color w:val="000000"/>
          <w:sz w:val="24"/>
          <w:szCs w:val="24"/>
        </w:rPr>
        <w:t>использовать только официальные каналы связи для общения с педагогическими работниками;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color w:val="000000"/>
          <w:sz w:val="24"/>
          <w:szCs w:val="24"/>
        </w:rPr>
        <w:t>соблюдать требования настоящих Правил и других внутренних локальных актов АНО ДО</w:t>
      </w:r>
      <w:r w:rsidR="00E33055" w:rsidRPr="00AB3F26">
        <w:rPr>
          <w:rFonts w:ascii="Times New Roman" w:hAnsi="Times New Roman"/>
          <w:color w:val="000000"/>
          <w:sz w:val="24"/>
          <w:szCs w:val="24"/>
        </w:rPr>
        <w:t xml:space="preserve"> «Яркий путь»</w:t>
      </w:r>
      <w:r w:rsidRPr="00AB3F26">
        <w:rPr>
          <w:rFonts w:ascii="Times New Roman" w:hAnsi="Times New Roman"/>
          <w:color w:val="000000"/>
          <w:sz w:val="24"/>
          <w:szCs w:val="24"/>
        </w:rPr>
        <w:t>, регламентирующих проведение учебного процесса.</w:t>
      </w:r>
    </w:p>
    <w:p w:rsidR="00F03FCD" w:rsidRPr="00AB3F26" w:rsidRDefault="00F03FCD" w:rsidP="00AB3F26">
      <w:pPr>
        <w:pStyle w:val="a6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color w:val="000000"/>
          <w:sz w:val="24"/>
          <w:szCs w:val="24"/>
        </w:rPr>
        <w:t xml:space="preserve">3.2. Обучающимся запрещается: 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sz w:val="24"/>
          <w:szCs w:val="24"/>
        </w:rPr>
        <w:t xml:space="preserve">осуществлять копирование, в том числе путем записи с экрана, использования </w:t>
      </w:r>
      <w:r w:rsidRPr="00AB3F26">
        <w:rPr>
          <w:rFonts w:ascii="Times New Roman" w:hAnsi="Times New Roman"/>
          <w:color w:val="000000"/>
          <w:sz w:val="24"/>
          <w:szCs w:val="24"/>
        </w:rPr>
        <w:t xml:space="preserve">специального программного обеспечения и (или) распространения методических материалов, видеозаписей, вебинаров и иных результатов интеллектуальной деятельности, используемых в образовательной деятельности </w:t>
      </w:r>
      <w:r w:rsidRPr="00AB3F26">
        <w:rPr>
          <w:rFonts w:ascii="Times New Roman" w:hAnsi="Times New Roman"/>
          <w:color w:val="222222"/>
          <w:sz w:val="24"/>
          <w:szCs w:val="24"/>
        </w:rPr>
        <w:t>АНО ДО</w:t>
      </w:r>
      <w:r w:rsidR="00E33055" w:rsidRPr="00AB3F26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AB3F26">
        <w:rPr>
          <w:rFonts w:ascii="Times New Roman" w:hAnsi="Times New Roman"/>
          <w:color w:val="000000"/>
          <w:sz w:val="24"/>
          <w:szCs w:val="24"/>
        </w:rPr>
        <w:t>;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color w:val="000000"/>
          <w:sz w:val="24"/>
          <w:szCs w:val="24"/>
        </w:rPr>
        <w:t xml:space="preserve">отвлекать педагога во время занятия, вести разговоры на свободную тематику </w:t>
      </w:r>
      <w:r w:rsidRPr="00AB3F26">
        <w:rPr>
          <w:rFonts w:ascii="Times New Roman" w:hAnsi="Times New Roman"/>
          <w:color w:val="000000"/>
          <w:sz w:val="24"/>
          <w:szCs w:val="24"/>
        </w:rPr>
        <w:br/>
        <w:t>во время учебного занятия;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871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color w:val="000000"/>
          <w:sz w:val="24"/>
          <w:szCs w:val="24"/>
        </w:rPr>
        <w:t>вести переписку на свободную тематику во время учебного занятия;</w:t>
      </w:r>
    </w:p>
    <w:p w:rsidR="00F03FCD" w:rsidRPr="00AB3F26" w:rsidRDefault="00F03FCD" w:rsidP="00AB3F26">
      <w:pPr>
        <w:pStyle w:val="a6"/>
        <w:numPr>
          <w:ilvl w:val="0"/>
          <w:numId w:val="13"/>
        </w:numPr>
        <w:tabs>
          <w:tab w:val="left" w:pos="871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B3F26">
        <w:rPr>
          <w:rFonts w:ascii="Times New Roman" w:hAnsi="Times New Roman"/>
          <w:color w:val="000000"/>
          <w:sz w:val="24"/>
          <w:szCs w:val="24"/>
        </w:rPr>
        <w:t xml:space="preserve">распространять посредством интерактивной образовательной онлайн-платформы и (или) посредством любых сервисов, используемых </w:t>
      </w:r>
      <w:r w:rsidRPr="00AB3F26">
        <w:rPr>
          <w:rFonts w:ascii="Times New Roman" w:hAnsi="Times New Roman"/>
          <w:color w:val="222222"/>
          <w:sz w:val="24"/>
          <w:szCs w:val="24"/>
        </w:rPr>
        <w:t>АНО ДО</w:t>
      </w:r>
      <w:r w:rsidR="00AB3F26" w:rsidRPr="00AB3F26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AB3F26">
        <w:rPr>
          <w:rFonts w:ascii="Times New Roman" w:hAnsi="Times New Roman"/>
          <w:sz w:val="24"/>
          <w:szCs w:val="24"/>
        </w:rPr>
        <w:t xml:space="preserve"> </w:t>
      </w:r>
      <w:r w:rsidRPr="00AB3F26">
        <w:rPr>
          <w:rFonts w:ascii="Times New Roman" w:hAnsi="Times New Roman"/>
          <w:color w:val="000000"/>
          <w:sz w:val="24"/>
          <w:szCs w:val="24"/>
        </w:rPr>
        <w:t xml:space="preserve">для реализации </w:t>
      </w:r>
      <w:r w:rsidR="00AB3F26" w:rsidRPr="00AB3F26">
        <w:rPr>
          <w:rFonts w:ascii="Times New Roman" w:hAnsi="Times New Roman"/>
          <w:color w:val="000000"/>
          <w:sz w:val="24"/>
          <w:szCs w:val="24"/>
        </w:rPr>
        <w:t xml:space="preserve">дополнительных </w:t>
      </w:r>
      <w:r w:rsidRPr="00AB3F26">
        <w:rPr>
          <w:rFonts w:ascii="Times New Roman" w:hAnsi="Times New Roman"/>
          <w:color w:val="000000"/>
          <w:sz w:val="24"/>
          <w:szCs w:val="24"/>
        </w:rPr>
        <w:t>образовательных программ, запрещенную на территории Российской Федерации информацию.</w:t>
      </w:r>
    </w:p>
    <w:p w:rsidR="00F03FCD" w:rsidRDefault="00F03FCD" w:rsidP="00F03FCD">
      <w:pPr>
        <w:shd w:val="clear" w:color="auto" w:fill="FFFFFF"/>
        <w:ind w:firstLine="539"/>
        <w:jc w:val="center"/>
        <w:rPr>
          <w:rFonts w:ascii="Times New Roman" w:eastAsia="Times New Roman" w:hAnsi="Times New Roman" w:cs="Times New Roman"/>
          <w:b/>
        </w:rPr>
      </w:pPr>
    </w:p>
    <w:p w:rsidR="00F03FCD" w:rsidRDefault="00F03FCD" w:rsidP="00F03FCD">
      <w:pPr>
        <w:shd w:val="clear" w:color="auto" w:fill="FFFFFF"/>
        <w:ind w:firstLine="53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4. О</w:t>
      </w:r>
      <w:r w:rsidR="00AB3F26">
        <w:rPr>
          <w:rFonts w:ascii="Times New Roman" w:eastAsia="Times New Roman" w:hAnsi="Times New Roman" w:cs="Times New Roman"/>
          <w:b/>
        </w:rPr>
        <w:t xml:space="preserve">сновные права, обязанности и ответственность АНО ДО «Яркий путь» </w:t>
      </w:r>
    </w:p>
    <w:p w:rsidR="00F03FCD" w:rsidRPr="00AB3F26" w:rsidRDefault="00F03FCD" w:rsidP="00AB3F2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F26"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 w:rsidRPr="00AB3F26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AB3F26" w:rsidRPr="00AB3F26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AB3F26">
        <w:rPr>
          <w:rFonts w:ascii="Times New Roman" w:hAnsi="Times New Roman"/>
          <w:sz w:val="24"/>
          <w:szCs w:val="24"/>
        </w:rPr>
        <w:t xml:space="preserve"> 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>обладает самостоятельностью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</w:t>
      </w:r>
      <w:r w:rsidR="00AB3F26" w:rsidRPr="00AB3F26">
        <w:rPr>
          <w:rFonts w:ascii="Times New Roman" w:eastAsia="Times New Roman" w:hAnsi="Times New Roman" w:cs="Times New Roman"/>
          <w:sz w:val="24"/>
          <w:szCs w:val="24"/>
        </w:rPr>
        <w:t>тветствии с законодательством Российской Федерации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3FCD" w:rsidRPr="00AB3F26" w:rsidRDefault="00F03FCD" w:rsidP="00AB3F2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dst100380"/>
      <w:bookmarkEnd w:id="1"/>
      <w:r w:rsidRPr="00AB3F26">
        <w:rPr>
          <w:rFonts w:ascii="Times New Roman" w:eastAsia="Times New Roman" w:hAnsi="Times New Roman" w:cs="Times New Roman"/>
          <w:sz w:val="24"/>
          <w:szCs w:val="24"/>
        </w:rPr>
        <w:t xml:space="preserve">4.2. </w:t>
      </w:r>
      <w:r w:rsidRPr="00AB3F26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AB3F26" w:rsidRPr="00AB3F26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AB3F26">
        <w:rPr>
          <w:rFonts w:ascii="Times New Roman" w:hAnsi="Times New Roman"/>
          <w:sz w:val="24"/>
          <w:szCs w:val="24"/>
        </w:rPr>
        <w:t xml:space="preserve"> 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 xml:space="preserve">свободно в определении содержания образования, выборе учебно-методического обеспечения, образовательных технологий по реализуемым </w:t>
      </w:r>
      <w:r w:rsidR="00AB3F26" w:rsidRPr="00AB3F26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дополнительным 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>образовательным программам.</w:t>
      </w:r>
    </w:p>
    <w:p w:rsidR="00F03FCD" w:rsidRPr="00AB3F26" w:rsidRDefault="00F03FCD" w:rsidP="00AB3F2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F26">
        <w:rPr>
          <w:rFonts w:ascii="Times New Roman" w:eastAsia="Times New Roman" w:hAnsi="Times New Roman" w:cs="Times New Roman"/>
          <w:sz w:val="24"/>
          <w:szCs w:val="24"/>
        </w:rPr>
        <w:t xml:space="preserve">4.3. </w:t>
      </w:r>
      <w:r w:rsidRPr="00AB3F26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AB3F26" w:rsidRPr="00AB3F26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AB3F2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 xml:space="preserve"> обязано осуществлять свою деятельность в соответствии с законодательством об образовании, в том числе:</w:t>
      </w:r>
    </w:p>
    <w:p w:rsidR="00F03FCD" w:rsidRPr="00AB3F26" w:rsidRDefault="00F03FCD" w:rsidP="00AB3F2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dst100407"/>
      <w:bookmarkEnd w:id="2"/>
      <w:r w:rsidRPr="00AB3F26">
        <w:rPr>
          <w:rFonts w:ascii="Times New Roman" w:eastAsia="Times New Roman" w:hAnsi="Times New Roman" w:cs="Times New Roman"/>
          <w:sz w:val="24"/>
          <w:szCs w:val="24"/>
        </w:rPr>
        <w:t xml:space="preserve">- обеспечивать реализацию в полном объеме </w:t>
      </w:r>
      <w:r w:rsidR="00AB3F26" w:rsidRPr="00AB3F26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дополнительных 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>образовательных программ, соответствие качества подготовки обучающихся установленным требованиям, соответствие применяемых форм, средств, методов обучения;</w:t>
      </w:r>
    </w:p>
    <w:p w:rsidR="00F03FCD" w:rsidRPr="00AB3F26" w:rsidRDefault="00F03FCD" w:rsidP="00AB3F2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dst368"/>
      <w:bookmarkEnd w:id="3"/>
      <w:r w:rsidRPr="00AB3F26">
        <w:rPr>
          <w:rFonts w:ascii="Times New Roman" w:eastAsia="Times New Roman" w:hAnsi="Times New Roman" w:cs="Times New Roman"/>
          <w:sz w:val="24"/>
          <w:szCs w:val="24"/>
        </w:rPr>
        <w:t>- создавать безопасные условия обучения;</w:t>
      </w:r>
      <w:bookmarkStart w:id="4" w:name="dst100409"/>
      <w:bookmarkEnd w:id="4"/>
    </w:p>
    <w:p w:rsidR="00F03FCD" w:rsidRPr="00AB3F26" w:rsidRDefault="00F03FCD" w:rsidP="00AB3F2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F2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соблюдать права и свободы обучающихся, заказчиков, работников </w:t>
      </w:r>
      <w:r w:rsidRPr="00AB3F26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AB3F26" w:rsidRPr="00AB3F26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3FCD" w:rsidRPr="00AB3F26" w:rsidRDefault="00F03FCD" w:rsidP="00AB3F2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dst369"/>
      <w:bookmarkEnd w:id="5"/>
      <w:r w:rsidRPr="00AB3F26">
        <w:rPr>
          <w:rFonts w:ascii="Times New Roman" w:eastAsia="Times New Roman" w:hAnsi="Times New Roman" w:cs="Times New Roman"/>
          <w:sz w:val="24"/>
          <w:szCs w:val="24"/>
        </w:rPr>
        <w:t xml:space="preserve">4.4. </w:t>
      </w:r>
      <w:r w:rsidRPr="00AB3F26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AB3F26" w:rsidRPr="00AB3F26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 xml:space="preserve">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ее компетенции, за жизнь и здоровье обучающихся при освоении </w:t>
      </w:r>
      <w:r w:rsidR="00AB3F26" w:rsidRPr="00AB3F26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дополнительной 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>образовател</w:t>
      </w:r>
      <w:r w:rsidR="00AB3F26" w:rsidRPr="00AB3F26">
        <w:rPr>
          <w:rFonts w:ascii="Times New Roman" w:eastAsia="Times New Roman" w:hAnsi="Times New Roman" w:cs="Times New Roman"/>
          <w:sz w:val="24"/>
          <w:szCs w:val="24"/>
        </w:rPr>
        <w:t xml:space="preserve">ьной программы, за реализацию 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 xml:space="preserve"> в полном объеме </w:t>
      </w:r>
      <w:r w:rsidR="00AB3F26" w:rsidRPr="00AB3F26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дополнительных 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>образовательных программ в соотв</w:t>
      </w:r>
      <w:r w:rsidR="00AB3F26" w:rsidRPr="00AB3F26">
        <w:rPr>
          <w:rFonts w:ascii="Times New Roman" w:eastAsia="Times New Roman" w:hAnsi="Times New Roman" w:cs="Times New Roman"/>
          <w:sz w:val="24"/>
          <w:szCs w:val="24"/>
        </w:rPr>
        <w:t>етствии с учебным планом</w:t>
      </w:r>
      <w:r w:rsidRPr="00AB3F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03FCD" w:rsidRPr="00337743" w:rsidRDefault="00F03FCD" w:rsidP="00337743">
      <w:pPr>
        <w:shd w:val="clear" w:color="auto" w:fill="FFFFFF"/>
        <w:ind w:firstLine="5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F03FCD" w:rsidRDefault="00F03FCD" w:rsidP="00337743">
      <w:pPr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5. </w:t>
      </w:r>
      <w:r>
        <w:rPr>
          <w:rFonts w:ascii="Times New Roman" w:eastAsia="Times New Roman" w:hAnsi="Times New Roman" w:cs="Times New Roman"/>
          <w:b/>
          <w:bCs/>
        </w:rPr>
        <w:t>О</w:t>
      </w:r>
      <w:r w:rsidR="00337743">
        <w:rPr>
          <w:rFonts w:ascii="Times New Roman" w:eastAsia="Times New Roman" w:hAnsi="Times New Roman" w:cs="Times New Roman"/>
          <w:b/>
          <w:bCs/>
        </w:rPr>
        <w:t xml:space="preserve">тветственность обучающихся </w:t>
      </w:r>
    </w:p>
    <w:p w:rsidR="00F03FCD" w:rsidRPr="00337743" w:rsidRDefault="00F03FCD" w:rsidP="003377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743">
        <w:rPr>
          <w:rFonts w:ascii="Times New Roman" w:hAnsi="Times New Roman" w:cs="Times New Roman"/>
          <w:sz w:val="24"/>
          <w:szCs w:val="24"/>
        </w:rPr>
        <w:t xml:space="preserve">5.1. За нарушение настоящих Правил, обязанностей, предусмотренных договором </w:t>
      </w:r>
      <w:r w:rsidRPr="00337743">
        <w:rPr>
          <w:rFonts w:ascii="Times New Roman" w:hAnsi="Times New Roman" w:cs="Times New Roman"/>
          <w:sz w:val="24"/>
          <w:szCs w:val="24"/>
        </w:rPr>
        <w:br/>
        <w:t xml:space="preserve">на оказание платных образовательных услуг и иными локальными актами </w:t>
      </w:r>
      <w:r w:rsidRPr="00337743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37743" w:rsidRPr="00337743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37743">
        <w:rPr>
          <w:rFonts w:ascii="Times New Roman" w:hAnsi="Times New Roman" w:cs="Times New Roman"/>
          <w:sz w:val="24"/>
          <w:szCs w:val="24"/>
        </w:rPr>
        <w:t xml:space="preserve"> к обучающемуся могут быть применены следующие меры дисциплинарного воздействия:</w:t>
      </w:r>
    </w:p>
    <w:p w:rsidR="00F03FCD" w:rsidRPr="00337743" w:rsidRDefault="00F03FCD" w:rsidP="003377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743">
        <w:rPr>
          <w:rFonts w:ascii="Times New Roman" w:hAnsi="Times New Roman" w:cs="Times New Roman"/>
          <w:sz w:val="24"/>
          <w:szCs w:val="24"/>
        </w:rPr>
        <w:t>- объявление замечания;</w:t>
      </w:r>
    </w:p>
    <w:p w:rsidR="00F03FCD" w:rsidRPr="00337743" w:rsidRDefault="00F03FCD" w:rsidP="003377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743">
        <w:rPr>
          <w:rFonts w:ascii="Times New Roman" w:hAnsi="Times New Roman" w:cs="Times New Roman"/>
          <w:sz w:val="24"/>
          <w:szCs w:val="24"/>
        </w:rPr>
        <w:t>- объявление выговора;</w:t>
      </w:r>
    </w:p>
    <w:p w:rsidR="00F03FCD" w:rsidRPr="00337743" w:rsidRDefault="00F03FCD" w:rsidP="003377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743">
        <w:rPr>
          <w:rFonts w:ascii="Times New Roman" w:hAnsi="Times New Roman" w:cs="Times New Roman"/>
          <w:sz w:val="24"/>
          <w:szCs w:val="24"/>
        </w:rPr>
        <w:t>- отчисление.</w:t>
      </w:r>
    </w:p>
    <w:p w:rsidR="00F03FCD" w:rsidRPr="00337743" w:rsidRDefault="00F03FCD" w:rsidP="003377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743">
        <w:rPr>
          <w:rFonts w:ascii="Times New Roman" w:hAnsi="Times New Roman" w:cs="Times New Roman"/>
          <w:sz w:val="24"/>
          <w:szCs w:val="24"/>
        </w:rPr>
        <w:t>5.1. Отчисление не применяется к обучающимся, не достигшим возраста 15 лет.</w:t>
      </w:r>
    </w:p>
    <w:p w:rsidR="00F03FCD" w:rsidRPr="00337743" w:rsidRDefault="00F03FCD" w:rsidP="003377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743">
        <w:rPr>
          <w:rFonts w:ascii="Times New Roman" w:hAnsi="Times New Roman" w:cs="Times New Roman"/>
          <w:sz w:val="24"/>
          <w:szCs w:val="24"/>
        </w:rPr>
        <w:t>5.2. П</w:t>
      </w:r>
      <w:r w:rsidRPr="00337743">
        <w:rPr>
          <w:rStyle w:val="Blk"/>
          <w:rFonts w:ascii="Times New Roman" w:hAnsi="Times New Roman" w:cs="Times New Roman"/>
          <w:sz w:val="24"/>
          <w:szCs w:val="24"/>
        </w:rPr>
        <w:t xml:space="preserve">ри выборе меры дисциплинарного взыскания </w:t>
      </w:r>
      <w:r w:rsidRPr="00337743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37743" w:rsidRPr="00337743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37743">
        <w:rPr>
          <w:rStyle w:val="Blk"/>
          <w:rFonts w:ascii="Times New Roman" w:hAnsi="Times New Roman" w:cs="Times New Roman"/>
          <w:sz w:val="24"/>
          <w:szCs w:val="24"/>
        </w:rPr>
        <w:t xml:space="preserve"> учитывает тяжесть дисциплинарного проступка, причины и обстоятельства, при которых он совершен, предыдущее поведение обучающегося, его психофизическое и эмоциональное состояние.</w:t>
      </w:r>
    </w:p>
    <w:p w:rsidR="00F03FCD" w:rsidRPr="00337743" w:rsidRDefault="00F03FCD" w:rsidP="003377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743">
        <w:rPr>
          <w:rFonts w:ascii="Times New Roman" w:hAnsi="Times New Roman" w:cs="Times New Roman"/>
          <w:sz w:val="24"/>
          <w:szCs w:val="24"/>
        </w:rPr>
        <w:t>5.3. Педагогические работники, а также администрация имеют право сделать устное замечание или выговор за нарушение учебной дисциплины. За грубое и (или) неоднократное нарушение учебной дисциплины, настоящих Правил, условий договора, дисциплинарные взыскания налагаются приказом директора в установленном порядке.</w:t>
      </w:r>
    </w:p>
    <w:p w:rsidR="00F03FCD" w:rsidRPr="00337743" w:rsidRDefault="00F03FCD" w:rsidP="003377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743">
        <w:rPr>
          <w:rFonts w:ascii="Times New Roman" w:hAnsi="Times New Roman" w:cs="Times New Roman"/>
          <w:sz w:val="24"/>
          <w:szCs w:val="24"/>
        </w:rPr>
        <w:t>5.4. До применения дисциплинарного взыскания от обучающегося должно быть затребовано письменное объяснение. При отказе от дачи объяснений составляется соответствующий акт.</w:t>
      </w:r>
    </w:p>
    <w:p w:rsidR="00F03FCD" w:rsidRPr="00337743" w:rsidRDefault="00F03FCD" w:rsidP="00337743">
      <w:pPr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37743">
        <w:rPr>
          <w:rFonts w:ascii="Times New Roman" w:hAnsi="Times New Roman" w:cs="Times New Roman"/>
          <w:sz w:val="24"/>
          <w:szCs w:val="24"/>
        </w:rPr>
        <w:t xml:space="preserve">5.5. Дисциплинарное взыскание применяется не позднее, чем через один месяц со дня обнаружения проступка и не позднее, чем через шесть месяцев со дня его совершения, </w:t>
      </w:r>
      <w:r w:rsidRPr="00337743">
        <w:rPr>
          <w:rFonts w:ascii="Times New Roman" w:hAnsi="Times New Roman" w:cs="Times New Roman"/>
          <w:sz w:val="24"/>
          <w:szCs w:val="24"/>
        </w:rPr>
        <w:br/>
        <w:t>не считая времени отсутствия, обучающегося.</w:t>
      </w:r>
    </w:p>
    <w:p w:rsidR="00142339" w:rsidRPr="00142339" w:rsidRDefault="00142339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43ED" w:rsidRDefault="00337743" w:rsidP="009A43E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9A43ED">
        <w:rPr>
          <w:rFonts w:ascii="Times New Roman" w:hAnsi="Times New Roman" w:cs="Times New Roman"/>
          <w:b/>
        </w:rPr>
        <w:t>. Заключительные положения</w:t>
      </w:r>
    </w:p>
    <w:p w:rsidR="00172FD4" w:rsidRPr="00172FD4" w:rsidRDefault="00172FD4" w:rsidP="00172FD4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72FD4">
        <w:rPr>
          <w:rFonts w:ascii="Times New Roman" w:hAnsi="Times New Roman" w:cs="Times New Roman"/>
          <w:sz w:val="24"/>
          <w:szCs w:val="24"/>
        </w:rPr>
        <w:t xml:space="preserve">.1. </w:t>
      </w:r>
      <w:r w:rsidRPr="00172FD4">
        <w:rPr>
          <w:rFonts w:ascii="Times New Roman" w:hAnsi="Times New Roman" w:cs="Times New Roman"/>
          <w:color w:val="000000"/>
          <w:sz w:val="24"/>
          <w:szCs w:val="24"/>
        </w:rPr>
        <w:t>Срок данных Правил не ограничен.</w:t>
      </w:r>
    </w:p>
    <w:p w:rsidR="00172FD4" w:rsidRPr="00172FD4" w:rsidRDefault="00172FD4" w:rsidP="00172FD4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172FD4">
        <w:rPr>
          <w:rFonts w:ascii="Times New Roman" w:hAnsi="Times New Roman" w:cs="Times New Roman"/>
          <w:color w:val="000000"/>
          <w:sz w:val="24"/>
          <w:szCs w:val="24"/>
        </w:rPr>
        <w:t>.2. Данные Правила действует до принятия новых.</w:t>
      </w:r>
    </w:p>
    <w:p w:rsidR="004376B2" w:rsidRPr="006C5C95" w:rsidRDefault="004376B2" w:rsidP="006C5C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76B2" w:rsidRPr="006C5C95" w:rsidSect="0014294A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689" w:rsidRDefault="00D77689" w:rsidP="00CB7B42">
      <w:pPr>
        <w:spacing w:after="0" w:line="240" w:lineRule="auto"/>
      </w:pPr>
      <w:r>
        <w:separator/>
      </w:r>
    </w:p>
  </w:endnote>
  <w:endnote w:type="continuationSeparator" w:id="0">
    <w:p w:rsidR="00D77689" w:rsidRDefault="00D77689" w:rsidP="00CB7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5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B7B42" w:rsidRDefault="00685AE1">
        <w:pPr>
          <w:pStyle w:val="ac"/>
          <w:jc w:val="right"/>
        </w:pPr>
        <w:r w:rsidRPr="00CB7B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B7B42" w:rsidRPr="00CB7B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0DD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B7B42" w:rsidRDefault="00CB7B4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689" w:rsidRDefault="00D77689" w:rsidP="00CB7B42">
      <w:pPr>
        <w:spacing w:after="0" w:line="240" w:lineRule="auto"/>
      </w:pPr>
      <w:r>
        <w:separator/>
      </w:r>
    </w:p>
  </w:footnote>
  <w:footnote w:type="continuationSeparator" w:id="0">
    <w:p w:rsidR="00D77689" w:rsidRDefault="00D77689" w:rsidP="00CB7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000000A"/>
    <w:multiLevelType w:val="hybridMultilevel"/>
    <w:tmpl w:val="0000000A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3905EAD"/>
    <w:multiLevelType w:val="multilevel"/>
    <w:tmpl w:val="D4E61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49D18EB"/>
    <w:multiLevelType w:val="multilevel"/>
    <w:tmpl w:val="CE9AA89A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0B6E21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35533A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6274F21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C580CCB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7F26AB3"/>
    <w:multiLevelType w:val="hybridMultilevel"/>
    <w:tmpl w:val="45F682F8"/>
    <w:lvl w:ilvl="0" w:tplc="06E82A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D263D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AAAF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8A57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00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A6E9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19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A3F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C25C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F13A9"/>
    <w:multiLevelType w:val="hybridMultilevel"/>
    <w:tmpl w:val="B6E63AF2"/>
    <w:lvl w:ilvl="0" w:tplc="C5E46F2C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63FE67B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95CF3F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62209E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92EC2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7BE124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81AEF4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E5A7D4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806D1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8"/>
  </w:num>
  <w:num w:numId="7">
    <w:abstractNumId w:val="0"/>
  </w:num>
  <w:num w:numId="8">
    <w:abstractNumId w:val="4"/>
  </w:num>
  <w:num w:numId="9">
    <w:abstractNumId w:val="3"/>
  </w:num>
  <w:num w:numId="10">
    <w:abstractNumId w:val="5"/>
  </w:num>
  <w:num w:numId="11">
    <w:abstractNumId w:val="2"/>
  </w:num>
  <w:num w:numId="12">
    <w:abstractNumId w:val="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67E4"/>
    <w:rsid w:val="000043EE"/>
    <w:rsid w:val="00007EA4"/>
    <w:rsid w:val="000114A0"/>
    <w:rsid w:val="0001221E"/>
    <w:rsid w:val="00031B96"/>
    <w:rsid w:val="00033AC6"/>
    <w:rsid w:val="000400AB"/>
    <w:rsid w:val="0007109F"/>
    <w:rsid w:val="000961AF"/>
    <w:rsid w:val="000A2402"/>
    <w:rsid w:val="000B09E4"/>
    <w:rsid w:val="000B0BFC"/>
    <w:rsid w:val="000D44F4"/>
    <w:rsid w:val="00126FF5"/>
    <w:rsid w:val="00142339"/>
    <w:rsid w:val="0014294A"/>
    <w:rsid w:val="00163D3F"/>
    <w:rsid w:val="00172FD4"/>
    <w:rsid w:val="001835AF"/>
    <w:rsid w:val="0018412E"/>
    <w:rsid w:val="001868BB"/>
    <w:rsid w:val="001B687A"/>
    <w:rsid w:val="001C1F86"/>
    <w:rsid w:val="001E57B5"/>
    <w:rsid w:val="001E5B45"/>
    <w:rsid w:val="00226D85"/>
    <w:rsid w:val="00262CEB"/>
    <w:rsid w:val="00287640"/>
    <w:rsid w:val="002A3414"/>
    <w:rsid w:val="002C3251"/>
    <w:rsid w:val="002C50D8"/>
    <w:rsid w:val="002E67DE"/>
    <w:rsid w:val="00337664"/>
    <w:rsid w:val="00337743"/>
    <w:rsid w:val="003400F6"/>
    <w:rsid w:val="003706B0"/>
    <w:rsid w:val="00385B01"/>
    <w:rsid w:val="003C549B"/>
    <w:rsid w:val="004376B2"/>
    <w:rsid w:val="00465435"/>
    <w:rsid w:val="00480315"/>
    <w:rsid w:val="00493C47"/>
    <w:rsid w:val="004A5758"/>
    <w:rsid w:val="004A728D"/>
    <w:rsid w:val="004C03F2"/>
    <w:rsid w:val="004E1009"/>
    <w:rsid w:val="004E66D6"/>
    <w:rsid w:val="004F2D4E"/>
    <w:rsid w:val="00506509"/>
    <w:rsid w:val="0052413F"/>
    <w:rsid w:val="005258DB"/>
    <w:rsid w:val="0053458D"/>
    <w:rsid w:val="00557C8B"/>
    <w:rsid w:val="00562F6E"/>
    <w:rsid w:val="005D0A0A"/>
    <w:rsid w:val="005E782E"/>
    <w:rsid w:val="005F6920"/>
    <w:rsid w:val="00610CAD"/>
    <w:rsid w:val="00611529"/>
    <w:rsid w:val="006338CC"/>
    <w:rsid w:val="00637F13"/>
    <w:rsid w:val="0065483A"/>
    <w:rsid w:val="00685AE1"/>
    <w:rsid w:val="006A6E5D"/>
    <w:rsid w:val="006B2465"/>
    <w:rsid w:val="006B3D03"/>
    <w:rsid w:val="006B5E13"/>
    <w:rsid w:val="006C5C95"/>
    <w:rsid w:val="006D26E5"/>
    <w:rsid w:val="006E1129"/>
    <w:rsid w:val="006F1085"/>
    <w:rsid w:val="007166DC"/>
    <w:rsid w:val="00752F11"/>
    <w:rsid w:val="007539C7"/>
    <w:rsid w:val="00782801"/>
    <w:rsid w:val="007951BE"/>
    <w:rsid w:val="008060DD"/>
    <w:rsid w:val="00847763"/>
    <w:rsid w:val="00851117"/>
    <w:rsid w:val="00856B08"/>
    <w:rsid w:val="008608AD"/>
    <w:rsid w:val="00890DC0"/>
    <w:rsid w:val="008920B2"/>
    <w:rsid w:val="008D2BF0"/>
    <w:rsid w:val="008F0766"/>
    <w:rsid w:val="009063B1"/>
    <w:rsid w:val="00923E67"/>
    <w:rsid w:val="00935C37"/>
    <w:rsid w:val="00987001"/>
    <w:rsid w:val="009A43ED"/>
    <w:rsid w:val="009D72DD"/>
    <w:rsid w:val="009E3FDB"/>
    <w:rsid w:val="009E4ACF"/>
    <w:rsid w:val="009F19D6"/>
    <w:rsid w:val="009F72F3"/>
    <w:rsid w:val="00A0600D"/>
    <w:rsid w:val="00A45B07"/>
    <w:rsid w:val="00A75473"/>
    <w:rsid w:val="00A8540B"/>
    <w:rsid w:val="00A97784"/>
    <w:rsid w:val="00AB3F26"/>
    <w:rsid w:val="00AB4EBA"/>
    <w:rsid w:val="00AF709E"/>
    <w:rsid w:val="00B01073"/>
    <w:rsid w:val="00B83AD8"/>
    <w:rsid w:val="00B86AFF"/>
    <w:rsid w:val="00B92957"/>
    <w:rsid w:val="00BB1D75"/>
    <w:rsid w:val="00BC7231"/>
    <w:rsid w:val="00C21E4D"/>
    <w:rsid w:val="00C23285"/>
    <w:rsid w:val="00C92013"/>
    <w:rsid w:val="00C953BA"/>
    <w:rsid w:val="00CA5D52"/>
    <w:rsid w:val="00CB7B42"/>
    <w:rsid w:val="00CD1775"/>
    <w:rsid w:val="00CF6E2A"/>
    <w:rsid w:val="00D30DD6"/>
    <w:rsid w:val="00D3475E"/>
    <w:rsid w:val="00D77689"/>
    <w:rsid w:val="00D91D44"/>
    <w:rsid w:val="00DC3C0E"/>
    <w:rsid w:val="00DD10A1"/>
    <w:rsid w:val="00DD67E4"/>
    <w:rsid w:val="00DE4EE1"/>
    <w:rsid w:val="00DE7F6C"/>
    <w:rsid w:val="00E33055"/>
    <w:rsid w:val="00E645F2"/>
    <w:rsid w:val="00E76CB7"/>
    <w:rsid w:val="00E801F0"/>
    <w:rsid w:val="00E87618"/>
    <w:rsid w:val="00EC4A76"/>
    <w:rsid w:val="00ED36CA"/>
    <w:rsid w:val="00ED631D"/>
    <w:rsid w:val="00EF5682"/>
    <w:rsid w:val="00F016AD"/>
    <w:rsid w:val="00F03FCD"/>
    <w:rsid w:val="00F35D74"/>
    <w:rsid w:val="00F40537"/>
    <w:rsid w:val="00F422A4"/>
    <w:rsid w:val="00F43F8C"/>
    <w:rsid w:val="00F9312C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1822D2-C439-4B1F-A507-C8E5641D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12C"/>
  </w:style>
  <w:style w:type="paragraph" w:styleId="1">
    <w:name w:val="heading 1"/>
    <w:basedOn w:val="a"/>
    <w:link w:val="10"/>
    <w:uiPriority w:val="9"/>
    <w:qFormat/>
    <w:rsid w:val="00126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0BFC"/>
    <w:rPr>
      <w:color w:val="0000FF"/>
      <w:u w:val="single"/>
    </w:rPr>
  </w:style>
  <w:style w:type="paragraph" w:customStyle="1" w:styleId="msolistparagraph0">
    <w:name w:val="msolistparagraph"/>
    <w:basedOn w:val="a"/>
    <w:rsid w:val="0018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1835AF"/>
    <w:rPr>
      <w:b/>
      <w:bCs/>
    </w:rPr>
  </w:style>
  <w:style w:type="paragraph" w:styleId="a6">
    <w:name w:val="List Paragraph"/>
    <w:basedOn w:val="a"/>
    <w:uiPriority w:val="34"/>
    <w:qFormat/>
    <w:rsid w:val="006C5C9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C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6F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basedOn w:val="a"/>
    <w:next w:val="a3"/>
    <w:uiPriority w:val="99"/>
    <w:unhideWhenUsed/>
    <w:rsid w:val="009A43E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B7B42"/>
  </w:style>
  <w:style w:type="paragraph" w:styleId="ac">
    <w:name w:val="footer"/>
    <w:basedOn w:val="a"/>
    <w:link w:val="ad"/>
    <w:uiPriority w:val="99"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B42"/>
  </w:style>
  <w:style w:type="paragraph" w:customStyle="1" w:styleId="31">
    <w:name w:val="Основной текст с отступом 31"/>
    <w:basedOn w:val="a"/>
    <w:uiPriority w:val="6"/>
    <w:rsid w:val="00142339"/>
    <w:pPr>
      <w:spacing w:after="0" w:line="360" w:lineRule="auto"/>
      <w:ind w:left="4500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Blk">
    <w:name w:val="Blk"/>
    <w:uiPriority w:val="99"/>
    <w:rsid w:val="00F03FCD"/>
  </w:style>
  <w:style w:type="paragraph" w:customStyle="1" w:styleId="Listparagraph">
    <w:name w:val="Listparagraph"/>
    <w:basedOn w:val="a"/>
    <w:uiPriority w:val="99"/>
    <w:rsid w:val="00F03FCD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F03FCD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4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134</cp:revision>
  <cp:lastPrinted>2022-04-06T12:28:00Z</cp:lastPrinted>
  <dcterms:created xsi:type="dcterms:W3CDTF">2020-08-14T11:52:00Z</dcterms:created>
  <dcterms:modified xsi:type="dcterms:W3CDTF">2026-10-06T11:39:00Z</dcterms:modified>
</cp:coreProperties>
</file>