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AC0E1" w14:textId="77777777" w:rsidR="004F48A0" w:rsidRPr="00F84842" w:rsidRDefault="004F48A0" w:rsidP="00025EA7">
      <w:pPr>
        <w:pStyle w:val="110"/>
        <w:ind w:left="0" w:right="22" w:firstLine="0"/>
        <w:jc w:val="center"/>
        <w:rPr>
          <w:rFonts w:ascii="Times New Roman" w:hAnsi="Times New Roman" w:cs="Times New Roman"/>
          <w:b/>
          <w:bCs/>
          <w:sz w:val="28"/>
          <w:szCs w:val="28"/>
          <w:u w:val="single"/>
        </w:rPr>
      </w:pPr>
      <w:r w:rsidRPr="00F84842">
        <w:rPr>
          <w:rFonts w:ascii="Times New Roman" w:hAnsi="Times New Roman" w:cs="Times New Roman"/>
          <w:b/>
          <w:bCs/>
          <w:sz w:val="28"/>
          <w:szCs w:val="28"/>
        </w:rPr>
        <w:t>АВТОНОМНАЯ НЕКОММЕРЧЕСКАЯ ОРГАНИЗАЦИЯ ДОПОЛНИТЕЛЬНОГО ОБРАЗОВАНИЯ "ЯРКИЙ ПУТЬ"</w:t>
      </w:r>
    </w:p>
    <w:p w14:paraId="09363FAC" w14:textId="77777777" w:rsidR="004F48A0" w:rsidRPr="00F84842" w:rsidRDefault="004F48A0" w:rsidP="00025EA7">
      <w:pPr>
        <w:pStyle w:val="af2"/>
        <w:spacing w:after="0"/>
        <w:jc w:val="center"/>
        <w:rPr>
          <w:b/>
          <w:sz w:val="28"/>
          <w:szCs w:val="28"/>
          <w:u w:val="single"/>
        </w:rPr>
      </w:pPr>
    </w:p>
    <w:p w14:paraId="01356B5A" w14:textId="77777777" w:rsidR="004F48A0" w:rsidRPr="00F84842" w:rsidRDefault="004F48A0" w:rsidP="00025EA7">
      <w:pPr>
        <w:pStyle w:val="af2"/>
        <w:spacing w:after="0"/>
        <w:jc w:val="center"/>
        <w:rPr>
          <w:b/>
          <w:sz w:val="28"/>
          <w:szCs w:val="28"/>
        </w:rPr>
      </w:pPr>
    </w:p>
    <w:p w14:paraId="79640235" w14:textId="77777777" w:rsidR="004F48A0" w:rsidRPr="00F84842" w:rsidRDefault="004F48A0" w:rsidP="00025EA7">
      <w:pPr>
        <w:pStyle w:val="af2"/>
        <w:spacing w:after="0"/>
        <w:ind w:right="115"/>
        <w:jc w:val="center"/>
        <w:rPr>
          <w:sz w:val="28"/>
          <w:szCs w:val="28"/>
        </w:rPr>
      </w:pPr>
    </w:p>
    <w:p w14:paraId="0CB59309" w14:textId="77777777" w:rsidR="004F48A0" w:rsidRPr="00F84842" w:rsidRDefault="004F48A0" w:rsidP="00025EA7">
      <w:pPr>
        <w:pStyle w:val="af2"/>
        <w:spacing w:after="0"/>
        <w:ind w:right="115"/>
        <w:jc w:val="center"/>
        <w:rPr>
          <w:sz w:val="28"/>
          <w:szCs w:val="28"/>
        </w:rPr>
      </w:pPr>
    </w:p>
    <w:p w14:paraId="2CD66EF4" w14:textId="77777777" w:rsidR="004F48A0" w:rsidRPr="00F84842" w:rsidRDefault="004F48A0" w:rsidP="00025EA7">
      <w:pPr>
        <w:pStyle w:val="af2"/>
        <w:spacing w:after="0"/>
        <w:ind w:left="6379" w:right="22"/>
        <w:jc w:val="center"/>
        <w:rPr>
          <w:sz w:val="28"/>
          <w:szCs w:val="28"/>
        </w:rPr>
      </w:pPr>
      <w:r w:rsidRPr="00F84842">
        <w:rPr>
          <w:sz w:val="28"/>
          <w:szCs w:val="28"/>
        </w:rPr>
        <w:t>УТВЕРЖДАЮ:</w:t>
      </w:r>
    </w:p>
    <w:p w14:paraId="396B4056" w14:textId="77777777" w:rsidR="004F48A0" w:rsidRPr="00F84842" w:rsidRDefault="004F48A0" w:rsidP="00025EA7">
      <w:pPr>
        <w:pStyle w:val="af2"/>
        <w:spacing w:after="0"/>
        <w:ind w:left="6379"/>
        <w:jc w:val="center"/>
        <w:rPr>
          <w:sz w:val="28"/>
          <w:szCs w:val="28"/>
        </w:rPr>
      </w:pPr>
      <w:r w:rsidRPr="00F84842">
        <w:rPr>
          <w:sz w:val="28"/>
          <w:szCs w:val="28"/>
        </w:rPr>
        <w:t>Директор</w:t>
      </w:r>
    </w:p>
    <w:p w14:paraId="628FF7D6" w14:textId="77777777" w:rsidR="004F48A0" w:rsidRPr="00F84842" w:rsidRDefault="004F48A0" w:rsidP="00025EA7">
      <w:pPr>
        <w:pStyle w:val="af2"/>
        <w:spacing w:after="0"/>
        <w:ind w:left="6379"/>
        <w:jc w:val="center"/>
        <w:rPr>
          <w:sz w:val="28"/>
          <w:szCs w:val="28"/>
        </w:rPr>
      </w:pPr>
      <w:r w:rsidRPr="00F84842">
        <w:rPr>
          <w:sz w:val="28"/>
          <w:szCs w:val="28"/>
        </w:rPr>
        <w:t>АНО ДО "ЯРКИЙ ПУТЬ"</w:t>
      </w:r>
    </w:p>
    <w:p w14:paraId="4823A95A" w14:textId="77777777" w:rsidR="004F48A0" w:rsidRPr="00F84842" w:rsidRDefault="004F48A0" w:rsidP="00025EA7">
      <w:pPr>
        <w:pStyle w:val="af2"/>
        <w:spacing w:after="0"/>
        <w:ind w:left="6379"/>
        <w:jc w:val="center"/>
        <w:rPr>
          <w:b/>
          <w:bCs/>
          <w:sz w:val="28"/>
          <w:szCs w:val="28"/>
        </w:rPr>
      </w:pPr>
    </w:p>
    <w:p w14:paraId="1B24CF05" w14:textId="77777777" w:rsidR="004F48A0" w:rsidRPr="00F84842" w:rsidRDefault="004F48A0" w:rsidP="00025EA7">
      <w:pPr>
        <w:pStyle w:val="af2"/>
        <w:spacing w:after="0"/>
        <w:ind w:left="6379"/>
        <w:jc w:val="center"/>
        <w:rPr>
          <w:b/>
          <w:sz w:val="28"/>
          <w:szCs w:val="28"/>
        </w:rPr>
      </w:pPr>
      <w:r w:rsidRPr="00F84842">
        <w:rPr>
          <w:sz w:val="28"/>
          <w:szCs w:val="28"/>
        </w:rPr>
        <w:t>__________/ Зименкова Е.В.</w:t>
      </w:r>
    </w:p>
    <w:p w14:paraId="6E26A6D0" w14:textId="77777777" w:rsidR="004F48A0" w:rsidRPr="00F84842" w:rsidRDefault="004F48A0" w:rsidP="00025EA7">
      <w:pPr>
        <w:pStyle w:val="af2"/>
        <w:spacing w:after="0"/>
        <w:ind w:right="22"/>
        <w:jc w:val="center"/>
        <w:rPr>
          <w:sz w:val="28"/>
          <w:szCs w:val="28"/>
        </w:rPr>
      </w:pPr>
      <w:r w:rsidRPr="00F84842">
        <w:rPr>
          <w:sz w:val="28"/>
          <w:szCs w:val="28"/>
        </w:rPr>
        <w:t>(приказ№</w:t>
      </w:r>
      <w:r w:rsidR="00202EA1" w:rsidRPr="00F84842">
        <w:rPr>
          <w:spacing w:val="-2"/>
          <w:sz w:val="28"/>
          <w:szCs w:val="28"/>
        </w:rPr>
        <w:t>28-ОП</w:t>
      </w:r>
      <w:r w:rsidRPr="00F84842">
        <w:rPr>
          <w:sz w:val="28"/>
          <w:szCs w:val="28"/>
        </w:rPr>
        <w:t>от«</w:t>
      </w:r>
      <w:r w:rsidR="00202EA1" w:rsidRPr="00F84842">
        <w:rPr>
          <w:sz w:val="28"/>
          <w:szCs w:val="28"/>
        </w:rPr>
        <w:t>28</w:t>
      </w:r>
      <w:r w:rsidRPr="00F84842">
        <w:rPr>
          <w:sz w:val="28"/>
          <w:szCs w:val="28"/>
        </w:rPr>
        <w:t xml:space="preserve">» </w:t>
      </w:r>
      <w:r w:rsidR="00202EA1" w:rsidRPr="00F84842">
        <w:rPr>
          <w:sz w:val="28"/>
          <w:szCs w:val="28"/>
        </w:rPr>
        <w:t xml:space="preserve">августа </w:t>
      </w:r>
      <w:r w:rsidRPr="00F84842">
        <w:rPr>
          <w:sz w:val="28"/>
          <w:szCs w:val="28"/>
        </w:rPr>
        <w:t>2025г.)</w:t>
      </w:r>
    </w:p>
    <w:p w14:paraId="5BDA7C03" w14:textId="77777777" w:rsidR="004F48A0" w:rsidRPr="00F84842" w:rsidRDefault="004F48A0" w:rsidP="00025EA7">
      <w:pPr>
        <w:pStyle w:val="af2"/>
        <w:spacing w:after="0"/>
        <w:ind w:right="115"/>
        <w:jc w:val="center"/>
        <w:rPr>
          <w:sz w:val="28"/>
          <w:szCs w:val="28"/>
        </w:rPr>
      </w:pPr>
    </w:p>
    <w:p w14:paraId="67D46211" w14:textId="77777777" w:rsidR="004F48A0" w:rsidRPr="00F84842" w:rsidRDefault="004F48A0" w:rsidP="00025EA7">
      <w:pPr>
        <w:pStyle w:val="af2"/>
        <w:spacing w:after="0"/>
        <w:ind w:right="115"/>
        <w:jc w:val="center"/>
        <w:rPr>
          <w:sz w:val="28"/>
          <w:szCs w:val="28"/>
        </w:rPr>
      </w:pPr>
    </w:p>
    <w:p w14:paraId="59C3245B" w14:textId="77777777" w:rsidR="004F48A0" w:rsidRPr="00F84842" w:rsidRDefault="004F48A0" w:rsidP="00025EA7">
      <w:pPr>
        <w:pStyle w:val="af2"/>
        <w:spacing w:after="0"/>
        <w:jc w:val="center"/>
        <w:rPr>
          <w:sz w:val="28"/>
          <w:szCs w:val="28"/>
        </w:rPr>
      </w:pPr>
    </w:p>
    <w:p w14:paraId="2E568C67" w14:textId="77777777" w:rsidR="007717E0" w:rsidRPr="00F84842" w:rsidRDefault="007717E0" w:rsidP="00025EA7">
      <w:pPr>
        <w:pStyle w:val="af2"/>
        <w:spacing w:after="0"/>
        <w:jc w:val="center"/>
        <w:rPr>
          <w:sz w:val="28"/>
          <w:szCs w:val="28"/>
        </w:rPr>
      </w:pPr>
    </w:p>
    <w:p w14:paraId="495520FC" w14:textId="77777777" w:rsidR="007717E0" w:rsidRPr="00F84842" w:rsidRDefault="007717E0" w:rsidP="00025EA7">
      <w:pPr>
        <w:pStyle w:val="af2"/>
        <w:spacing w:after="0"/>
        <w:jc w:val="center"/>
        <w:rPr>
          <w:sz w:val="28"/>
          <w:szCs w:val="28"/>
        </w:rPr>
      </w:pPr>
    </w:p>
    <w:p w14:paraId="61DF4E05" w14:textId="77777777" w:rsidR="004F48A0" w:rsidRPr="00F84842" w:rsidRDefault="004F48A0" w:rsidP="00025EA7">
      <w:pPr>
        <w:pStyle w:val="af2"/>
        <w:spacing w:after="0"/>
        <w:jc w:val="center"/>
        <w:rPr>
          <w:sz w:val="28"/>
          <w:szCs w:val="28"/>
        </w:rPr>
      </w:pPr>
    </w:p>
    <w:p w14:paraId="4EC0F3ED" w14:textId="77777777" w:rsidR="004F48A0" w:rsidRPr="00F84842" w:rsidRDefault="004F48A0" w:rsidP="00025EA7">
      <w:pPr>
        <w:snapToGrid w:val="0"/>
        <w:ind w:left="-80" w:right="-94" w:hanging="1196"/>
        <w:jc w:val="center"/>
        <w:rPr>
          <w:b/>
          <w:sz w:val="28"/>
          <w:szCs w:val="28"/>
        </w:rPr>
      </w:pPr>
      <w:r w:rsidRPr="00F84842">
        <w:rPr>
          <w:b/>
          <w:sz w:val="28"/>
          <w:szCs w:val="28"/>
        </w:rPr>
        <w:t>Дополнительная общеобразовательная программа –</w:t>
      </w:r>
    </w:p>
    <w:p w14:paraId="5B5AAA55" w14:textId="77777777" w:rsidR="004F48A0" w:rsidRPr="00F84842" w:rsidRDefault="004F48A0" w:rsidP="00025EA7">
      <w:pPr>
        <w:snapToGrid w:val="0"/>
        <w:ind w:left="-80" w:right="-94" w:hanging="1196"/>
        <w:jc w:val="center"/>
        <w:rPr>
          <w:b/>
          <w:sz w:val="28"/>
          <w:szCs w:val="28"/>
        </w:rPr>
      </w:pPr>
      <w:r w:rsidRPr="00F84842">
        <w:rPr>
          <w:b/>
          <w:sz w:val="28"/>
          <w:szCs w:val="28"/>
        </w:rPr>
        <w:t>дополнительная общеразвивающая программа</w:t>
      </w:r>
    </w:p>
    <w:p w14:paraId="4045538C" w14:textId="77777777" w:rsidR="004F48A0" w:rsidRPr="00F84842" w:rsidRDefault="004F48A0" w:rsidP="00025EA7">
      <w:pPr>
        <w:pStyle w:val="af5"/>
        <w:spacing w:line="240" w:lineRule="auto"/>
        <w:ind w:hanging="1196"/>
        <w:rPr>
          <w:b/>
          <w:sz w:val="28"/>
          <w:szCs w:val="28"/>
        </w:rPr>
      </w:pPr>
      <w:r w:rsidRPr="00F84842">
        <w:rPr>
          <w:b/>
          <w:sz w:val="28"/>
          <w:szCs w:val="28"/>
        </w:rPr>
        <w:t>«</w:t>
      </w:r>
      <w:r w:rsidR="00AD17BD" w:rsidRPr="00F84842">
        <w:rPr>
          <w:b/>
          <w:sz w:val="28"/>
          <w:szCs w:val="28"/>
        </w:rPr>
        <w:t>Здоровей-ка</w:t>
      </w:r>
      <w:r w:rsidRPr="00F84842">
        <w:rPr>
          <w:b/>
          <w:sz w:val="28"/>
          <w:szCs w:val="28"/>
        </w:rPr>
        <w:t>»</w:t>
      </w:r>
    </w:p>
    <w:p w14:paraId="3EA30571" w14:textId="77777777" w:rsidR="004F48A0" w:rsidRPr="00F84842" w:rsidRDefault="004F48A0" w:rsidP="00025EA7">
      <w:pPr>
        <w:pStyle w:val="ConsPlusNonformat"/>
        <w:ind w:hanging="1196"/>
        <w:jc w:val="center"/>
        <w:rPr>
          <w:rFonts w:ascii="Times New Roman" w:hAnsi="Times New Roman" w:cs="Times New Roman"/>
          <w:sz w:val="28"/>
          <w:szCs w:val="28"/>
        </w:rPr>
      </w:pPr>
    </w:p>
    <w:p w14:paraId="0F1482E4" w14:textId="77777777" w:rsidR="004F48A0" w:rsidRPr="00F84842" w:rsidRDefault="004F48A0" w:rsidP="00025EA7">
      <w:pPr>
        <w:pStyle w:val="ConsPlusNonformat"/>
        <w:ind w:hanging="1196"/>
        <w:jc w:val="center"/>
        <w:rPr>
          <w:rFonts w:ascii="Times New Roman" w:hAnsi="Times New Roman" w:cs="Times New Roman"/>
          <w:sz w:val="28"/>
          <w:szCs w:val="28"/>
        </w:rPr>
      </w:pPr>
      <w:r w:rsidRPr="00F84842">
        <w:rPr>
          <w:rFonts w:ascii="Times New Roman" w:hAnsi="Times New Roman" w:cs="Times New Roman"/>
          <w:sz w:val="28"/>
          <w:szCs w:val="28"/>
        </w:rPr>
        <w:t>Возраст обучающихся: 7-11 лет</w:t>
      </w:r>
    </w:p>
    <w:p w14:paraId="20EE1935" w14:textId="77777777" w:rsidR="004F48A0" w:rsidRPr="00F84842" w:rsidRDefault="004F48A0" w:rsidP="00025EA7">
      <w:pPr>
        <w:pStyle w:val="ConsPlusNonformat"/>
        <w:ind w:hanging="1196"/>
        <w:jc w:val="center"/>
        <w:rPr>
          <w:rFonts w:ascii="Times New Roman" w:hAnsi="Times New Roman" w:cs="Times New Roman"/>
          <w:sz w:val="28"/>
          <w:szCs w:val="28"/>
        </w:rPr>
      </w:pPr>
      <w:r w:rsidRPr="00F84842">
        <w:rPr>
          <w:rFonts w:ascii="Times New Roman" w:hAnsi="Times New Roman" w:cs="Times New Roman"/>
          <w:sz w:val="28"/>
          <w:szCs w:val="28"/>
        </w:rPr>
        <w:t xml:space="preserve">Срок реализации: </w:t>
      </w:r>
      <w:r w:rsidR="00CA1B7D" w:rsidRPr="00F84842">
        <w:rPr>
          <w:rFonts w:ascii="Times New Roman" w:hAnsi="Times New Roman" w:cs="Times New Roman"/>
          <w:sz w:val="28"/>
          <w:szCs w:val="28"/>
        </w:rPr>
        <w:t>4 года</w:t>
      </w:r>
      <w:r w:rsidR="007717E0" w:rsidRPr="00F84842">
        <w:rPr>
          <w:rFonts w:ascii="Times New Roman" w:hAnsi="Times New Roman" w:cs="Times New Roman"/>
          <w:sz w:val="28"/>
          <w:szCs w:val="28"/>
        </w:rPr>
        <w:t>, 270 часов</w:t>
      </w:r>
    </w:p>
    <w:p w14:paraId="6949B874" w14:textId="77777777" w:rsidR="004F48A0" w:rsidRPr="00F84842" w:rsidRDefault="004F48A0" w:rsidP="00025EA7">
      <w:pPr>
        <w:pStyle w:val="ConsPlusNonformat"/>
        <w:jc w:val="center"/>
        <w:rPr>
          <w:rFonts w:ascii="Times New Roman" w:hAnsi="Times New Roman" w:cs="Times New Roman"/>
          <w:sz w:val="28"/>
          <w:szCs w:val="28"/>
        </w:rPr>
      </w:pPr>
    </w:p>
    <w:p w14:paraId="4C362ECE" w14:textId="77777777" w:rsidR="004F48A0" w:rsidRPr="00F84842" w:rsidRDefault="004F48A0" w:rsidP="00025EA7">
      <w:pPr>
        <w:pStyle w:val="ConsPlusNonformat"/>
        <w:jc w:val="center"/>
        <w:rPr>
          <w:rFonts w:ascii="Times New Roman" w:hAnsi="Times New Roman" w:cs="Times New Roman"/>
          <w:sz w:val="28"/>
          <w:szCs w:val="28"/>
        </w:rPr>
      </w:pPr>
    </w:p>
    <w:p w14:paraId="55AE678E" w14:textId="77777777" w:rsidR="007717E0" w:rsidRPr="00F84842" w:rsidRDefault="007717E0" w:rsidP="00025EA7">
      <w:pPr>
        <w:pStyle w:val="ConsPlusNonformat"/>
        <w:jc w:val="center"/>
        <w:rPr>
          <w:rFonts w:ascii="Times New Roman" w:hAnsi="Times New Roman" w:cs="Times New Roman"/>
          <w:sz w:val="28"/>
          <w:szCs w:val="28"/>
        </w:rPr>
      </w:pPr>
    </w:p>
    <w:p w14:paraId="1EC7A0CF" w14:textId="77777777" w:rsidR="007717E0" w:rsidRPr="00F84842" w:rsidRDefault="007717E0" w:rsidP="00025EA7">
      <w:pPr>
        <w:pStyle w:val="ConsPlusNonformat"/>
        <w:jc w:val="center"/>
        <w:rPr>
          <w:rFonts w:ascii="Times New Roman" w:hAnsi="Times New Roman" w:cs="Times New Roman"/>
          <w:sz w:val="28"/>
          <w:szCs w:val="28"/>
        </w:rPr>
      </w:pPr>
    </w:p>
    <w:p w14:paraId="6B70E017" w14:textId="77777777" w:rsidR="007717E0" w:rsidRPr="00F84842" w:rsidRDefault="007717E0" w:rsidP="00025EA7">
      <w:pPr>
        <w:pStyle w:val="ConsPlusNonformat"/>
        <w:jc w:val="center"/>
        <w:rPr>
          <w:rFonts w:ascii="Times New Roman" w:hAnsi="Times New Roman" w:cs="Times New Roman"/>
          <w:sz w:val="28"/>
          <w:szCs w:val="28"/>
        </w:rPr>
      </w:pPr>
    </w:p>
    <w:p w14:paraId="6451C9B7" w14:textId="77777777" w:rsidR="007717E0" w:rsidRPr="00F84842" w:rsidRDefault="007717E0" w:rsidP="00025EA7">
      <w:pPr>
        <w:pStyle w:val="ConsPlusNonformat"/>
        <w:jc w:val="center"/>
        <w:rPr>
          <w:rFonts w:ascii="Times New Roman" w:hAnsi="Times New Roman" w:cs="Times New Roman"/>
          <w:sz w:val="28"/>
          <w:szCs w:val="28"/>
        </w:rPr>
      </w:pPr>
    </w:p>
    <w:p w14:paraId="30B458F5" w14:textId="77777777" w:rsidR="007717E0" w:rsidRPr="00F84842" w:rsidRDefault="007717E0" w:rsidP="00025EA7">
      <w:pPr>
        <w:pStyle w:val="ConsPlusNonformat"/>
        <w:jc w:val="center"/>
        <w:rPr>
          <w:rFonts w:ascii="Times New Roman" w:hAnsi="Times New Roman" w:cs="Times New Roman"/>
          <w:sz w:val="28"/>
          <w:szCs w:val="28"/>
        </w:rPr>
      </w:pPr>
    </w:p>
    <w:p w14:paraId="11C582ED" w14:textId="77777777" w:rsidR="007717E0" w:rsidRPr="00F84842" w:rsidRDefault="007717E0" w:rsidP="00025EA7">
      <w:pPr>
        <w:pStyle w:val="ConsPlusNonformat"/>
        <w:jc w:val="center"/>
        <w:rPr>
          <w:rFonts w:ascii="Times New Roman" w:hAnsi="Times New Roman" w:cs="Times New Roman"/>
          <w:sz w:val="28"/>
          <w:szCs w:val="28"/>
        </w:rPr>
      </w:pPr>
    </w:p>
    <w:p w14:paraId="613C825B" w14:textId="77777777" w:rsidR="004F48A0" w:rsidRPr="00F84842" w:rsidRDefault="004F48A0" w:rsidP="00025EA7">
      <w:pPr>
        <w:pStyle w:val="ConsPlusNonformat"/>
        <w:ind w:left="-426"/>
        <w:jc w:val="center"/>
        <w:rPr>
          <w:rFonts w:ascii="Times New Roman" w:hAnsi="Times New Roman" w:cs="Times New Roman"/>
          <w:sz w:val="28"/>
          <w:szCs w:val="28"/>
        </w:rPr>
      </w:pPr>
    </w:p>
    <w:p w14:paraId="6961C91A" w14:textId="77777777" w:rsidR="004F48A0" w:rsidRPr="00F84842" w:rsidRDefault="004F48A0" w:rsidP="00025EA7">
      <w:pPr>
        <w:pStyle w:val="ConsPlusNonformat"/>
        <w:jc w:val="center"/>
        <w:rPr>
          <w:rFonts w:ascii="Times New Roman" w:hAnsi="Times New Roman" w:cs="Times New Roman"/>
          <w:sz w:val="28"/>
          <w:szCs w:val="28"/>
        </w:rPr>
      </w:pPr>
    </w:p>
    <w:p w14:paraId="676CE7CC" w14:textId="77777777" w:rsidR="004F48A0" w:rsidRPr="00F84842" w:rsidRDefault="004F48A0" w:rsidP="00025EA7">
      <w:pPr>
        <w:pStyle w:val="ConsPlusNonformat"/>
        <w:jc w:val="center"/>
        <w:rPr>
          <w:rFonts w:ascii="Times New Roman" w:hAnsi="Times New Roman" w:cs="Times New Roman"/>
          <w:sz w:val="28"/>
          <w:szCs w:val="28"/>
        </w:rPr>
      </w:pPr>
    </w:p>
    <w:p w14:paraId="580578E4" w14:textId="77777777" w:rsidR="004F48A0" w:rsidRPr="00F84842" w:rsidRDefault="004F48A0" w:rsidP="007717E0">
      <w:pPr>
        <w:pStyle w:val="ConsPlusNonformat"/>
        <w:jc w:val="right"/>
        <w:rPr>
          <w:rFonts w:ascii="Times New Roman" w:hAnsi="Times New Roman" w:cs="Times New Roman"/>
          <w:sz w:val="28"/>
          <w:szCs w:val="28"/>
        </w:rPr>
      </w:pPr>
      <w:r w:rsidRPr="00F84842">
        <w:rPr>
          <w:rFonts w:ascii="Times New Roman" w:hAnsi="Times New Roman" w:cs="Times New Roman"/>
          <w:sz w:val="28"/>
          <w:szCs w:val="28"/>
        </w:rPr>
        <w:t>Составитель программы:</w:t>
      </w:r>
    </w:p>
    <w:p w14:paraId="64FB9F5D" w14:textId="77777777" w:rsidR="004F48A0" w:rsidRPr="00F84842" w:rsidRDefault="004F48A0" w:rsidP="007717E0">
      <w:pPr>
        <w:pStyle w:val="af2"/>
        <w:spacing w:after="0"/>
        <w:jc w:val="right"/>
        <w:rPr>
          <w:sz w:val="28"/>
          <w:szCs w:val="28"/>
        </w:rPr>
      </w:pPr>
      <w:bookmarkStart w:id="0" w:name="_Hlk216346137"/>
      <w:r w:rsidRPr="00F84842">
        <w:rPr>
          <w:sz w:val="28"/>
          <w:szCs w:val="28"/>
        </w:rPr>
        <w:t>Зименкова Елена Всеволодовна</w:t>
      </w:r>
      <w:bookmarkEnd w:id="0"/>
    </w:p>
    <w:p w14:paraId="241D9924" w14:textId="77777777" w:rsidR="004F48A0" w:rsidRPr="00F84842" w:rsidRDefault="004F48A0" w:rsidP="007717E0">
      <w:pPr>
        <w:pStyle w:val="af2"/>
        <w:spacing w:after="0"/>
        <w:jc w:val="right"/>
        <w:rPr>
          <w:b/>
          <w:sz w:val="28"/>
          <w:szCs w:val="28"/>
        </w:rPr>
      </w:pPr>
    </w:p>
    <w:p w14:paraId="1E88B234" w14:textId="77777777" w:rsidR="004F48A0" w:rsidRPr="00F84842" w:rsidRDefault="004F48A0" w:rsidP="00025EA7">
      <w:pPr>
        <w:pStyle w:val="af2"/>
        <w:spacing w:after="0"/>
        <w:jc w:val="center"/>
        <w:rPr>
          <w:b/>
          <w:sz w:val="28"/>
          <w:szCs w:val="28"/>
        </w:rPr>
      </w:pPr>
    </w:p>
    <w:p w14:paraId="7D292A3C" w14:textId="77777777" w:rsidR="004F48A0" w:rsidRPr="00F84842" w:rsidRDefault="004F48A0" w:rsidP="00025EA7">
      <w:pPr>
        <w:pStyle w:val="af2"/>
        <w:spacing w:after="0"/>
        <w:jc w:val="center"/>
        <w:rPr>
          <w:b/>
          <w:sz w:val="28"/>
          <w:szCs w:val="28"/>
        </w:rPr>
      </w:pPr>
    </w:p>
    <w:p w14:paraId="2F464C97" w14:textId="77777777" w:rsidR="004F48A0" w:rsidRPr="00F84842" w:rsidRDefault="004F48A0" w:rsidP="00025EA7">
      <w:pPr>
        <w:pStyle w:val="af2"/>
        <w:spacing w:after="0"/>
        <w:jc w:val="center"/>
        <w:rPr>
          <w:b/>
          <w:sz w:val="28"/>
          <w:szCs w:val="28"/>
        </w:rPr>
      </w:pPr>
    </w:p>
    <w:p w14:paraId="36F4FC05" w14:textId="77777777" w:rsidR="004F48A0" w:rsidRPr="00F84842" w:rsidRDefault="004F48A0" w:rsidP="00025EA7">
      <w:pPr>
        <w:pStyle w:val="af2"/>
        <w:spacing w:after="0"/>
        <w:jc w:val="center"/>
        <w:rPr>
          <w:b/>
          <w:sz w:val="28"/>
          <w:szCs w:val="28"/>
        </w:rPr>
      </w:pPr>
    </w:p>
    <w:p w14:paraId="6F752A60" w14:textId="77777777" w:rsidR="004F48A0" w:rsidRPr="00F84842" w:rsidRDefault="004F48A0" w:rsidP="00025EA7">
      <w:pPr>
        <w:pStyle w:val="af2"/>
        <w:spacing w:after="0"/>
        <w:jc w:val="center"/>
        <w:rPr>
          <w:b/>
          <w:sz w:val="28"/>
          <w:szCs w:val="28"/>
        </w:rPr>
      </w:pPr>
    </w:p>
    <w:p w14:paraId="7CE7878D" w14:textId="77777777" w:rsidR="004F48A0" w:rsidRPr="00F84842" w:rsidRDefault="004F48A0" w:rsidP="00025EA7">
      <w:pPr>
        <w:pStyle w:val="af2"/>
        <w:spacing w:after="0"/>
        <w:ind w:left="426" w:right="624"/>
        <w:jc w:val="center"/>
        <w:rPr>
          <w:spacing w:val="3"/>
          <w:sz w:val="28"/>
          <w:szCs w:val="28"/>
        </w:rPr>
      </w:pPr>
      <w:r w:rsidRPr="00F84842">
        <w:rPr>
          <w:sz w:val="28"/>
          <w:szCs w:val="28"/>
        </w:rPr>
        <w:t>г. Чехов,</w:t>
      </w:r>
    </w:p>
    <w:p w14:paraId="594834F7" w14:textId="77777777" w:rsidR="004F48A0" w:rsidRPr="00F84842" w:rsidRDefault="004F48A0" w:rsidP="00025EA7">
      <w:pPr>
        <w:pStyle w:val="af2"/>
        <w:spacing w:after="0"/>
        <w:ind w:left="426" w:right="624"/>
        <w:jc w:val="center"/>
        <w:rPr>
          <w:sz w:val="28"/>
          <w:szCs w:val="28"/>
        </w:rPr>
      </w:pPr>
      <w:r w:rsidRPr="00F84842">
        <w:rPr>
          <w:sz w:val="28"/>
          <w:szCs w:val="28"/>
        </w:rPr>
        <w:t>2025 г.</w:t>
      </w:r>
    </w:p>
    <w:p w14:paraId="4224D49A" w14:textId="77777777" w:rsidR="004F48A0" w:rsidRPr="00F84842" w:rsidRDefault="004F48A0" w:rsidP="00025EA7">
      <w:pPr>
        <w:pStyle w:val="af2"/>
        <w:spacing w:after="0"/>
        <w:jc w:val="center"/>
        <w:rPr>
          <w:b/>
          <w:sz w:val="28"/>
          <w:szCs w:val="28"/>
        </w:rPr>
      </w:pPr>
    </w:p>
    <w:p w14:paraId="19FCEEDD" w14:textId="77777777" w:rsidR="009C3E66" w:rsidRPr="00F84842" w:rsidRDefault="00CE5711" w:rsidP="00025EA7">
      <w:pPr>
        <w:ind w:right="-28"/>
        <w:jc w:val="center"/>
        <w:rPr>
          <w:b/>
          <w:bCs/>
          <w:caps/>
        </w:rPr>
      </w:pPr>
      <w:r w:rsidRPr="00F84842">
        <w:rPr>
          <w:b/>
          <w:bCs/>
          <w:caps/>
        </w:rPr>
        <w:t>СОДЕРЖАНИЕ</w:t>
      </w:r>
    </w:p>
    <w:p w14:paraId="176462BD" w14:textId="77777777" w:rsidR="00A910CB" w:rsidRPr="00F84842" w:rsidRDefault="00A910CB" w:rsidP="00025EA7">
      <w:pPr>
        <w:suppressAutoHyphens/>
        <w:ind w:right="-28"/>
        <w:jc w:val="both"/>
      </w:pPr>
    </w:p>
    <w:tbl>
      <w:tblPr>
        <w:tblStyle w:val="a4"/>
        <w:tblW w:w="0" w:type="auto"/>
        <w:tblLook w:val="04A0" w:firstRow="1" w:lastRow="0" w:firstColumn="1" w:lastColumn="0" w:noHBand="0" w:noVBand="1"/>
      </w:tblPr>
      <w:tblGrid>
        <w:gridCol w:w="7933"/>
        <w:gridCol w:w="1668"/>
      </w:tblGrid>
      <w:tr w:rsidR="00F84842" w:rsidRPr="00F84842" w14:paraId="290DC49F" w14:textId="77777777" w:rsidTr="00085F30">
        <w:tc>
          <w:tcPr>
            <w:tcW w:w="9601" w:type="dxa"/>
            <w:gridSpan w:val="2"/>
          </w:tcPr>
          <w:p w14:paraId="012CA6F5" w14:textId="77777777" w:rsidR="00A910CB" w:rsidRPr="00F84842" w:rsidRDefault="00A910CB" w:rsidP="00025EA7">
            <w:pPr>
              <w:tabs>
                <w:tab w:val="left" w:pos="8222"/>
              </w:tabs>
              <w:ind w:right="-28"/>
              <w:jc w:val="both"/>
              <w:rPr>
                <w:b/>
                <w:bCs/>
                <w:caps/>
              </w:rPr>
            </w:pPr>
            <w:r w:rsidRPr="00F84842">
              <w:rPr>
                <w:b/>
              </w:rPr>
              <w:t xml:space="preserve">«Комплекс основных характеристик </w:t>
            </w:r>
            <w:r w:rsidR="00D16444" w:rsidRPr="00F84842">
              <w:rPr>
                <w:b/>
              </w:rPr>
              <w:t>программы</w:t>
            </w:r>
            <w:r w:rsidRPr="00F84842">
              <w:rPr>
                <w:b/>
              </w:rPr>
              <w:t>»</w:t>
            </w:r>
          </w:p>
        </w:tc>
      </w:tr>
      <w:tr w:rsidR="00F84842" w:rsidRPr="00F84842" w14:paraId="44F6EB00" w14:textId="77777777" w:rsidTr="00A910CB">
        <w:tc>
          <w:tcPr>
            <w:tcW w:w="7933" w:type="dxa"/>
          </w:tcPr>
          <w:p w14:paraId="103CC369" w14:textId="77777777" w:rsidR="00A910CB" w:rsidRPr="00F84842" w:rsidRDefault="00A910CB" w:rsidP="00025EA7">
            <w:pPr>
              <w:suppressAutoHyphens/>
              <w:ind w:right="-28"/>
              <w:jc w:val="both"/>
            </w:pPr>
            <w:r w:rsidRPr="00F84842">
              <w:rPr>
                <w:lang w:bidi="ru-RU"/>
              </w:rPr>
              <w:t>1.1 Пояснительная записка</w:t>
            </w:r>
          </w:p>
        </w:tc>
        <w:tc>
          <w:tcPr>
            <w:tcW w:w="1668" w:type="dxa"/>
          </w:tcPr>
          <w:p w14:paraId="0621423E" w14:textId="77777777" w:rsidR="00A910CB" w:rsidRPr="00F84842" w:rsidRDefault="00A910CB" w:rsidP="00025EA7">
            <w:pPr>
              <w:suppressAutoHyphens/>
              <w:ind w:right="-28"/>
              <w:jc w:val="both"/>
              <w:rPr>
                <w:b/>
                <w:bCs/>
              </w:rPr>
            </w:pPr>
            <w:r w:rsidRPr="00F84842">
              <w:rPr>
                <w:b/>
                <w:bCs/>
              </w:rPr>
              <w:t>3</w:t>
            </w:r>
          </w:p>
        </w:tc>
      </w:tr>
      <w:tr w:rsidR="00F84842" w:rsidRPr="00F84842" w14:paraId="0C89285C" w14:textId="77777777" w:rsidTr="00A910CB">
        <w:tc>
          <w:tcPr>
            <w:tcW w:w="7933" w:type="dxa"/>
          </w:tcPr>
          <w:p w14:paraId="4FA2301C" w14:textId="77777777" w:rsidR="00A910CB" w:rsidRPr="00F84842" w:rsidRDefault="00A910CB" w:rsidP="00025EA7">
            <w:pPr>
              <w:suppressAutoHyphens/>
              <w:ind w:right="-28"/>
              <w:jc w:val="both"/>
            </w:pPr>
            <w:r w:rsidRPr="00F84842">
              <w:rPr>
                <w:lang w:bidi="ru-RU"/>
              </w:rPr>
              <w:t>1.2. Цели и задачи программы</w:t>
            </w:r>
          </w:p>
        </w:tc>
        <w:tc>
          <w:tcPr>
            <w:tcW w:w="1668" w:type="dxa"/>
          </w:tcPr>
          <w:p w14:paraId="1C1C80E2" w14:textId="77777777" w:rsidR="00A910CB" w:rsidRPr="00F84842" w:rsidRDefault="00B854CE" w:rsidP="00025EA7">
            <w:pPr>
              <w:suppressAutoHyphens/>
              <w:ind w:right="-28"/>
              <w:jc w:val="both"/>
              <w:rPr>
                <w:b/>
                <w:bCs/>
              </w:rPr>
            </w:pPr>
            <w:r>
              <w:rPr>
                <w:b/>
                <w:bCs/>
              </w:rPr>
              <w:t>6</w:t>
            </w:r>
          </w:p>
        </w:tc>
      </w:tr>
      <w:tr w:rsidR="00F84842" w:rsidRPr="00F84842" w14:paraId="02317123" w14:textId="77777777" w:rsidTr="00A910CB">
        <w:tc>
          <w:tcPr>
            <w:tcW w:w="7933" w:type="dxa"/>
          </w:tcPr>
          <w:p w14:paraId="04DE0520" w14:textId="77777777" w:rsidR="00A910CB" w:rsidRPr="00F84842" w:rsidRDefault="00A910CB" w:rsidP="00025EA7">
            <w:pPr>
              <w:suppressAutoHyphens/>
              <w:ind w:right="-28"/>
              <w:jc w:val="both"/>
            </w:pPr>
            <w:r w:rsidRPr="00F84842">
              <w:rPr>
                <w:lang w:bidi="ru-RU"/>
              </w:rPr>
              <w:t>1.3. Содержание программы</w:t>
            </w:r>
            <w:r w:rsidR="004F48A0" w:rsidRPr="00F84842">
              <w:rPr>
                <w:lang w:bidi="ru-RU"/>
              </w:rPr>
              <w:t xml:space="preserve">. </w:t>
            </w:r>
          </w:p>
        </w:tc>
        <w:tc>
          <w:tcPr>
            <w:tcW w:w="1668" w:type="dxa"/>
          </w:tcPr>
          <w:p w14:paraId="54775CD6" w14:textId="77777777" w:rsidR="00A910CB" w:rsidRPr="00F84842" w:rsidRDefault="00B854CE" w:rsidP="00025EA7">
            <w:pPr>
              <w:suppressAutoHyphens/>
              <w:ind w:right="-28"/>
              <w:jc w:val="both"/>
              <w:rPr>
                <w:b/>
                <w:bCs/>
              </w:rPr>
            </w:pPr>
            <w:r>
              <w:rPr>
                <w:b/>
                <w:bCs/>
              </w:rPr>
              <w:t>7</w:t>
            </w:r>
          </w:p>
        </w:tc>
      </w:tr>
      <w:tr w:rsidR="00F84842" w:rsidRPr="00F84842" w14:paraId="7E0645A7" w14:textId="77777777" w:rsidTr="00A910CB">
        <w:tc>
          <w:tcPr>
            <w:tcW w:w="7933" w:type="dxa"/>
          </w:tcPr>
          <w:p w14:paraId="3DCDF4B3" w14:textId="77777777" w:rsidR="00A910CB" w:rsidRPr="00F84842" w:rsidRDefault="00A910CB" w:rsidP="00025EA7">
            <w:pPr>
              <w:suppressAutoHyphens/>
              <w:ind w:right="-28"/>
              <w:jc w:val="both"/>
            </w:pPr>
            <w:r w:rsidRPr="00F84842">
              <w:rPr>
                <w:lang w:bidi="ru-RU"/>
              </w:rPr>
              <w:t>1.4. Планируемые результаты</w:t>
            </w:r>
          </w:p>
        </w:tc>
        <w:tc>
          <w:tcPr>
            <w:tcW w:w="1668" w:type="dxa"/>
          </w:tcPr>
          <w:p w14:paraId="21315E95" w14:textId="77777777" w:rsidR="00A910CB" w:rsidRPr="00F84842" w:rsidRDefault="00A910CB" w:rsidP="00025EA7">
            <w:pPr>
              <w:suppressAutoHyphens/>
              <w:ind w:right="-28"/>
              <w:jc w:val="both"/>
              <w:rPr>
                <w:b/>
                <w:bCs/>
              </w:rPr>
            </w:pPr>
            <w:r w:rsidRPr="00F84842">
              <w:rPr>
                <w:b/>
                <w:bCs/>
              </w:rPr>
              <w:t>1</w:t>
            </w:r>
            <w:r w:rsidR="00B854CE">
              <w:rPr>
                <w:b/>
                <w:bCs/>
              </w:rPr>
              <w:t>2</w:t>
            </w:r>
          </w:p>
        </w:tc>
      </w:tr>
      <w:tr w:rsidR="00F84842" w:rsidRPr="00F84842" w14:paraId="2C49918D" w14:textId="77777777" w:rsidTr="001D0AC5">
        <w:tc>
          <w:tcPr>
            <w:tcW w:w="9601" w:type="dxa"/>
            <w:gridSpan w:val="2"/>
          </w:tcPr>
          <w:p w14:paraId="51AB1B77" w14:textId="77777777" w:rsidR="00A910CB" w:rsidRPr="00F84842" w:rsidRDefault="00A910CB" w:rsidP="00025EA7">
            <w:pPr>
              <w:suppressAutoHyphens/>
              <w:ind w:right="-28"/>
              <w:jc w:val="both"/>
              <w:rPr>
                <w:b/>
                <w:bCs/>
              </w:rPr>
            </w:pPr>
            <w:r w:rsidRPr="00F84842">
              <w:rPr>
                <w:b/>
                <w:bCs/>
              </w:rPr>
              <w:t>«Комплекс организационно - педагогических условий»</w:t>
            </w:r>
          </w:p>
        </w:tc>
      </w:tr>
      <w:tr w:rsidR="00F84842" w:rsidRPr="00F84842" w14:paraId="387236AC" w14:textId="77777777" w:rsidTr="00A910CB">
        <w:tc>
          <w:tcPr>
            <w:tcW w:w="7933" w:type="dxa"/>
          </w:tcPr>
          <w:p w14:paraId="1D61A897" w14:textId="77777777" w:rsidR="00A910CB" w:rsidRPr="00F84842" w:rsidRDefault="00A910CB" w:rsidP="00025EA7">
            <w:pPr>
              <w:suppressAutoHyphens/>
              <w:ind w:right="-28"/>
              <w:jc w:val="both"/>
            </w:pPr>
            <w:r w:rsidRPr="00F84842">
              <w:rPr>
                <w:bCs/>
                <w:iCs/>
              </w:rPr>
              <w:t>2.1. Календарный учебный график</w:t>
            </w:r>
          </w:p>
        </w:tc>
        <w:tc>
          <w:tcPr>
            <w:tcW w:w="1668" w:type="dxa"/>
          </w:tcPr>
          <w:p w14:paraId="468D5E94" w14:textId="77777777" w:rsidR="00A910CB" w:rsidRPr="00F84842" w:rsidRDefault="00A910CB" w:rsidP="00025EA7">
            <w:pPr>
              <w:suppressAutoHyphens/>
              <w:ind w:right="-28"/>
              <w:jc w:val="both"/>
              <w:rPr>
                <w:b/>
                <w:bCs/>
              </w:rPr>
            </w:pPr>
            <w:r w:rsidRPr="00F84842">
              <w:rPr>
                <w:b/>
                <w:bCs/>
              </w:rPr>
              <w:t>1</w:t>
            </w:r>
            <w:r w:rsidR="00B854CE">
              <w:rPr>
                <w:b/>
                <w:bCs/>
              </w:rPr>
              <w:t>5</w:t>
            </w:r>
          </w:p>
        </w:tc>
      </w:tr>
      <w:tr w:rsidR="00F84842" w:rsidRPr="00F84842" w14:paraId="0DDC202A" w14:textId="77777777" w:rsidTr="00A910CB">
        <w:tc>
          <w:tcPr>
            <w:tcW w:w="7933" w:type="dxa"/>
          </w:tcPr>
          <w:p w14:paraId="10A83556" w14:textId="77777777" w:rsidR="00A910CB" w:rsidRPr="00F84842" w:rsidRDefault="00A910CB" w:rsidP="00025EA7">
            <w:pPr>
              <w:suppressAutoHyphens/>
              <w:ind w:right="-28"/>
              <w:jc w:val="both"/>
            </w:pPr>
            <w:r w:rsidRPr="00F84842">
              <w:t>2.2. Условия реализации программы</w:t>
            </w:r>
          </w:p>
        </w:tc>
        <w:tc>
          <w:tcPr>
            <w:tcW w:w="1668" w:type="dxa"/>
          </w:tcPr>
          <w:p w14:paraId="2012D758" w14:textId="77777777" w:rsidR="00A910CB" w:rsidRPr="00F84842" w:rsidRDefault="00B854CE" w:rsidP="00025EA7">
            <w:pPr>
              <w:suppressAutoHyphens/>
              <w:ind w:right="-28"/>
              <w:jc w:val="both"/>
              <w:rPr>
                <w:b/>
                <w:bCs/>
              </w:rPr>
            </w:pPr>
            <w:r>
              <w:rPr>
                <w:b/>
                <w:bCs/>
              </w:rPr>
              <w:t>22</w:t>
            </w:r>
          </w:p>
        </w:tc>
      </w:tr>
      <w:tr w:rsidR="00F84842" w:rsidRPr="00F84842" w14:paraId="565D3F12" w14:textId="77777777" w:rsidTr="00A910CB">
        <w:tc>
          <w:tcPr>
            <w:tcW w:w="7933" w:type="dxa"/>
          </w:tcPr>
          <w:p w14:paraId="50CAB2E3" w14:textId="77777777" w:rsidR="00A910CB" w:rsidRPr="00F84842" w:rsidRDefault="00A910CB" w:rsidP="00025EA7">
            <w:pPr>
              <w:suppressAutoHyphens/>
              <w:ind w:right="-28"/>
              <w:jc w:val="both"/>
            </w:pPr>
            <w:r w:rsidRPr="00F84842">
              <w:rPr>
                <w:bCs/>
              </w:rPr>
              <w:t xml:space="preserve">2.3. </w:t>
            </w:r>
            <w:r w:rsidRPr="00F84842">
              <w:rPr>
                <w:rStyle w:val="af4"/>
                <w:bCs/>
                <w:color w:val="auto"/>
                <w:u w:val="none"/>
              </w:rPr>
              <w:t>Формы аттестации</w:t>
            </w:r>
          </w:p>
        </w:tc>
        <w:tc>
          <w:tcPr>
            <w:tcW w:w="1668" w:type="dxa"/>
          </w:tcPr>
          <w:p w14:paraId="0B3DA12F" w14:textId="77777777" w:rsidR="00A910CB" w:rsidRPr="00F84842" w:rsidRDefault="00E90AB0" w:rsidP="00025EA7">
            <w:pPr>
              <w:suppressAutoHyphens/>
              <w:ind w:right="-28"/>
              <w:jc w:val="both"/>
              <w:rPr>
                <w:b/>
                <w:bCs/>
              </w:rPr>
            </w:pPr>
            <w:r w:rsidRPr="00F84842">
              <w:rPr>
                <w:b/>
                <w:bCs/>
              </w:rPr>
              <w:t>2</w:t>
            </w:r>
            <w:r w:rsidR="00B854CE">
              <w:rPr>
                <w:b/>
                <w:bCs/>
              </w:rPr>
              <w:t>3</w:t>
            </w:r>
          </w:p>
        </w:tc>
      </w:tr>
      <w:tr w:rsidR="00F84842" w:rsidRPr="00F84842" w14:paraId="28BF46E3" w14:textId="77777777" w:rsidTr="00A910CB">
        <w:tc>
          <w:tcPr>
            <w:tcW w:w="7933" w:type="dxa"/>
          </w:tcPr>
          <w:p w14:paraId="52497BD1" w14:textId="77777777" w:rsidR="00A910CB" w:rsidRPr="00F84842" w:rsidRDefault="00A910CB" w:rsidP="00025EA7">
            <w:pPr>
              <w:suppressAutoHyphens/>
              <w:ind w:right="-28"/>
              <w:jc w:val="both"/>
            </w:pPr>
            <w:r w:rsidRPr="00F84842">
              <w:t>2.4. Оценочные материалы</w:t>
            </w:r>
          </w:p>
        </w:tc>
        <w:tc>
          <w:tcPr>
            <w:tcW w:w="1668" w:type="dxa"/>
          </w:tcPr>
          <w:p w14:paraId="681FD871" w14:textId="77777777" w:rsidR="00A910CB" w:rsidRPr="00F84842" w:rsidRDefault="00B854CE" w:rsidP="00025EA7">
            <w:pPr>
              <w:suppressAutoHyphens/>
              <w:ind w:right="-28"/>
              <w:jc w:val="both"/>
              <w:rPr>
                <w:b/>
                <w:bCs/>
              </w:rPr>
            </w:pPr>
            <w:r>
              <w:rPr>
                <w:b/>
                <w:bCs/>
              </w:rPr>
              <w:t>25</w:t>
            </w:r>
          </w:p>
        </w:tc>
      </w:tr>
      <w:tr w:rsidR="00F84842" w:rsidRPr="00F84842" w14:paraId="4060B046" w14:textId="77777777" w:rsidTr="00A910CB">
        <w:tc>
          <w:tcPr>
            <w:tcW w:w="7933" w:type="dxa"/>
          </w:tcPr>
          <w:p w14:paraId="4D0F3227" w14:textId="77777777" w:rsidR="00A910CB" w:rsidRPr="00F84842" w:rsidRDefault="00A910CB" w:rsidP="00025EA7">
            <w:pPr>
              <w:suppressAutoHyphens/>
              <w:ind w:right="-28"/>
              <w:jc w:val="both"/>
            </w:pPr>
            <w:r w:rsidRPr="00F84842">
              <w:t>2.5. Методические материалы</w:t>
            </w:r>
          </w:p>
        </w:tc>
        <w:tc>
          <w:tcPr>
            <w:tcW w:w="1668" w:type="dxa"/>
          </w:tcPr>
          <w:p w14:paraId="5B03EB24" w14:textId="77777777" w:rsidR="00A910CB" w:rsidRPr="00F84842" w:rsidRDefault="003061BD" w:rsidP="00025EA7">
            <w:pPr>
              <w:suppressAutoHyphens/>
              <w:ind w:right="-28"/>
              <w:jc w:val="both"/>
              <w:rPr>
                <w:b/>
                <w:bCs/>
              </w:rPr>
            </w:pPr>
            <w:r>
              <w:rPr>
                <w:b/>
                <w:bCs/>
              </w:rPr>
              <w:t>3</w:t>
            </w:r>
            <w:r w:rsidR="00F47564">
              <w:rPr>
                <w:b/>
                <w:bCs/>
              </w:rPr>
              <w:t>5</w:t>
            </w:r>
          </w:p>
        </w:tc>
      </w:tr>
      <w:tr w:rsidR="00A910CB" w:rsidRPr="00F84842" w14:paraId="6829AADE" w14:textId="77777777" w:rsidTr="00A910CB">
        <w:tc>
          <w:tcPr>
            <w:tcW w:w="7933" w:type="dxa"/>
          </w:tcPr>
          <w:p w14:paraId="5857525B" w14:textId="77777777" w:rsidR="00A910CB" w:rsidRPr="00F84842" w:rsidRDefault="00A910CB" w:rsidP="00025EA7">
            <w:pPr>
              <w:suppressAutoHyphens/>
              <w:ind w:right="-28"/>
              <w:jc w:val="both"/>
            </w:pPr>
            <w:r w:rsidRPr="00F84842">
              <w:rPr>
                <w:lang w:bidi="ru-RU"/>
              </w:rPr>
              <w:t>2.6. Список литературы</w:t>
            </w:r>
          </w:p>
        </w:tc>
        <w:tc>
          <w:tcPr>
            <w:tcW w:w="1668" w:type="dxa"/>
          </w:tcPr>
          <w:p w14:paraId="28FF609A" w14:textId="77777777" w:rsidR="00A910CB" w:rsidRPr="00F84842" w:rsidRDefault="00B854CE" w:rsidP="00025EA7">
            <w:pPr>
              <w:suppressAutoHyphens/>
              <w:ind w:right="-28"/>
              <w:jc w:val="both"/>
              <w:rPr>
                <w:b/>
                <w:bCs/>
              </w:rPr>
            </w:pPr>
            <w:r>
              <w:rPr>
                <w:b/>
                <w:bCs/>
              </w:rPr>
              <w:t>7</w:t>
            </w:r>
            <w:r w:rsidR="003061BD">
              <w:rPr>
                <w:b/>
                <w:bCs/>
              </w:rPr>
              <w:t>4</w:t>
            </w:r>
          </w:p>
        </w:tc>
      </w:tr>
    </w:tbl>
    <w:p w14:paraId="218CE5F6" w14:textId="77777777" w:rsidR="00221D7B" w:rsidRPr="00F84842" w:rsidRDefault="00221D7B" w:rsidP="00025EA7">
      <w:pPr>
        <w:suppressAutoHyphens/>
        <w:ind w:right="-28"/>
        <w:jc w:val="both"/>
      </w:pPr>
    </w:p>
    <w:p w14:paraId="355EC3A4" w14:textId="77777777" w:rsidR="00221D7B" w:rsidRPr="00F84842" w:rsidRDefault="00221D7B" w:rsidP="00025EA7">
      <w:pPr>
        <w:suppressAutoHyphens/>
        <w:ind w:right="-28"/>
        <w:jc w:val="both"/>
        <w:rPr>
          <w:b/>
        </w:rPr>
      </w:pPr>
    </w:p>
    <w:p w14:paraId="0F844A0A" w14:textId="77777777" w:rsidR="009C3E66" w:rsidRPr="00F84842" w:rsidRDefault="009C3E66" w:rsidP="00025EA7">
      <w:pPr>
        <w:suppressAutoHyphens/>
        <w:ind w:right="-28"/>
        <w:jc w:val="both"/>
        <w:rPr>
          <w:b/>
        </w:rPr>
      </w:pPr>
    </w:p>
    <w:p w14:paraId="611924D8" w14:textId="77777777" w:rsidR="009C3E66" w:rsidRPr="00F84842" w:rsidRDefault="009C3E66" w:rsidP="00025EA7">
      <w:pPr>
        <w:suppressAutoHyphens/>
        <w:ind w:right="-28"/>
        <w:jc w:val="both"/>
        <w:rPr>
          <w:b/>
        </w:rPr>
      </w:pPr>
    </w:p>
    <w:p w14:paraId="1CA749B0" w14:textId="77777777" w:rsidR="009C3E66" w:rsidRPr="00F84842" w:rsidRDefault="009C3E66" w:rsidP="00025EA7">
      <w:pPr>
        <w:suppressAutoHyphens/>
        <w:ind w:right="-28"/>
        <w:jc w:val="both"/>
        <w:rPr>
          <w:b/>
        </w:rPr>
      </w:pPr>
    </w:p>
    <w:p w14:paraId="58C2A8E5" w14:textId="77777777" w:rsidR="009C3E66" w:rsidRPr="00F84842" w:rsidRDefault="009C3E66" w:rsidP="00025EA7">
      <w:pPr>
        <w:suppressAutoHyphens/>
        <w:ind w:right="-28"/>
        <w:jc w:val="both"/>
        <w:rPr>
          <w:b/>
        </w:rPr>
      </w:pPr>
    </w:p>
    <w:p w14:paraId="3ED64FBA" w14:textId="77777777" w:rsidR="009C3E66" w:rsidRPr="00F84842" w:rsidRDefault="009C3E66" w:rsidP="00025EA7">
      <w:pPr>
        <w:suppressAutoHyphens/>
        <w:ind w:right="-28"/>
        <w:jc w:val="both"/>
        <w:rPr>
          <w:b/>
        </w:rPr>
      </w:pPr>
    </w:p>
    <w:p w14:paraId="3EBD7A0C" w14:textId="77777777" w:rsidR="009C3E66" w:rsidRPr="00F84842" w:rsidRDefault="009C3E66" w:rsidP="00025EA7">
      <w:pPr>
        <w:suppressAutoHyphens/>
        <w:ind w:right="-28"/>
        <w:jc w:val="both"/>
        <w:rPr>
          <w:b/>
        </w:rPr>
      </w:pPr>
    </w:p>
    <w:p w14:paraId="05FFF248" w14:textId="77777777" w:rsidR="009C3E66" w:rsidRPr="00F84842" w:rsidRDefault="009C3E66" w:rsidP="00025EA7">
      <w:pPr>
        <w:suppressAutoHyphens/>
        <w:ind w:right="-28"/>
        <w:jc w:val="both"/>
        <w:rPr>
          <w:b/>
        </w:rPr>
      </w:pPr>
    </w:p>
    <w:p w14:paraId="46FE786A" w14:textId="77777777" w:rsidR="009C3E66" w:rsidRPr="00F84842" w:rsidRDefault="009C3E66" w:rsidP="00025EA7">
      <w:pPr>
        <w:suppressAutoHyphens/>
        <w:ind w:right="-28"/>
        <w:jc w:val="both"/>
        <w:rPr>
          <w:b/>
        </w:rPr>
      </w:pPr>
    </w:p>
    <w:p w14:paraId="2B5E668E" w14:textId="77777777" w:rsidR="009C3E66" w:rsidRPr="00F84842" w:rsidRDefault="009C3E66" w:rsidP="00025EA7">
      <w:pPr>
        <w:suppressAutoHyphens/>
        <w:ind w:right="-28"/>
        <w:jc w:val="both"/>
        <w:rPr>
          <w:b/>
        </w:rPr>
      </w:pPr>
    </w:p>
    <w:p w14:paraId="5F912C93" w14:textId="77777777" w:rsidR="009C3E66" w:rsidRPr="00F84842" w:rsidRDefault="009C3E66" w:rsidP="00025EA7">
      <w:pPr>
        <w:suppressAutoHyphens/>
        <w:ind w:right="-28"/>
        <w:jc w:val="both"/>
        <w:rPr>
          <w:b/>
        </w:rPr>
      </w:pPr>
    </w:p>
    <w:p w14:paraId="5F67FF2F" w14:textId="77777777" w:rsidR="009C3E66" w:rsidRPr="00F84842" w:rsidRDefault="009C3E66" w:rsidP="00025EA7">
      <w:pPr>
        <w:suppressAutoHyphens/>
        <w:ind w:right="-28"/>
        <w:jc w:val="both"/>
        <w:rPr>
          <w:b/>
        </w:rPr>
      </w:pPr>
    </w:p>
    <w:p w14:paraId="33B58A9D" w14:textId="77777777" w:rsidR="009C3E66" w:rsidRPr="00F84842" w:rsidRDefault="009C3E66" w:rsidP="00025EA7">
      <w:pPr>
        <w:suppressAutoHyphens/>
        <w:ind w:right="-28"/>
        <w:jc w:val="both"/>
        <w:rPr>
          <w:b/>
        </w:rPr>
      </w:pPr>
    </w:p>
    <w:p w14:paraId="56936906" w14:textId="77777777" w:rsidR="009C3E66" w:rsidRPr="00F84842" w:rsidRDefault="009C3E66" w:rsidP="00025EA7">
      <w:pPr>
        <w:suppressAutoHyphens/>
        <w:ind w:right="-28"/>
        <w:jc w:val="both"/>
        <w:rPr>
          <w:b/>
        </w:rPr>
      </w:pPr>
    </w:p>
    <w:p w14:paraId="7030E9A9" w14:textId="77777777" w:rsidR="009C3E66" w:rsidRPr="00F84842" w:rsidRDefault="009C3E66" w:rsidP="00025EA7">
      <w:pPr>
        <w:suppressAutoHyphens/>
        <w:ind w:right="-28"/>
        <w:jc w:val="both"/>
        <w:rPr>
          <w:b/>
        </w:rPr>
      </w:pPr>
    </w:p>
    <w:p w14:paraId="1F80FA79" w14:textId="77777777" w:rsidR="009C3E66" w:rsidRPr="00F84842" w:rsidRDefault="009C3E66" w:rsidP="00025EA7">
      <w:pPr>
        <w:suppressAutoHyphens/>
        <w:ind w:right="-28"/>
        <w:jc w:val="both"/>
        <w:rPr>
          <w:b/>
        </w:rPr>
      </w:pPr>
    </w:p>
    <w:p w14:paraId="3215B406" w14:textId="77777777" w:rsidR="009C3E66" w:rsidRPr="00F84842" w:rsidRDefault="009C3E66" w:rsidP="00025EA7">
      <w:pPr>
        <w:suppressAutoHyphens/>
        <w:ind w:right="-28"/>
        <w:jc w:val="both"/>
        <w:rPr>
          <w:b/>
        </w:rPr>
      </w:pPr>
    </w:p>
    <w:p w14:paraId="05A80946" w14:textId="77777777" w:rsidR="009C3E66" w:rsidRPr="00F84842" w:rsidRDefault="009C3E66" w:rsidP="00025EA7">
      <w:pPr>
        <w:suppressAutoHyphens/>
        <w:ind w:right="-28"/>
        <w:jc w:val="both"/>
        <w:rPr>
          <w:b/>
        </w:rPr>
      </w:pPr>
    </w:p>
    <w:p w14:paraId="1A7873A9" w14:textId="77777777" w:rsidR="005A65D0" w:rsidRPr="00F84842" w:rsidRDefault="005A65D0" w:rsidP="00025EA7">
      <w:pPr>
        <w:suppressAutoHyphens/>
        <w:ind w:right="-28"/>
        <w:jc w:val="both"/>
        <w:rPr>
          <w:b/>
        </w:rPr>
      </w:pPr>
    </w:p>
    <w:p w14:paraId="19F9DAD6" w14:textId="77777777" w:rsidR="005A65D0" w:rsidRPr="00F84842" w:rsidRDefault="005A65D0" w:rsidP="00025EA7">
      <w:pPr>
        <w:suppressAutoHyphens/>
        <w:ind w:right="-28"/>
        <w:jc w:val="both"/>
        <w:rPr>
          <w:b/>
        </w:rPr>
      </w:pPr>
    </w:p>
    <w:p w14:paraId="214CFF50" w14:textId="77777777" w:rsidR="005A65D0" w:rsidRPr="00F84842" w:rsidRDefault="005A65D0" w:rsidP="00025EA7">
      <w:pPr>
        <w:suppressAutoHyphens/>
        <w:ind w:right="-28"/>
        <w:jc w:val="both"/>
        <w:rPr>
          <w:b/>
        </w:rPr>
      </w:pPr>
    </w:p>
    <w:p w14:paraId="21EB630D" w14:textId="77777777" w:rsidR="005A65D0" w:rsidRPr="00F84842" w:rsidRDefault="005A65D0" w:rsidP="00025EA7">
      <w:pPr>
        <w:suppressAutoHyphens/>
        <w:ind w:right="-28"/>
        <w:jc w:val="both"/>
        <w:rPr>
          <w:b/>
        </w:rPr>
      </w:pPr>
    </w:p>
    <w:p w14:paraId="5E43AC08" w14:textId="77777777" w:rsidR="005A65D0" w:rsidRPr="00F84842" w:rsidRDefault="005A65D0" w:rsidP="00025EA7">
      <w:pPr>
        <w:suppressAutoHyphens/>
        <w:ind w:right="-28"/>
        <w:jc w:val="both"/>
        <w:rPr>
          <w:b/>
        </w:rPr>
      </w:pPr>
    </w:p>
    <w:p w14:paraId="652BA597" w14:textId="77777777" w:rsidR="005A65D0" w:rsidRPr="00F84842" w:rsidRDefault="005A65D0" w:rsidP="00025EA7">
      <w:pPr>
        <w:suppressAutoHyphens/>
        <w:ind w:right="-28"/>
        <w:jc w:val="both"/>
        <w:rPr>
          <w:b/>
        </w:rPr>
      </w:pPr>
    </w:p>
    <w:p w14:paraId="567C8744" w14:textId="77777777" w:rsidR="005A65D0" w:rsidRPr="00F84842" w:rsidRDefault="005A65D0" w:rsidP="00025EA7">
      <w:pPr>
        <w:suppressAutoHyphens/>
        <w:ind w:right="-28"/>
        <w:jc w:val="both"/>
        <w:rPr>
          <w:b/>
        </w:rPr>
      </w:pPr>
    </w:p>
    <w:p w14:paraId="025E2DC0" w14:textId="77777777" w:rsidR="005A65D0" w:rsidRPr="00F84842" w:rsidRDefault="005A65D0" w:rsidP="00025EA7">
      <w:pPr>
        <w:suppressAutoHyphens/>
        <w:ind w:right="-28"/>
        <w:jc w:val="both"/>
        <w:rPr>
          <w:b/>
        </w:rPr>
      </w:pPr>
    </w:p>
    <w:p w14:paraId="720DBD65" w14:textId="77777777" w:rsidR="005A65D0" w:rsidRPr="00F84842" w:rsidRDefault="005A65D0" w:rsidP="00025EA7">
      <w:pPr>
        <w:suppressAutoHyphens/>
        <w:ind w:right="-28"/>
        <w:jc w:val="both"/>
        <w:rPr>
          <w:b/>
        </w:rPr>
      </w:pPr>
    </w:p>
    <w:p w14:paraId="1427B0B3" w14:textId="77777777" w:rsidR="00025EA7" w:rsidRPr="00F84842" w:rsidRDefault="00025EA7" w:rsidP="00025EA7">
      <w:pPr>
        <w:suppressAutoHyphens/>
        <w:ind w:right="-28"/>
        <w:jc w:val="both"/>
        <w:rPr>
          <w:b/>
        </w:rPr>
      </w:pPr>
    </w:p>
    <w:p w14:paraId="51B287E3" w14:textId="77777777" w:rsidR="00025EA7" w:rsidRPr="00F84842" w:rsidRDefault="00025EA7" w:rsidP="00025EA7">
      <w:pPr>
        <w:suppressAutoHyphens/>
        <w:ind w:right="-28"/>
        <w:jc w:val="both"/>
        <w:rPr>
          <w:b/>
        </w:rPr>
      </w:pPr>
    </w:p>
    <w:p w14:paraId="4913E688" w14:textId="77777777" w:rsidR="00025EA7" w:rsidRPr="00F84842" w:rsidRDefault="00025EA7" w:rsidP="00025EA7">
      <w:pPr>
        <w:suppressAutoHyphens/>
        <w:ind w:right="-28"/>
        <w:jc w:val="both"/>
        <w:rPr>
          <w:b/>
        </w:rPr>
      </w:pPr>
    </w:p>
    <w:p w14:paraId="1B7FCBCC" w14:textId="77777777" w:rsidR="00025EA7" w:rsidRPr="00F84842" w:rsidRDefault="00025EA7" w:rsidP="00025EA7">
      <w:pPr>
        <w:suppressAutoHyphens/>
        <w:ind w:right="-28"/>
        <w:jc w:val="both"/>
        <w:rPr>
          <w:b/>
        </w:rPr>
      </w:pPr>
    </w:p>
    <w:p w14:paraId="10BA032A" w14:textId="77777777" w:rsidR="00025EA7" w:rsidRPr="00F84842" w:rsidRDefault="00025EA7" w:rsidP="00025EA7">
      <w:pPr>
        <w:suppressAutoHyphens/>
        <w:ind w:right="-28"/>
        <w:jc w:val="both"/>
        <w:rPr>
          <w:b/>
        </w:rPr>
      </w:pPr>
    </w:p>
    <w:p w14:paraId="4B18229F" w14:textId="77777777" w:rsidR="00025EA7" w:rsidRPr="00F84842" w:rsidRDefault="00025EA7" w:rsidP="00025EA7">
      <w:pPr>
        <w:suppressAutoHyphens/>
        <w:ind w:right="-28"/>
        <w:jc w:val="both"/>
        <w:rPr>
          <w:b/>
        </w:rPr>
      </w:pPr>
    </w:p>
    <w:p w14:paraId="77F508B9" w14:textId="77777777" w:rsidR="00025EA7" w:rsidRPr="00F84842" w:rsidRDefault="00025EA7" w:rsidP="00025EA7">
      <w:pPr>
        <w:suppressAutoHyphens/>
        <w:ind w:right="-28"/>
        <w:jc w:val="both"/>
        <w:rPr>
          <w:b/>
        </w:rPr>
      </w:pPr>
    </w:p>
    <w:p w14:paraId="0E5C8EAE" w14:textId="77777777" w:rsidR="00025EA7" w:rsidRPr="00F84842" w:rsidRDefault="00025EA7" w:rsidP="00025EA7">
      <w:pPr>
        <w:suppressAutoHyphens/>
        <w:ind w:right="-28"/>
        <w:jc w:val="both"/>
        <w:rPr>
          <w:b/>
        </w:rPr>
      </w:pPr>
    </w:p>
    <w:p w14:paraId="0FDA6B3A" w14:textId="77777777" w:rsidR="00025EA7" w:rsidRPr="00F84842" w:rsidRDefault="00025EA7" w:rsidP="00025EA7">
      <w:pPr>
        <w:suppressAutoHyphens/>
        <w:ind w:right="-28"/>
        <w:jc w:val="both"/>
        <w:rPr>
          <w:b/>
        </w:rPr>
      </w:pPr>
    </w:p>
    <w:p w14:paraId="49504485" w14:textId="77777777" w:rsidR="00025EA7" w:rsidRPr="00F84842" w:rsidRDefault="00025EA7" w:rsidP="00025EA7">
      <w:pPr>
        <w:suppressAutoHyphens/>
        <w:ind w:right="-28"/>
        <w:jc w:val="both"/>
        <w:rPr>
          <w:b/>
        </w:rPr>
      </w:pPr>
    </w:p>
    <w:p w14:paraId="276181DA" w14:textId="77777777" w:rsidR="00025EA7" w:rsidRPr="00F84842" w:rsidRDefault="00025EA7" w:rsidP="00025EA7">
      <w:pPr>
        <w:suppressAutoHyphens/>
        <w:ind w:right="-28"/>
        <w:jc w:val="both"/>
        <w:rPr>
          <w:b/>
        </w:rPr>
      </w:pPr>
    </w:p>
    <w:p w14:paraId="62BF525F" w14:textId="77777777" w:rsidR="00B968BD" w:rsidRPr="00F84842" w:rsidRDefault="00B968BD" w:rsidP="00025EA7">
      <w:pPr>
        <w:suppressAutoHyphens/>
        <w:ind w:right="-28"/>
        <w:jc w:val="both"/>
        <w:rPr>
          <w:b/>
          <w:lang w:bidi="ru-RU"/>
        </w:rPr>
      </w:pPr>
      <w:r w:rsidRPr="00F84842">
        <w:rPr>
          <w:b/>
        </w:rPr>
        <w:lastRenderedPageBreak/>
        <w:t xml:space="preserve">«Комплекс основных характеристик </w:t>
      </w:r>
      <w:r w:rsidR="00D16444" w:rsidRPr="00F84842">
        <w:rPr>
          <w:b/>
        </w:rPr>
        <w:t>программы</w:t>
      </w:r>
      <w:r w:rsidRPr="00F84842">
        <w:rPr>
          <w:b/>
        </w:rPr>
        <w:t>»</w:t>
      </w:r>
    </w:p>
    <w:p w14:paraId="60C7FFF8" w14:textId="77777777" w:rsidR="001A2844" w:rsidRPr="00F84842" w:rsidRDefault="001A2844" w:rsidP="00025EA7">
      <w:pPr>
        <w:ind w:right="-28"/>
        <w:jc w:val="both"/>
        <w:rPr>
          <w:b/>
        </w:rPr>
      </w:pPr>
      <w:r w:rsidRPr="00F84842">
        <w:rPr>
          <w:b/>
        </w:rPr>
        <w:t>1.</w:t>
      </w:r>
      <w:r w:rsidR="00B968BD" w:rsidRPr="00F84842">
        <w:rPr>
          <w:b/>
        </w:rPr>
        <w:t>1.</w:t>
      </w:r>
      <w:r w:rsidR="00573701" w:rsidRPr="00F84842">
        <w:rPr>
          <w:b/>
        </w:rPr>
        <w:t>Пояснительная записка</w:t>
      </w:r>
    </w:p>
    <w:p w14:paraId="73B3B7CA" w14:textId="77777777" w:rsidR="001E430C" w:rsidRPr="00F84842" w:rsidRDefault="001E430C" w:rsidP="00E870BB">
      <w:pPr>
        <w:ind w:firstLine="709"/>
        <w:jc w:val="both"/>
        <w:rPr>
          <w:b/>
          <w:bCs/>
        </w:rPr>
      </w:pPr>
      <w:r w:rsidRPr="00F84842">
        <w:t>Дополнительная общеобразовательная</w:t>
      </w:r>
      <w:r w:rsidR="004F48A0" w:rsidRPr="00F84842">
        <w:t xml:space="preserve"> программа - дополнительная</w:t>
      </w:r>
      <w:r w:rsidRPr="00F84842">
        <w:t xml:space="preserve"> общеразвивающая программа </w:t>
      </w:r>
      <w:r w:rsidRPr="00F84842">
        <w:rPr>
          <w:b/>
          <w:bCs/>
        </w:rPr>
        <w:t>«</w:t>
      </w:r>
      <w:r w:rsidR="00AD17BD" w:rsidRPr="00F84842">
        <w:rPr>
          <w:b/>
          <w:bCs/>
        </w:rPr>
        <w:t>Здоровей-ка</w:t>
      </w:r>
      <w:r w:rsidRPr="00F84842">
        <w:rPr>
          <w:b/>
          <w:bCs/>
        </w:rPr>
        <w:t>»</w:t>
      </w:r>
      <w:r w:rsidRPr="00F84842">
        <w:t xml:space="preserve"> (далее – </w:t>
      </w:r>
      <w:r w:rsidR="009D00CC" w:rsidRPr="00F84842">
        <w:rPr>
          <w:b/>
        </w:rPr>
        <w:t>П</w:t>
      </w:r>
      <w:r w:rsidRPr="00F84842">
        <w:rPr>
          <w:b/>
        </w:rPr>
        <w:t>рограмма</w:t>
      </w:r>
      <w:r w:rsidRPr="00F84842">
        <w:t>) разработана на основе следующих нормативных правовых актов:</w:t>
      </w:r>
    </w:p>
    <w:p w14:paraId="509EB366" w14:textId="77777777" w:rsidR="001E430C" w:rsidRPr="00F84842" w:rsidRDefault="001E430C" w:rsidP="00025EA7">
      <w:pPr>
        <w:shd w:val="clear" w:color="auto" w:fill="FFFFFF"/>
        <w:jc w:val="both"/>
      </w:pPr>
      <w:r w:rsidRPr="00F84842">
        <w:sym w:font="Symbol" w:char="F02D"/>
      </w:r>
      <w:r w:rsidRPr="00F84842">
        <w:t xml:space="preserve"> Федерального Закона от 29.12.2012 № 273-ФЗ «Об образовании в Российской Федерации»;</w:t>
      </w:r>
    </w:p>
    <w:p w14:paraId="735522FF" w14:textId="77777777" w:rsidR="001E430C" w:rsidRPr="00F84842" w:rsidRDefault="001E430C" w:rsidP="00025EA7">
      <w:pPr>
        <w:shd w:val="clear" w:color="auto" w:fill="FFFFFF"/>
        <w:jc w:val="both"/>
      </w:pPr>
      <w:r w:rsidRPr="00F84842">
        <w:sym w:font="Symbol" w:char="F02D"/>
      </w:r>
      <w:r w:rsidRPr="00F84842">
        <w:t xml:space="preserve"> Приказа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r w:rsidR="00204527" w:rsidRPr="00F84842">
        <w:t>;</w:t>
      </w:r>
    </w:p>
    <w:p w14:paraId="242C93C3" w14:textId="77777777" w:rsidR="00204527" w:rsidRPr="00F84842" w:rsidRDefault="00204527" w:rsidP="00025EA7">
      <w:pPr>
        <w:shd w:val="clear" w:color="auto" w:fill="FFFFFF"/>
        <w:jc w:val="both"/>
      </w:pPr>
      <w:r w:rsidRPr="00F84842">
        <w:t>- 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5D2D74E2" w14:textId="77777777" w:rsidR="006670B2" w:rsidRPr="00F84842" w:rsidRDefault="006670B2">
      <w:pPr>
        <w:pStyle w:val="aa"/>
        <w:numPr>
          <w:ilvl w:val="0"/>
          <w:numId w:val="10"/>
        </w:numPr>
        <w:shd w:val="clear" w:color="auto" w:fill="FFFFFF"/>
        <w:spacing w:before="0" w:beforeAutospacing="0" w:after="0" w:afterAutospacing="0"/>
        <w:ind w:right="-28"/>
        <w:jc w:val="both"/>
        <w:rPr>
          <w:b/>
          <w:u w:val="single"/>
        </w:rPr>
      </w:pPr>
    </w:p>
    <w:p w14:paraId="72161BDE" w14:textId="5F2E3441" w:rsidR="001E5E8E" w:rsidRPr="003333E6" w:rsidRDefault="00FE0CF4" w:rsidP="001E5E8E">
      <w:pPr>
        <w:snapToGrid w:val="0"/>
        <w:ind w:left="-80" w:right="-94"/>
        <w:jc w:val="both"/>
        <w:rPr>
          <w:b/>
          <w:u w:val="single"/>
        </w:rPr>
      </w:pPr>
      <w:r w:rsidRPr="00F84842">
        <w:t>П</w:t>
      </w:r>
      <w:r w:rsidR="00A02FC9" w:rsidRPr="00F84842">
        <w:t>рограмма</w:t>
      </w:r>
      <w:r w:rsidR="006670B2" w:rsidRPr="00F84842">
        <w:t xml:space="preserve"> «</w:t>
      </w:r>
      <w:r w:rsidR="00AD17BD" w:rsidRPr="00F84842">
        <w:t>Здоровей-ка</w:t>
      </w:r>
      <w:r w:rsidR="00A02FC9" w:rsidRPr="00F84842">
        <w:t xml:space="preserve">» </w:t>
      </w:r>
      <w:r w:rsidR="00A02FC9" w:rsidRPr="00F84842">
        <w:rPr>
          <w:b/>
          <w:u w:val="single"/>
        </w:rPr>
        <w:t>имее</w:t>
      </w:r>
      <w:r w:rsidR="00AD17BD" w:rsidRPr="00F84842">
        <w:rPr>
          <w:b/>
          <w:u w:val="single"/>
        </w:rPr>
        <w:t xml:space="preserve">т </w:t>
      </w:r>
      <w:r w:rsidR="00AD17BD" w:rsidRPr="00F84842">
        <w:rPr>
          <w:rStyle w:val="af"/>
          <w:bCs w:val="0"/>
          <w:u w:val="single"/>
          <w:shd w:val="clear" w:color="auto" w:fill="FFFFFF"/>
        </w:rPr>
        <w:t>физкультурно-оздоровительную</w:t>
      </w:r>
      <w:r w:rsidR="009619DF">
        <w:rPr>
          <w:rStyle w:val="af"/>
          <w:bCs w:val="0"/>
          <w:u w:val="single"/>
          <w:shd w:val="clear" w:color="auto" w:fill="FFFFFF"/>
        </w:rPr>
        <w:t xml:space="preserve"> </w:t>
      </w:r>
      <w:r w:rsidR="00F55824" w:rsidRPr="00F84842">
        <w:rPr>
          <w:b/>
          <w:u w:val="single"/>
        </w:rPr>
        <w:t>направленность</w:t>
      </w:r>
      <w:r w:rsidR="001E5E8E" w:rsidRPr="001E5E8E">
        <w:rPr>
          <w:bCs/>
          <w:u w:val="single"/>
        </w:rPr>
        <w:t xml:space="preserve"> </w:t>
      </w:r>
      <w:r w:rsidR="001E5E8E">
        <w:rPr>
          <w:bCs/>
          <w:u w:val="single"/>
        </w:rPr>
        <w:t xml:space="preserve">и </w:t>
      </w:r>
      <w:r w:rsidR="001E5E8E" w:rsidRPr="003333E6">
        <w:rPr>
          <w:bCs/>
          <w:u w:val="single"/>
        </w:rPr>
        <w:t>разработана для</w:t>
      </w:r>
      <w:r w:rsidR="001E5E8E" w:rsidRPr="003333E6">
        <w:rPr>
          <w:u w:val="single"/>
        </w:rPr>
        <w:t xml:space="preserve"> </w:t>
      </w:r>
      <w:r w:rsidR="001E5E8E">
        <w:rPr>
          <w:u w:val="single"/>
        </w:rPr>
        <w:t xml:space="preserve">оказания </w:t>
      </w:r>
      <w:r w:rsidR="001E5E8E" w:rsidRPr="003333E6">
        <w:rPr>
          <w:u w:val="single"/>
        </w:rPr>
        <w:t>репетиторск</w:t>
      </w:r>
      <w:r w:rsidR="001E5E8E">
        <w:rPr>
          <w:u w:val="single"/>
        </w:rPr>
        <w:t>ой</w:t>
      </w:r>
      <w:r w:rsidR="001E5E8E" w:rsidRPr="003333E6">
        <w:rPr>
          <w:u w:val="single"/>
        </w:rPr>
        <w:t xml:space="preserve"> помощ</w:t>
      </w:r>
      <w:r w:rsidR="001E5E8E">
        <w:rPr>
          <w:u w:val="single"/>
        </w:rPr>
        <w:t>и</w:t>
      </w:r>
      <w:r w:rsidR="001E5E8E" w:rsidRPr="003333E6">
        <w:rPr>
          <w:u w:val="single"/>
        </w:rPr>
        <w:t xml:space="preserve"> в подготовке детей, находящихся на семейном обучении к аттестации за курс начальной школы.</w:t>
      </w:r>
    </w:p>
    <w:p w14:paraId="33E9E229" w14:textId="5537F7E7" w:rsidR="006670B2" w:rsidRPr="00F84842" w:rsidRDefault="006670B2" w:rsidP="00025EA7">
      <w:pPr>
        <w:snapToGrid w:val="0"/>
        <w:ind w:left="-80" w:right="-94"/>
        <w:jc w:val="both"/>
        <w:rPr>
          <w:b/>
          <w:u w:val="single"/>
        </w:rPr>
      </w:pPr>
    </w:p>
    <w:p w14:paraId="2E96137D" w14:textId="77777777" w:rsidR="00A02FC9" w:rsidRPr="00F84842" w:rsidRDefault="00A02FC9" w:rsidP="00025EA7">
      <w:pPr>
        <w:pStyle w:val="c51"/>
        <w:shd w:val="clear" w:color="auto" w:fill="FFFFFF"/>
        <w:spacing w:before="0" w:beforeAutospacing="0" w:after="0" w:afterAutospacing="0"/>
        <w:ind w:right="-28"/>
        <w:jc w:val="both"/>
        <w:rPr>
          <w:u w:val="single"/>
        </w:rPr>
      </w:pPr>
    </w:p>
    <w:p w14:paraId="4E767F05" w14:textId="77777777" w:rsidR="005C57D3" w:rsidRPr="00F84842" w:rsidRDefault="005C57D3" w:rsidP="00025EA7">
      <w:pPr>
        <w:pStyle w:val="aa"/>
        <w:shd w:val="clear" w:color="auto" w:fill="FFFFFF"/>
        <w:spacing w:before="0" w:beforeAutospacing="0" w:after="0" w:afterAutospacing="0"/>
        <w:ind w:right="-28"/>
        <w:jc w:val="both"/>
        <w:rPr>
          <w:b/>
          <w:bCs/>
          <w:u w:val="single"/>
        </w:rPr>
      </w:pPr>
      <w:r w:rsidRPr="00F84842">
        <w:rPr>
          <w:b/>
          <w:bCs/>
          <w:u w:val="single"/>
        </w:rPr>
        <w:t>Актуальность программы</w:t>
      </w:r>
    </w:p>
    <w:p w14:paraId="32F3D023" w14:textId="77777777" w:rsidR="00AD17BD" w:rsidRPr="00F84842" w:rsidRDefault="00AD17BD" w:rsidP="00E870BB">
      <w:pPr>
        <w:shd w:val="clear" w:color="auto" w:fill="FFFFFF"/>
        <w:ind w:firstLine="709"/>
        <w:jc w:val="both"/>
      </w:pPr>
      <w:r w:rsidRPr="00F84842">
        <w:t xml:space="preserve">Программа </w:t>
      </w:r>
      <w:r w:rsidR="006608EF" w:rsidRPr="00F84842">
        <w:t>«Здоровей-ка»</w:t>
      </w:r>
      <w:r w:rsidRPr="00F84842">
        <w:t xml:space="preserve"> остаётся актуальной и востребованной в современной </w:t>
      </w:r>
      <w:r w:rsidR="006608EF" w:rsidRPr="00F84842">
        <w:t xml:space="preserve">дополнительной </w:t>
      </w:r>
      <w:r w:rsidRPr="00F84842">
        <w:t>образовательной системе России. Она разработана с учётом актуальных социальных, педагогических и методических требований, а также отражает современные вызовы и потребности общества. </w:t>
      </w:r>
    </w:p>
    <w:p w14:paraId="4E84A914" w14:textId="77777777" w:rsidR="00AD17BD" w:rsidRPr="00F84842" w:rsidRDefault="00AD17BD" w:rsidP="00E870BB">
      <w:pPr>
        <w:shd w:val="clear" w:color="auto" w:fill="FFFFFF"/>
        <w:ind w:firstLine="360"/>
        <w:jc w:val="both"/>
      </w:pPr>
      <w:r w:rsidRPr="00F84842">
        <w:t>Некоторые аспекты актуальности программы:</w:t>
      </w:r>
    </w:p>
    <w:p w14:paraId="5257405A" w14:textId="77777777" w:rsidR="00AD17BD" w:rsidRPr="00F84842" w:rsidRDefault="00AD17BD">
      <w:pPr>
        <w:pStyle w:val="a3"/>
        <w:numPr>
          <w:ilvl w:val="0"/>
          <w:numId w:val="10"/>
        </w:numPr>
        <w:shd w:val="clear" w:color="auto" w:fill="FFFFFF"/>
        <w:jc w:val="both"/>
        <w:textAlignment w:val="top"/>
        <w:rPr>
          <w:rFonts w:ascii="Times New Roman" w:hAnsi="Times New Roman" w:cs="Times New Roman"/>
          <w:sz w:val="24"/>
          <w:szCs w:val="24"/>
        </w:rPr>
      </w:pPr>
      <w:r w:rsidRPr="00F84842">
        <w:rPr>
          <w:rFonts w:ascii="Times New Roman" w:hAnsi="Times New Roman" w:cs="Times New Roman"/>
          <w:sz w:val="24"/>
          <w:szCs w:val="24"/>
        </w:rPr>
        <w:t xml:space="preserve">ориентирована на целевые приоритеты духовно-нравственного развития, воспитания </w:t>
      </w:r>
      <w:proofErr w:type="spellStart"/>
      <w:r w:rsidRPr="00F84842">
        <w:rPr>
          <w:rFonts w:ascii="Times New Roman" w:hAnsi="Times New Roman" w:cs="Times New Roman"/>
          <w:sz w:val="24"/>
          <w:szCs w:val="24"/>
        </w:rPr>
        <w:t>исоциализацииобучающихся</w:t>
      </w:r>
      <w:proofErr w:type="spellEnd"/>
      <w:r w:rsidRPr="00F84842">
        <w:rPr>
          <w:rFonts w:ascii="Times New Roman" w:hAnsi="Times New Roman" w:cs="Times New Roman"/>
          <w:sz w:val="24"/>
          <w:szCs w:val="24"/>
        </w:rPr>
        <w:t>. </w:t>
      </w:r>
    </w:p>
    <w:p w14:paraId="784C9F99" w14:textId="77777777" w:rsidR="006608EF" w:rsidRPr="00F84842" w:rsidRDefault="00AD17BD">
      <w:pPr>
        <w:pStyle w:val="a3"/>
        <w:numPr>
          <w:ilvl w:val="0"/>
          <w:numId w:val="10"/>
        </w:numPr>
        <w:shd w:val="clear" w:color="auto" w:fill="FFFFFF"/>
        <w:jc w:val="both"/>
        <w:textAlignment w:val="top"/>
        <w:rPr>
          <w:rFonts w:ascii="Times New Roman" w:hAnsi="Times New Roman" w:cs="Times New Roman"/>
          <w:sz w:val="24"/>
          <w:szCs w:val="24"/>
        </w:rPr>
      </w:pPr>
      <w:r w:rsidRPr="00F84842">
        <w:rPr>
          <w:rFonts w:ascii="Times New Roman" w:hAnsi="Times New Roman" w:cs="Times New Roman"/>
          <w:sz w:val="24"/>
          <w:szCs w:val="24"/>
        </w:rPr>
        <w:t>разработана с учётом потребности в физически крепком и деятельном подрастающем поколении, которое активно включается в разнообразные формы здорового образа жизни, использует ценности физической культуры для саморазвития, самоопределения и самореализации. </w:t>
      </w:r>
    </w:p>
    <w:p w14:paraId="2E93A7CB" w14:textId="77777777" w:rsidR="00AD17BD" w:rsidRPr="00F84842" w:rsidRDefault="00AD17BD" w:rsidP="00025EA7">
      <w:pPr>
        <w:shd w:val="clear" w:color="auto" w:fill="FFFFFF"/>
        <w:ind w:firstLine="360"/>
        <w:jc w:val="both"/>
        <w:textAlignment w:val="top"/>
      </w:pPr>
      <w:r w:rsidRPr="00F84842">
        <w:t>В программе нашли отражение условия деятельности образовательных организаций, запросы родителей и педагогических работников на обновление содержания образовательного процесса, внедрение современных подходов, новых методик и технологий. </w:t>
      </w:r>
    </w:p>
    <w:p w14:paraId="7198F048" w14:textId="77777777" w:rsidR="006608EF" w:rsidRPr="00F84842" w:rsidRDefault="00025EA7" w:rsidP="00025EA7">
      <w:pPr>
        <w:shd w:val="clear" w:color="auto" w:fill="FFFFFF"/>
        <w:jc w:val="both"/>
        <w:textAlignment w:val="top"/>
      </w:pPr>
      <w:r w:rsidRPr="00F84842">
        <w:t>П</w:t>
      </w:r>
      <w:r w:rsidR="00AD17BD" w:rsidRPr="00F84842">
        <w:t>рограмма включает упражнения для развития гибкости и координации, эффективность которых приходится на возрастной период начального общего образования</w:t>
      </w:r>
      <w:r w:rsidRPr="00F84842">
        <w:t xml:space="preserve">, </w:t>
      </w:r>
      <w:r w:rsidR="00AD17BD" w:rsidRPr="00F84842">
        <w:t>способствует приобщению обучающихся к истории и традициям физической культуры и спорта народов России, формированию интереса к регулярным занятиям физической культурой и спортом, осознанию роли занятий физической культурой в укреплении здоровья, организации активного отдыха и досуга. </w:t>
      </w:r>
    </w:p>
    <w:p w14:paraId="1346FCAF" w14:textId="77777777" w:rsidR="00AD17BD" w:rsidRPr="00F84842" w:rsidRDefault="00AD17BD" w:rsidP="00E870BB">
      <w:pPr>
        <w:shd w:val="clear" w:color="auto" w:fill="FFFFFF"/>
        <w:ind w:firstLine="709"/>
        <w:jc w:val="both"/>
      </w:pPr>
      <w:r w:rsidRPr="00F84842">
        <w:t>Таким образом, программа</w:t>
      </w:r>
      <w:r w:rsidR="00025EA7" w:rsidRPr="00F84842">
        <w:t xml:space="preserve"> «Здоровей-ка»</w:t>
      </w:r>
      <w:r w:rsidRPr="00F84842">
        <w:t xml:space="preserve"> остаётся важным инструментом физического воспитания, направленным на формирование здорового образа жизни, развитие физических качеств и навыков, а также на решение воспитательных задач в рамках современного образовательного процесса.</w:t>
      </w:r>
    </w:p>
    <w:p w14:paraId="2558893D" w14:textId="77777777" w:rsidR="00AD17BD" w:rsidRPr="00F84842" w:rsidRDefault="00AD17BD" w:rsidP="00025EA7">
      <w:pPr>
        <w:pStyle w:val="aa"/>
        <w:shd w:val="clear" w:color="auto" w:fill="FFFFFF"/>
        <w:spacing w:before="0" w:beforeAutospacing="0" w:after="0" w:afterAutospacing="0"/>
        <w:ind w:right="-28"/>
        <w:jc w:val="both"/>
        <w:rPr>
          <w:b/>
          <w:bCs/>
          <w:u w:val="single"/>
        </w:rPr>
      </w:pPr>
    </w:p>
    <w:p w14:paraId="50959D76" w14:textId="77777777" w:rsidR="00AD17BD" w:rsidRPr="00F84842" w:rsidRDefault="004719E7" w:rsidP="00025EA7">
      <w:pPr>
        <w:pStyle w:val="aa"/>
        <w:shd w:val="clear" w:color="auto" w:fill="FFFFFF"/>
        <w:spacing w:before="0" w:beforeAutospacing="0" w:after="0" w:afterAutospacing="0"/>
        <w:ind w:right="-28"/>
        <w:jc w:val="both"/>
      </w:pPr>
      <w:r w:rsidRPr="00F84842">
        <w:rPr>
          <w:b/>
          <w:bCs/>
          <w:u w:val="single"/>
        </w:rPr>
        <w:t>Педагогическая целесообразность</w:t>
      </w:r>
      <w:r w:rsidRPr="00F84842">
        <w:t xml:space="preserve"> программы</w:t>
      </w:r>
      <w:r w:rsidR="00AD17BD" w:rsidRPr="00F84842">
        <w:t xml:space="preserve"> обусловлена её ролью в физическом, психическом и социальном развитии младших школьников, формировании основ здорового образа жизни и ключевых компетенций. Такая программа направлена на комплексное решение образовательных, оздоровительных и воспитательных задач. </w:t>
      </w:r>
    </w:p>
    <w:p w14:paraId="16C68978" w14:textId="77777777" w:rsidR="00AD17BD" w:rsidRPr="00F84842" w:rsidRDefault="00AD17BD" w:rsidP="00025EA7">
      <w:pPr>
        <w:shd w:val="clear" w:color="auto" w:fill="FFFFFF"/>
        <w:jc w:val="both"/>
      </w:pPr>
      <w:r w:rsidRPr="00F84842">
        <w:t>Основные аспекты педагогической целесообразности:</w:t>
      </w:r>
    </w:p>
    <w:p w14:paraId="59946CA6" w14:textId="77777777" w:rsidR="00AD17BD" w:rsidRPr="00F84842" w:rsidRDefault="00AD17BD">
      <w:pPr>
        <w:pStyle w:val="a3"/>
        <w:numPr>
          <w:ilvl w:val="0"/>
          <w:numId w:val="11"/>
        </w:numPr>
        <w:shd w:val="clear" w:color="auto" w:fill="FFFFFF"/>
        <w:jc w:val="both"/>
        <w:textAlignment w:val="top"/>
        <w:rPr>
          <w:rFonts w:ascii="Times New Roman" w:hAnsi="Times New Roman" w:cs="Times New Roman"/>
          <w:sz w:val="24"/>
          <w:szCs w:val="24"/>
        </w:rPr>
      </w:pPr>
      <w:r w:rsidRPr="00F84842">
        <w:rPr>
          <w:rFonts w:ascii="Times New Roman" w:hAnsi="Times New Roman" w:cs="Times New Roman"/>
          <w:i/>
          <w:iCs/>
          <w:sz w:val="24"/>
          <w:szCs w:val="24"/>
        </w:rPr>
        <w:t>Укрепление здоровья и профилактика заболеваний</w:t>
      </w:r>
      <w:r w:rsidRPr="00F84842">
        <w:rPr>
          <w:rFonts w:ascii="Times New Roman" w:hAnsi="Times New Roman" w:cs="Times New Roman"/>
          <w:sz w:val="24"/>
          <w:szCs w:val="24"/>
        </w:rPr>
        <w:t xml:space="preserve">. Программа направлена на развитие физических качеств (выносливость, быстрота, гибкость, координация) и </w:t>
      </w:r>
      <w:r w:rsidRPr="00F84842">
        <w:rPr>
          <w:rFonts w:ascii="Times New Roman" w:hAnsi="Times New Roman" w:cs="Times New Roman"/>
          <w:sz w:val="24"/>
          <w:szCs w:val="24"/>
        </w:rPr>
        <w:lastRenderedPageBreak/>
        <w:t>повышение функциональных возможностей организма, что способствует улучшению осанки, профилактике плоскостопия и других нарушений. </w:t>
      </w:r>
    </w:p>
    <w:p w14:paraId="2E191504" w14:textId="77777777" w:rsidR="00AD17BD" w:rsidRPr="00F84842" w:rsidRDefault="00AD17BD">
      <w:pPr>
        <w:pStyle w:val="a3"/>
        <w:numPr>
          <w:ilvl w:val="0"/>
          <w:numId w:val="11"/>
        </w:numPr>
        <w:shd w:val="clear" w:color="auto" w:fill="FFFFFF"/>
        <w:jc w:val="both"/>
        <w:textAlignment w:val="top"/>
        <w:rPr>
          <w:rFonts w:ascii="Times New Roman" w:hAnsi="Times New Roman" w:cs="Times New Roman"/>
          <w:sz w:val="24"/>
          <w:szCs w:val="24"/>
        </w:rPr>
      </w:pPr>
      <w:r w:rsidRPr="00F84842">
        <w:rPr>
          <w:rFonts w:ascii="Times New Roman" w:hAnsi="Times New Roman" w:cs="Times New Roman"/>
          <w:i/>
          <w:iCs/>
          <w:sz w:val="24"/>
          <w:szCs w:val="24"/>
        </w:rPr>
        <w:t>Формирование основ здорового образа жизни</w:t>
      </w:r>
      <w:r w:rsidRPr="00F84842">
        <w:rPr>
          <w:rFonts w:ascii="Times New Roman" w:hAnsi="Times New Roman" w:cs="Times New Roman"/>
          <w:sz w:val="24"/>
          <w:szCs w:val="24"/>
        </w:rPr>
        <w:t>. Цель — привить учащимся навыки здорового образа жизни, активного отдыха и самостоятельной деятельности в области физической культуры. Это включает умение организовывать здоровьесберегающую жизнедеятельность (режим дня, утренняя зарядка, физкультминутки, закаливающие процедуры). </w:t>
      </w:r>
    </w:p>
    <w:p w14:paraId="134805D6" w14:textId="77777777" w:rsidR="00AD17BD" w:rsidRPr="00F84842" w:rsidRDefault="00AD17BD">
      <w:pPr>
        <w:pStyle w:val="a3"/>
        <w:numPr>
          <w:ilvl w:val="0"/>
          <w:numId w:val="11"/>
        </w:numPr>
        <w:shd w:val="clear" w:color="auto" w:fill="FFFFFF"/>
        <w:jc w:val="both"/>
        <w:textAlignment w:val="top"/>
        <w:rPr>
          <w:rFonts w:ascii="Times New Roman" w:hAnsi="Times New Roman" w:cs="Times New Roman"/>
          <w:sz w:val="24"/>
          <w:szCs w:val="24"/>
        </w:rPr>
      </w:pPr>
      <w:r w:rsidRPr="00F84842">
        <w:rPr>
          <w:rFonts w:ascii="Times New Roman" w:hAnsi="Times New Roman" w:cs="Times New Roman"/>
          <w:i/>
          <w:iCs/>
          <w:sz w:val="24"/>
          <w:szCs w:val="24"/>
        </w:rPr>
        <w:t>Развитие физических навыков и умений</w:t>
      </w:r>
      <w:r w:rsidRPr="00F84842">
        <w:rPr>
          <w:rFonts w:ascii="Times New Roman" w:hAnsi="Times New Roman" w:cs="Times New Roman"/>
          <w:sz w:val="24"/>
          <w:szCs w:val="24"/>
        </w:rPr>
        <w:t>. Программа включает обучение подвижным играм, физическим упражнениям, техническим действиям из базовых видов спорта (гимнастика, лёгкая атлетика, спортивные игры — баскетбол, волейбол, футбол и др.). Это способствует овладению жизненно важными двигательными навыками. </w:t>
      </w:r>
    </w:p>
    <w:p w14:paraId="4D148BE1" w14:textId="77777777" w:rsidR="00AD17BD" w:rsidRPr="00F84842" w:rsidRDefault="00AD17BD">
      <w:pPr>
        <w:pStyle w:val="a3"/>
        <w:numPr>
          <w:ilvl w:val="0"/>
          <w:numId w:val="11"/>
        </w:numPr>
        <w:shd w:val="clear" w:color="auto" w:fill="FFFFFF"/>
        <w:jc w:val="both"/>
        <w:textAlignment w:val="top"/>
        <w:rPr>
          <w:rFonts w:ascii="Times New Roman" w:hAnsi="Times New Roman" w:cs="Times New Roman"/>
          <w:sz w:val="24"/>
          <w:szCs w:val="24"/>
        </w:rPr>
      </w:pPr>
      <w:r w:rsidRPr="00F84842">
        <w:rPr>
          <w:rFonts w:ascii="Times New Roman" w:hAnsi="Times New Roman" w:cs="Times New Roman"/>
          <w:i/>
          <w:iCs/>
          <w:sz w:val="24"/>
          <w:szCs w:val="24"/>
        </w:rPr>
        <w:t>Формирование знаний о физической культуре</w:t>
      </w:r>
      <w:r w:rsidRPr="00F84842">
        <w:rPr>
          <w:rFonts w:ascii="Times New Roman" w:hAnsi="Times New Roman" w:cs="Times New Roman"/>
          <w:sz w:val="24"/>
          <w:szCs w:val="24"/>
        </w:rPr>
        <w:t>. Учащиеся получают представления о значении физической культуры в жизни человека, её роли в укреплении здоровья, физическом развитии и физической подготовленности. Включаются знания о личной гигиене, режиме дня, влиянии физических упражнений на организм. </w:t>
      </w:r>
    </w:p>
    <w:p w14:paraId="284705DD" w14:textId="77777777" w:rsidR="00AD17BD" w:rsidRPr="00F84842" w:rsidRDefault="00AD17BD">
      <w:pPr>
        <w:pStyle w:val="a3"/>
        <w:numPr>
          <w:ilvl w:val="0"/>
          <w:numId w:val="11"/>
        </w:numPr>
        <w:shd w:val="clear" w:color="auto" w:fill="FFFFFF"/>
        <w:jc w:val="both"/>
        <w:textAlignment w:val="top"/>
        <w:rPr>
          <w:rFonts w:ascii="Times New Roman" w:hAnsi="Times New Roman" w:cs="Times New Roman"/>
          <w:sz w:val="24"/>
          <w:szCs w:val="24"/>
        </w:rPr>
      </w:pPr>
      <w:r w:rsidRPr="00F84842">
        <w:rPr>
          <w:rFonts w:ascii="Times New Roman" w:hAnsi="Times New Roman" w:cs="Times New Roman"/>
          <w:i/>
          <w:iCs/>
          <w:sz w:val="24"/>
          <w:szCs w:val="24"/>
        </w:rPr>
        <w:t>Развитие психических процессов.</w:t>
      </w:r>
      <w:r w:rsidRPr="00F84842">
        <w:rPr>
          <w:rFonts w:ascii="Times New Roman" w:hAnsi="Times New Roman" w:cs="Times New Roman"/>
          <w:sz w:val="24"/>
          <w:szCs w:val="24"/>
        </w:rPr>
        <w:t> Двигательная активность способствует улучшению памяти, внимания, мышления. Подвижные игры также развивают социальные навыки, умение взаимодействовать с окружающими, дисциплинированность, доброжелательность, честность, отзывчивость. </w:t>
      </w:r>
    </w:p>
    <w:p w14:paraId="47B8C1EE" w14:textId="77777777" w:rsidR="00AD17BD" w:rsidRPr="00F84842" w:rsidRDefault="00AD17BD">
      <w:pPr>
        <w:pStyle w:val="a3"/>
        <w:numPr>
          <w:ilvl w:val="0"/>
          <w:numId w:val="11"/>
        </w:numPr>
        <w:shd w:val="clear" w:color="auto" w:fill="FFFFFF"/>
        <w:jc w:val="both"/>
        <w:textAlignment w:val="top"/>
        <w:rPr>
          <w:rFonts w:ascii="Times New Roman" w:hAnsi="Times New Roman" w:cs="Times New Roman"/>
          <w:sz w:val="24"/>
          <w:szCs w:val="24"/>
        </w:rPr>
      </w:pPr>
      <w:r w:rsidRPr="00F84842">
        <w:rPr>
          <w:rFonts w:ascii="Times New Roman" w:hAnsi="Times New Roman" w:cs="Times New Roman"/>
          <w:i/>
          <w:iCs/>
          <w:sz w:val="24"/>
          <w:szCs w:val="24"/>
        </w:rPr>
        <w:t>Приобщение к самостоятельным занятиям</w:t>
      </w:r>
      <w:r w:rsidRPr="00F84842">
        <w:rPr>
          <w:rFonts w:ascii="Times New Roman" w:hAnsi="Times New Roman" w:cs="Times New Roman"/>
          <w:sz w:val="24"/>
          <w:szCs w:val="24"/>
        </w:rPr>
        <w:t>. Программа стимулирует интерес к самостоятельным занятиям физическими упражнениями, подвижными играми, формам активного отдыха и досуга. </w:t>
      </w:r>
    </w:p>
    <w:p w14:paraId="15F4AEB7" w14:textId="77777777" w:rsidR="00AD17BD" w:rsidRPr="00F84842" w:rsidRDefault="00AD17BD">
      <w:pPr>
        <w:pStyle w:val="a3"/>
        <w:numPr>
          <w:ilvl w:val="0"/>
          <w:numId w:val="11"/>
        </w:numPr>
        <w:shd w:val="clear" w:color="auto" w:fill="FFFFFF"/>
        <w:jc w:val="both"/>
        <w:textAlignment w:val="top"/>
        <w:rPr>
          <w:rFonts w:ascii="Times New Roman" w:hAnsi="Times New Roman" w:cs="Times New Roman"/>
          <w:sz w:val="24"/>
          <w:szCs w:val="24"/>
        </w:rPr>
      </w:pPr>
      <w:r w:rsidRPr="00F84842">
        <w:rPr>
          <w:rFonts w:ascii="Times New Roman" w:hAnsi="Times New Roman" w:cs="Times New Roman"/>
          <w:i/>
          <w:iCs/>
          <w:sz w:val="24"/>
          <w:szCs w:val="24"/>
        </w:rPr>
        <w:t>Соответствие принципам обучения</w:t>
      </w:r>
      <w:r w:rsidRPr="00F84842">
        <w:rPr>
          <w:rFonts w:ascii="Times New Roman" w:hAnsi="Times New Roman" w:cs="Times New Roman"/>
          <w:sz w:val="24"/>
          <w:szCs w:val="24"/>
        </w:rPr>
        <w:t>. В программе реализуются принципы динамичности (постепенное нарастание сложности заданий), вариативности (гибкость форм, средств и методов обучения с учётом индивидуальных особенностей учащихся), постепенности (от известного к неизвестному, от лёгкого к трудному).</w:t>
      </w:r>
    </w:p>
    <w:p w14:paraId="66DF617E" w14:textId="77777777" w:rsidR="00AD17BD" w:rsidRPr="00F84842" w:rsidRDefault="00AD17BD">
      <w:pPr>
        <w:pStyle w:val="a3"/>
        <w:numPr>
          <w:ilvl w:val="0"/>
          <w:numId w:val="11"/>
        </w:numPr>
        <w:shd w:val="clear" w:color="auto" w:fill="FFFFFF"/>
        <w:jc w:val="both"/>
        <w:textAlignment w:val="top"/>
        <w:rPr>
          <w:rFonts w:ascii="Times New Roman" w:hAnsi="Times New Roman" w:cs="Times New Roman"/>
          <w:sz w:val="24"/>
          <w:szCs w:val="24"/>
        </w:rPr>
      </w:pPr>
      <w:r w:rsidRPr="00F84842">
        <w:rPr>
          <w:rFonts w:ascii="Times New Roman" w:hAnsi="Times New Roman" w:cs="Times New Roman"/>
          <w:i/>
          <w:iCs/>
          <w:sz w:val="24"/>
          <w:szCs w:val="24"/>
        </w:rPr>
        <w:t>Связь с другими образовательными областями</w:t>
      </w:r>
      <w:r w:rsidRPr="00F84842">
        <w:rPr>
          <w:rFonts w:ascii="Times New Roman" w:hAnsi="Times New Roman" w:cs="Times New Roman"/>
          <w:sz w:val="24"/>
          <w:szCs w:val="24"/>
        </w:rPr>
        <w:t>. Физическая культура интегрируется с другими предметами, что способствует формированию целостного мировоззрения и развитию ключевых компетентностей. </w:t>
      </w:r>
    </w:p>
    <w:p w14:paraId="22AC15C3" w14:textId="77777777" w:rsidR="00AD17BD" w:rsidRPr="00F84842" w:rsidRDefault="004719E7" w:rsidP="00025EA7">
      <w:pPr>
        <w:pStyle w:val="aa"/>
        <w:shd w:val="clear" w:color="auto" w:fill="FFFFFF"/>
        <w:spacing w:before="0" w:beforeAutospacing="0" w:after="0" w:afterAutospacing="0"/>
        <w:ind w:right="-28"/>
        <w:jc w:val="both"/>
      </w:pPr>
      <w:r w:rsidRPr="00F84842">
        <w:rPr>
          <w:b/>
          <w:bCs/>
          <w:u w:val="single"/>
        </w:rPr>
        <w:t>Отличительной особенностью</w:t>
      </w:r>
      <w:r w:rsidRPr="00F84842">
        <w:t xml:space="preserve"> программы</w:t>
      </w:r>
      <w:r w:rsidR="0022497C" w:rsidRPr="00F84842">
        <w:t xml:space="preserve"> является </w:t>
      </w:r>
      <w:r w:rsidR="00AD17BD" w:rsidRPr="00F84842">
        <w:t xml:space="preserve"> её направленност</w:t>
      </w:r>
      <w:r w:rsidR="0022497C" w:rsidRPr="00F84842">
        <w:t>ь</w:t>
      </w:r>
      <w:r w:rsidR="00AD17BD" w:rsidRPr="00F84842">
        <w:t xml:space="preserve"> на формирование основ здорового образа жизни, развитие творческой самостоятельности и мотивации к систематическим занятиям физической культурой. Программа учитывает возрастные особенности детей</w:t>
      </w:r>
      <w:r w:rsidR="0022497C" w:rsidRPr="00F84842">
        <w:t xml:space="preserve"> и</w:t>
      </w:r>
      <w:r w:rsidR="00AD17BD" w:rsidRPr="00F84842">
        <w:t xml:space="preserve"> социокультурные реалии. </w:t>
      </w:r>
    </w:p>
    <w:p w14:paraId="3ECB9E66" w14:textId="77777777" w:rsidR="00AD17BD" w:rsidRPr="00F84842" w:rsidRDefault="00AD17BD" w:rsidP="00025EA7">
      <w:pPr>
        <w:shd w:val="clear" w:color="auto" w:fill="FFFFFF"/>
        <w:jc w:val="both"/>
        <w:rPr>
          <w:i/>
          <w:iCs/>
        </w:rPr>
      </w:pPr>
      <w:r w:rsidRPr="00F84842">
        <w:rPr>
          <w:i/>
          <w:iCs/>
        </w:rPr>
        <w:t>Некоторые ключевые особенности:</w:t>
      </w:r>
    </w:p>
    <w:p w14:paraId="2488909D" w14:textId="77777777" w:rsidR="00AD17BD" w:rsidRPr="00F84842" w:rsidRDefault="00AD17BD">
      <w:pPr>
        <w:pStyle w:val="a3"/>
        <w:numPr>
          <w:ilvl w:val="0"/>
          <w:numId w:val="12"/>
        </w:numPr>
        <w:shd w:val="clear" w:color="auto" w:fill="FFFFFF"/>
        <w:jc w:val="both"/>
        <w:textAlignment w:val="top"/>
        <w:rPr>
          <w:rFonts w:ascii="Times New Roman" w:hAnsi="Times New Roman" w:cs="Times New Roman"/>
          <w:sz w:val="24"/>
          <w:szCs w:val="24"/>
        </w:rPr>
      </w:pPr>
      <w:r w:rsidRPr="00F84842">
        <w:rPr>
          <w:rFonts w:ascii="Times New Roman" w:hAnsi="Times New Roman" w:cs="Times New Roman"/>
          <w:i/>
          <w:iCs/>
          <w:sz w:val="24"/>
          <w:szCs w:val="24"/>
        </w:rPr>
        <w:t>Осознанность и активность.</w:t>
      </w:r>
      <w:r w:rsidRPr="00F84842">
        <w:rPr>
          <w:rFonts w:ascii="Times New Roman" w:hAnsi="Times New Roman" w:cs="Times New Roman"/>
          <w:sz w:val="24"/>
          <w:szCs w:val="24"/>
        </w:rPr>
        <w:t xml:space="preserve"> Учащиеся должны осмысленно относиться к выполнению физических упражнений, осознавать технику их выполнения, дыхание, </w:t>
      </w:r>
      <w:proofErr w:type="spellStart"/>
      <w:r w:rsidRPr="00F84842">
        <w:rPr>
          <w:rFonts w:ascii="Times New Roman" w:hAnsi="Times New Roman" w:cs="Times New Roman"/>
          <w:sz w:val="24"/>
          <w:szCs w:val="24"/>
        </w:rPr>
        <w:t>дозированность</w:t>
      </w:r>
      <w:proofErr w:type="spellEnd"/>
      <w:r w:rsidRPr="00F84842">
        <w:rPr>
          <w:rFonts w:ascii="Times New Roman" w:hAnsi="Times New Roman" w:cs="Times New Roman"/>
          <w:sz w:val="24"/>
          <w:szCs w:val="24"/>
        </w:rPr>
        <w:t xml:space="preserve"> объёма и интенсивности в соответствии с их возможностями. </w:t>
      </w:r>
    </w:p>
    <w:p w14:paraId="26209D8B" w14:textId="77777777" w:rsidR="00AD17BD" w:rsidRPr="00F84842" w:rsidRDefault="00AD17BD">
      <w:pPr>
        <w:pStyle w:val="a3"/>
        <w:numPr>
          <w:ilvl w:val="0"/>
          <w:numId w:val="12"/>
        </w:numPr>
        <w:shd w:val="clear" w:color="auto" w:fill="FFFFFF"/>
        <w:jc w:val="both"/>
        <w:textAlignment w:val="top"/>
        <w:rPr>
          <w:rFonts w:ascii="Times New Roman" w:hAnsi="Times New Roman" w:cs="Times New Roman"/>
          <w:sz w:val="24"/>
          <w:szCs w:val="24"/>
        </w:rPr>
      </w:pPr>
      <w:r w:rsidRPr="00F84842">
        <w:rPr>
          <w:rFonts w:ascii="Times New Roman" w:hAnsi="Times New Roman" w:cs="Times New Roman"/>
          <w:i/>
          <w:iCs/>
          <w:sz w:val="24"/>
          <w:szCs w:val="24"/>
        </w:rPr>
        <w:t>Динамичность и постепенное нарастание нагрузок</w:t>
      </w:r>
      <w:r w:rsidRPr="00F84842">
        <w:rPr>
          <w:rFonts w:ascii="Times New Roman" w:hAnsi="Times New Roman" w:cs="Times New Roman"/>
          <w:sz w:val="24"/>
          <w:szCs w:val="24"/>
        </w:rPr>
        <w:t>. Программа предусматривает регулярное обновление заданий с общей тенденцией к росту физических нагрузок. </w:t>
      </w:r>
    </w:p>
    <w:p w14:paraId="4C48B46A" w14:textId="77777777" w:rsidR="00AD17BD" w:rsidRPr="00F84842" w:rsidRDefault="00AD17BD">
      <w:pPr>
        <w:pStyle w:val="a3"/>
        <w:numPr>
          <w:ilvl w:val="0"/>
          <w:numId w:val="12"/>
        </w:numPr>
        <w:shd w:val="clear" w:color="auto" w:fill="FFFFFF"/>
        <w:jc w:val="both"/>
        <w:textAlignment w:val="top"/>
        <w:rPr>
          <w:rFonts w:ascii="Times New Roman" w:hAnsi="Times New Roman" w:cs="Times New Roman"/>
          <w:sz w:val="24"/>
          <w:szCs w:val="24"/>
        </w:rPr>
      </w:pPr>
      <w:r w:rsidRPr="00F84842">
        <w:rPr>
          <w:rFonts w:ascii="Times New Roman" w:hAnsi="Times New Roman" w:cs="Times New Roman"/>
          <w:i/>
          <w:iCs/>
          <w:sz w:val="24"/>
          <w:szCs w:val="24"/>
        </w:rPr>
        <w:t>Расширение межпредметных связей.</w:t>
      </w:r>
      <w:r w:rsidRPr="00F84842">
        <w:rPr>
          <w:rFonts w:ascii="Times New Roman" w:hAnsi="Times New Roman" w:cs="Times New Roman"/>
          <w:sz w:val="24"/>
          <w:szCs w:val="24"/>
        </w:rPr>
        <w:t xml:space="preserve"> Программа ориентирована на целостное формирование мировоззрения учащихся в области физической культуры, всестороннее раскрытие взаимосвязи и взаимообусловленности изучаемых явлений и процессов. </w:t>
      </w:r>
    </w:p>
    <w:p w14:paraId="1C3E14F6" w14:textId="77777777" w:rsidR="00AD17BD" w:rsidRPr="00F84842" w:rsidRDefault="00AD17BD">
      <w:pPr>
        <w:pStyle w:val="a3"/>
        <w:numPr>
          <w:ilvl w:val="0"/>
          <w:numId w:val="12"/>
        </w:numPr>
        <w:shd w:val="clear" w:color="auto" w:fill="FFFFFF"/>
        <w:spacing w:after="0"/>
        <w:jc w:val="both"/>
        <w:textAlignment w:val="top"/>
        <w:rPr>
          <w:rFonts w:ascii="Times New Roman" w:hAnsi="Times New Roman" w:cs="Times New Roman"/>
          <w:sz w:val="24"/>
          <w:szCs w:val="24"/>
        </w:rPr>
      </w:pPr>
      <w:r w:rsidRPr="00F84842">
        <w:rPr>
          <w:rFonts w:ascii="Times New Roman" w:hAnsi="Times New Roman" w:cs="Times New Roman"/>
          <w:i/>
          <w:iCs/>
          <w:sz w:val="24"/>
          <w:szCs w:val="24"/>
        </w:rPr>
        <w:t>Усиление оздоровительного эффекта.</w:t>
      </w:r>
      <w:r w:rsidRPr="00F84842">
        <w:rPr>
          <w:rFonts w:ascii="Times New Roman" w:hAnsi="Times New Roman" w:cs="Times New Roman"/>
          <w:sz w:val="24"/>
          <w:szCs w:val="24"/>
        </w:rPr>
        <w:t xml:space="preserve"> Активное использование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w:t>
      </w:r>
    </w:p>
    <w:p w14:paraId="14B6DBAA" w14:textId="77777777" w:rsidR="00AD17BD" w:rsidRPr="00F84842" w:rsidRDefault="00AD17BD">
      <w:pPr>
        <w:numPr>
          <w:ilvl w:val="0"/>
          <w:numId w:val="13"/>
        </w:numPr>
        <w:shd w:val="clear" w:color="auto" w:fill="FFFFFF"/>
        <w:jc w:val="both"/>
        <w:textAlignment w:val="top"/>
      </w:pPr>
      <w:r w:rsidRPr="00F84842">
        <w:rPr>
          <w:i/>
          <w:iCs/>
        </w:rPr>
        <w:t>Формирование знаний о физической культуре.</w:t>
      </w:r>
      <w:r w:rsidRPr="00F84842">
        <w:t xml:space="preserve"> Учащиеся получают представления о физической культуре как системе занятий физическими упражнениями по укреплению здоровья, о циклических и ациклических способах передвижения, правилах предупреждения травматизма, истории развития физической культуры и др.</w:t>
      </w:r>
    </w:p>
    <w:p w14:paraId="4615C85F" w14:textId="77777777" w:rsidR="00AD17BD" w:rsidRPr="00F84842" w:rsidRDefault="00AD17BD">
      <w:pPr>
        <w:numPr>
          <w:ilvl w:val="0"/>
          <w:numId w:val="14"/>
        </w:numPr>
        <w:shd w:val="clear" w:color="auto" w:fill="FFFFFF"/>
        <w:jc w:val="both"/>
        <w:textAlignment w:val="top"/>
      </w:pPr>
      <w:r w:rsidRPr="00F84842">
        <w:rPr>
          <w:i/>
          <w:iCs/>
        </w:rPr>
        <w:lastRenderedPageBreak/>
        <w:t>Развитие метапредметных и личностных результатов.</w:t>
      </w:r>
      <w:r w:rsidRPr="00F84842">
        <w:t xml:space="preserve"> Программа направлена на формирование познавательных, коммуникативных, регулятивных универсальных учебных действий, а также навыков совместной деятельности. </w:t>
      </w:r>
    </w:p>
    <w:p w14:paraId="4CB4C684" w14:textId="77777777" w:rsidR="00203762" w:rsidRPr="00F84842" w:rsidRDefault="00203762" w:rsidP="00025EA7">
      <w:pPr>
        <w:pStyle w:val="aa"/>
        <w:shd w:val="clear" w:color="auto" w:fill="FFFFFF"/>
        <w:spacing w:before="0" w:beforeAutospacing="0" w:after="0" w:afterAutospacing="0"/>
        <w:ind w:right="-28"/>
        <w:jc w:val="both"/>
      </w:pPr>
    </w:p>
    <w:p w14:paraId="4E30A645" w14:textId="77777777" w:rsidR="006670B2" w:rsidRPr="00F84842" w:rsidRDefault="006670B2" w:rsidP="00025EA7">
      <w:pPr>
        <w:pStyle w:val="dt-p"/>
        <w:shd w:val="clear" w:color="auto" w:fill="FFFFFF"/>
        <w:spacing w:before="0" w:beforeAutospacing="0" w:after="0" w:afterAutospacing="0"/>
        <w:ind w:right="-28"/>
        <w:jc w:val="both"/>
        <w:textAlignment w:val="baseline"/>
        <w:rPr>
          <w:b/>
          <w:bCs/>
          <w:u w:val="single"/>
        </w:rPr>
      </w:pPr>
      <w:r w:rsidRPr="00F84842">
        <w:rPr>
          <w:b/>
          <w:bCs/>
          <w:u w:val="single"/>
        </w:rPr>
        <w:t>Дополнительная общеобразовательная общеразвивающая программа должна быть направлена на:</w:t>
      </w:r>
      <w:bookmarkStart w:id="1" w:name="l5"/>
      <w:bookmarkEnd w:id="1"/>
    </w:p>
    <w:p w14:paraId="3B67899F" w14:textId="77777777" w:rsidR="0022497C" w:rsidRPr="00F84842" w:rsidRDefault="0022497C" w:rsidP="00025EA7">
      <w:pPr>
        <w:pStyle w:val="dt-p"/>
        <w:shd w:val="clear" w:color="auto" w:fill="FFFFFF"/>
        <w:spacing w:before="0" w:beforeAutospacing="0" w:after="0" w:afterAutospacing="0"/>
        <w:ind w:right="-28"/>
        <w:jc w:val="both"/>
        <w:textAlignment w:val="baseline"/>
      </w:pPr>
      <w:r w:rsidRPr="00F84842">
        <w:t>-  у</w:t>
      </w:r>
      <w:r w:rsidR="00AD17BD" w:rsidRPr="00F84842">
        <w:t>крепление мышечной системы, формирование правильной осанки и совершенствование физического развития</w:t>
      </w:r>
      <w:r w:rsidRPr="00F84842">
        <w:t>: в</w:t>
      </w:r>
      <w:r w:rsidR="00AD17BD" w:rsidRPr="00F84842">
        <w:t xml:space="preserve"> программ</w:t>
      </w:r>
      <w:r w:rsidRPr="00F84842">
        <w:t>е</w:t>
      </w:r>
      <w:r w:rsidR="00AD17BD" w:rsidRPr="00F84842">
        <w:t xml:space="preserve"> акцент делается на профилактику нарушений опорно-двигательного аппарата и укрепление мышечного корсета.</w:t>
      </w:r>
    </w:p>
    <w:p w14:paraId="0E176976" w14:textId="77777777" w:rsidR="00AD17BD" w:rsidRPr="00F84842" w:rsidRDefault="00E21389" w:rsidP="0022497C">
      <w:pPr>
        <w:pStyle w:val="dt-p"/>
        <w:shd w:val="clear" w:color="auto" w:fill="FFFFFF"/>
        <w:spacing w:before="0" w:beforeAutospacing="0" w:after="0" w:afterAutospacing="0"/>
        <w:ind w:right="-28"/>
        <w:jc w:val="both"/>
        <w:textAlignment w:val="baseline"/>
      </w:pPr>
      <w:r w:rsidRPr="00F84842">
        <w:t>- укрепление здоровья, формирование культуры здорового и безопасного образа жизни; </w:t>
      </w:r>
    </w:p>
    <w:p w14:paraId="33359F65" w14:textId="77777777" w:rsidR="00AD17BD" w:rsidRPr="00F84842" w:rsidRDefault="0022497C" w:rsidP="0022497C">
      <w:pPr>
        <w:shd w:val="clear" w:color="auto" w:fill="FFFFFF"/>
        <w:jc w:val="both"/>
      </w:pPr>
      <w:r w:rsidRPr="00F84842">
        <w:t>-  р</w:t>
      </w:r>
      <w:r w:rsidR="00AD17BD" w:rsidRPr="00F84842">
        <w:t>азвитие двигательных способностей и физических качеств (силы, выносливости, гибкости, подвижности в суставах, ловкости). </w:t>
      </w:r>
    </w:p>
    <w:p w14:paraId="2B30C321" w14:textId="77777777" w:rsidR="00AD17BD" w:rsidRPr="00F84842" w:rsidRDefault="0022497C" w:rsidP="0022497C">
      <w:pPr>
        <w:shd w:val="clear" w:color="auto" w:fill="FFFFFF"/>
        <w:jc w:val="both"/>
      </w:pPr>
      <w:r w:rsidRPr="00F84842">
        <w:t>-  ф</w:t>
      </w:r>
      <w:r w:rsidR="00AD17BD" w:rsidRPr="00F84842">
        <w:t>ормирование потребности в здоровом образе жизни. </w:t>
      </w:r>
    </w:p>
    <w:p w14:paraId="08BA8FE0" w14:textId="77777777" w:rsidR="00AD17BD" w:rsidRPr="00F84842" w:rsidRDefault="0022497C" w:rsidP="0022497C">
      <w:pPr>
        <w:shd w:val="clear" w:color="auto" w:fill="FFFFFF"/>
        <w:jc w:val="both"/>
      </w:pPr>
      <w:r w:rsidRPr="00F84842">
        <w:t>- и</w:t>
      </w:r>
      <w:r w:rsidR="00AD17BD" w:rsidRPr="00F84842">
        <w:t xml:space="preserve">спользование здоровьесберегающих и </w:t>
      </w:r>
      <w:proofErr w:type="spellStart"/>
      <w:r w:rsidR="00AD17BD" w:rsidRPr="00F84842">
        <w:t>здоровьес</w:t>
      </w:r>
      <w:r w:rsidR="00E21389" w:rsidRPr="00F84842">
        <w:t>о</w:t>
      </w:r>
      <w:r w:rsidR="00AD17BD" w:rsidRPr="00F84842">
        <w:t>зидательных</w:t>
      </w:r>
      <w:proofErr w:type="spellEnd"/>
      <w:r w:rsidR="00AD17BD" w:rsidRPr="00F84842">
        <w:t xml:space="preserve"> технологий, которые способствуют формированию мотивации на здоровый образ жизни и полноценное развитие. </w:t>
      </w:r>
    </w:p>
    <w:p w14:paraId="782E3167" w14:textId="77777777" w:rsidR="00F36B73" w:rsidRPr="00F84842" w:rsidRDefault="00F36B73" w:rsidP="00F36B73">
      <w:pPr>
        <w:shd w:val="clear" w:color="auto" w:fill="FFFFFF"/>
        <w:jc w:val="both"/>
      </w:pPr>
      <w:r w:rsidRPr="00F84842">
        <w:t xml:space="preserve">- учёт возрастных особенностей детей, их физической подготовленности и индивидуальных различий;  </w:t>
      </w:r>
    </w:p>
    <w:p w14:paraId="1F2A42FE" w14:textId="77777777" w:rsidR="00F36B73" w:rsidRPr="00F84842" w:rsidRDefault="00F36B73" w:rsidP="00F36B73">
      <w:pPr>
        <w:shd w:val="clear" w:color="auto" w:fill="FFFFFF"/>
        <w:jc w:val="both"/>
      </w:pPr>
      <w:r w:rsidRPr="00F84842">
        <w:t xml:space="preserve">- использование разнообразных форм организации занятий (уроки, подвижные игры, физкультурно-оздоровительные мероприятия в режиме учебного дня, внеклассная работа, спортивные мероприятия);  </w:t>
      </w:r>
    </w:p>
    <w:p w14:paraId="3358C671" w14:textId="77777777" w:rsidR="00F36B73" w:rsidRPr="00F84842" w:rsidRDefault="00F36B73" w:rsidP="00F36B73">
      <w:pPr>
        <w:shd w:val="clear" w:color="auto" w:fill="FFFFFF"/>
        <w:jc w:val="both"/>
      </w:pPr>
      <w:r w:rsidRPr="00F84842">
        <w:t>- акцент на формировании навыков самоконтроля, самонаблюдения и саморегуляции</w:t>
      </w:r>
    </w:p>
    <w:p w14:paraId="6FC1B16B" w14:textId="77777777" w:rsidR="006670B2" w:rsidRPr="00F84842" w:rsidRDefault="006670B2" w:rsidP="00025EA7">
      <w:pPr>
        <w:pStyle w:val="dt-p"/>
        <w:shd w:val="clear" w:color="auto" w:fill="FFFFFF"/>
        <w:spacing w:before="0" w:beforeAutospacing="0" w:after="0" w:afterAutospacing="0"/>
        <w:ind w:right="-28"/>
        <w:jc w:val="both"/>
        <w:textAlignment w:val="baseline"/>
      </w:pPr>
      <w:r w:rsidRPr="00F84842">
        <w:t>- социализацию и адаптацию обучающихся к жизни в обществе;</w:t>
      </w:r>
      <w:bookmarkStart w:id="2" w:name="l41"/>
      <w:bookmarkEnd w:id="2"/>
    </w:p>
    <w:p w14:paraId="74C043F0" w14:textId="77777777" w:rsidR="00F36B73" w:rsidRPr="00F84842" w:rsidRDefault="006670B2" w:rsidP="00F36B73">
      <w:pPr>
        <w:pStyle w:val="dt-p"/>
        <w:shd w:val="clear" w:color="auto" w:fill="FFFFFF"/>
        <w:spacing w:before="0" w:beforeAutospacing="0" w:after="0" w:afterAutospacing="0"/>
        <w:ind w:right="-28"/>
        <w:jc w:val="both"/>
        <w:textAlignment w:val="baseline"/>
      </w:pPr>
      <w:r w:rsidRPr="00F84842">
        <w:t>- формирование общей культуры обучающихся.</w:t>
      </w:r>
    </w:p>
    <w:p w14:paraId="0EFB47F3" w14:textId="77777777" w:rsidR="00F36B73" w:rsidRPr="00F84842" w:rsidRDefault="00F36B73" w:rsidP="00F36B73">
      <w:pPr>
        <w:pStyle w:val="dt-p"/>
        <w:shd w:val="clear" w:color="auto" w:fill="FFFFFF"/>
        <w:spacing w:before="0" w:beforeAutospacing="0" w:after="0" w:afterAutospacing="0"/>
        <w:ind w:right="-28"/>
        <w:jc w:val="both"/>
        <w:textAlignment w:val="baseline"/>
      </w:pPr>
    </w:p>
    <w:p w14:paraId="5903EF32" w14:textId="77777777" w:rsidR="00D874F4" w:rsidRPr="00F84842" w:rsidRDefault="00D874F4" w:rsidP="00F36B73">
      <w:pPr>
        <w:pStyle w:val="dt-p"/>
        <w:shd w:val="clear" w:color="auto" w:fill="FFFFFF"/>
        <w:spacing w:before="0" w:beforeAutospacing="0" w:after="0" w:afterAutospacing="0"/>
        <w:ind w:right="-28"/>
        <w:jc w:val="both"/>
        <w:textAlignment w:val="baseline"/>
      </w:pPr>
      <w:r w:rsidRPr="00F84842">
        <w:rPr>
          <w:b/>
          <w:bCs/>
          <w:u w:val="single"/>
        </w:rPr>
        <w:t>Основные принципы:</w:t>
      </w:r>
    </w:p>
    <w:p w14:paraId="06FC3AAB" w14:textId="77777777" w:rsidR="00AD17BD" w:rsidRPr="00F84842" w:rsidRDefault="00AD17BD" w:rsidP="00E870BB">
      <w:pPr>
        <w:shd w:val="clear" w:color="auto" w:fill="FFFFFF"/>
        <w:ind w:firstLine="709"/>
        <w:jc w:val="both"/>
        <w:textAlignment w:val="top"/>
      </w:pPr>
      <w:r w:rsidRPr="00F84842">
        <w:rPr>
          <w:i/>
          <w:iCs/>
          <w:u w:val="single"/>
        </w:rPr>
        <w:t>Принцип систематичности и последовательности.</w:t>
      </w:r>
      <w:r w:rsidRPr="00F84842">
        <w:t xml:space="preserve">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делится на логически завершённые части, теоретическая база знаний подкрепляется практическими навыками. Особое внимание уделяется повторяемости — не только отдельных упражнений, но и последовательности их выполнения в занятиях, а также повторению последовательности занятий в течение недельных, месячных и других циклов. Этот принцип повышает эффективность развития основных физических качеств (гибкости, координации, быстроты) с учётом сенситивного периода развития детей. </w:t>
      </w:r>
    </w:p>
    <w:p w14:paraId="15635C02" w14:textId="77777777" w:rsidR="00AD17BD" w:rsidRPr="00F84842" w:rsidRDefault="00AD17BD" w:rsidP="00E870BB">
      <w:pPr>
        <w:shd w:val="clear" w:color="auto" w:fill="FFFFFF"/>
        <w:ind w:firstLine="709"/>
        <w:jc w:val="both"/>
        <w:textAlignment w:val="top"/>
      </w:pPr>
      <w:r w:rsidRPr="00F84842">
        <w:rPr>
          <w:i/>
          <w:iCs/>
          <w:u w:val="single"/>
        </w:rPr>
        <w:t>Принципы непрерывности и цикличности.</w:t>
      </w:r>
      <w:r w:rsidRPr="00F84842">
        <w:t xml:space="preserve"> Выражают основные закономерности построения занятий в физическом воспитании. Обеспечивают преемственность между занятиями, частоту и суммарную протяжённость их во времени. Принцип цикличности заключается в повторяющейся последовательности занятий, что повышает тренированность и улучшает физическую подготовленность обучающегося. </w:t>
      </w:r>
    </w:p>
    <w:p w14:paraId="1FCD80CF" w14:textId="77777777" w:rsidR="00AD17BD" w:rsidRPr="00F84842" w:rsidRDefault="00AD17BD" w:rsidP="00E870BB">
      <w:pPr>
        <w:shd w:val="clear" w:color="auto" w:fill="FFFFFF"/>
        <w:ind w:firstLine="709"/>
        <w:jc w:val="both"/>
        <w:textAlignment w:val="top"/>
      </w:pPr>
      <w:r w:rsidRPr="00F84842">
        <w:rPr>
          <w:i/>
          <w:iCs/>
          <w:u w:val="single"/>
        </w:rPr>
        <w:t>Принцип возрастного соответствия</w:t>
      </w:r>
      <w:r w:rsidRPr="00F84842">
        <w:t>. Программа учитывает возрастные и индивидуальные особенности обучающихся, что способствует гармоничному формированию двигательных умений и навыков. </w:t>
      </w:r>
    </w:p>
    <w:p w14:paraId="29D35500" w14:textId="77777777" w:rsidR="00AD17BD" w:rsidRPr="00F84842" w:rsidRDefault="00AD17BD" w:rsidP="00E870BB">
      <w:pPr>
        <w:shd w:val="clear" w:color="auto" w:fill="FFFFFF"/>
        <w:ind w:firstLine="709"/>
        <w:jc w:val="both"/>
        <w:textAlignment w:val="top"/>
      </w:pPr>
      <w:r w:rsidRPr="00F84842">
        <w:rPr>
          <w:i/>
          <w:iCs/>
          <w:u w:val="single"/>
        </w:rPr>
        <w:t>Принцип наглядности.</w:t>
      </w:r>
      <w:r w:rsidRPr="00F84842">
        <w:t xml:space="preserve"> Предполагает широкое использование зрительных ощущений и восприятия образов, а также постоянную опору на свидетельства других органов чувств.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w:t>
      </w:r>
    </w:p>
    <w:p w14:paraId="2B70A5A3" w14:textId="77777777" w:rsidR="00AD17BD" w:rsidRPr="00F84842" w:rsidRDefault="00AD17BD" w:rsidP="00E870BB">
      <w:pPr>
        <w:shd w:val="clear" w:color="auto" w:fill="FFFFFF"/>
        <w:ind w:firstLine="709"/>
        <w:jc w:val="both"/>
        <w:textAlignment w:val="top"/>
      </w:pPr>
      <w:r w:rsidRPr="00F84842">
        <w:rPr>
          <w:i/>
          <w:iCs/>
          <w:u w:val="single"/>
        </w:rPr>
        <w:t>Принцип доступности и индивидуализации.</w:t>
      </w:r>
      <w:r w:rsidRPr="00F84842">
        <w:t xml:space="preserve"> Означает требование оптимального соответствия задач, средств и методов физического воспитания возможностям обучающихся. При реализации принципа учитывается готовность детей к освоению материала, выполнению физических нагрузок, а также их уровень физического и интеллектуального развития, субъективная установка. </w:t>
      </w:r>
    </w:p>
    <w:p w14:paraId="1B8F2061" w14:textId="77777777" w:rsidR="00AD17BD" w:rsidRPr="00F84842" w:rsidRDefault="00AD17BD" w:rsidP="00E870BB">
      <w:pPr>
        <w:shd w:val="clear" w:color="auto" w:fill="FFFFFF"/>
        <w:ind w:firstLine="709"/>
        <w:jc w:val="both"/>
        <w:textAlignment w:val="top"/>
      </w:pPr>
      <w:r w:rsidRPr="00F84842">
        <w:rPr>
          <w:i/>
          <w:iCs/>
          <w:u w:val="single"/>
        </w:rPr>
        <w:t>Принцип осознанности и активности.</w:t>
      </w:r>
      <w:r w:rsidRPr="00F84842">
        <w:t xml:space="preserve">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w:t>
      </w:r>
      <w:proofErr w:type="spellStart"/>
      <w:r w:rsidRPr="00F84842">
        <w:lastRenderedPageBreak/>
        <w:t>дозированности</w:t>
      </w:r>
      <w:proofErr w:type="spellEnd"/>
      <w:r w:rsidRPr="00F84842">
        <w:t xml:space="preserve"> объёма и интенсивности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 </w:t>
      </w:r>
    </w:p>
    <w:p w14:paraId="5CD9EBA0" w14:textId="77777777" w:rsidR="00AD17BD" w:rsidRPr="00F84842" w:rsidRDefault="00AD17BD" w:rsidP="00E870BB">
      <w:pPr>
        <w:shd w:val="clear" w:color="auto" w:fill="FFFFFF"/>
        <w:ind w:firstLine="709"/>
        <w:jc w:val="both"/>
        <w:textAlignment w:val="top"/>
      </w:pPr>
      <w:r w:rsidRPr="00F84842">
        <w:rPr>
          <w:i/>
          <w:iCs/>
          <w:u w:val="single"/>
        </w:rPr>
        <w:t>Принцип динамичности</w:t>
      </w:r>
      <w:r w:rsidRPr="00F84842">
        <w:t>. Выражается в постановке и выполнении всё более трудных новых заданий, в постепенном нарастании объёма и интенсивности нагрузок. Программой предусмотрено регулярное обновление заданий с общей тенденцией к росту физических нагрузок. </w:t>
      </w:r>
    </w:p>
    <w:p w14:paraId="2F31306B" w14:textId="77777777" w:rsidR="00AD17BD" w:rsidRPr="00F84842" w:rsidRDefault="00AD17BD" w:rsidP="00E870BB">
      <w:pPr>
        <w:shd w:val="clear" w:color="auto" w:fill="FFFFFF"/>
        <w:ind w:firstLine="709"/>
        <w:jc w:val="both"/>
        <w:textAlignment w:val="top"/>
      </w:pPr>
      <w:r w:rsidRPr="00F84842">
        <w:rPr>
          <w:i/>
          <w:iCs/>
          <w:u w:val="single"/>
        </w:rPr>
        <w:t>Принцип вариативности.</w:t>
      </w:r>
      <w:r w:rsidRPr="00F84842">
        <w:t xml:space="preserve"> Предполагает многообразие и гибкость используемых в программе форм, средств и методов обучения в зависимости от физического развития, индивидуальных особенностей и функциональных возможностей обучающихся. </w:t>
      </w:r>
    </w:p>
    <w:p w14:paraId="0D1B43CE" w14:textId="77777777" w:rsidR="00F36B73" w:rsidRPr="00F84842" w:rsidRDefault="00F36B73" w:rsidP="00025EA7">
      <w:pPr>
        <w:shd w:val="clear" w:color="auto" w:fill="FFFFFF"/>
        <w:jc w:val="both"/>
        <w:rPr>
          <w:b/>
          <w:bCs/>
          <w:u w:val="single"/>
        </w:rPr>
      </w:pPr>
    </w:p>
    <w:p w14:paraId="6A04DB86" w14:textId="77777777" w:rsidR="00AD17BD" w:rsidRPr="00F84842" w:rsidRDefault="00AD17BD" w:rsidP="00025EA7">
      <w:pPr>
        <w:shd w:val="clear" w:color="auto" w:fill="FFFFFF"/>
        <w:jc w:val="both"/>
        <w:rPr>
          <w:u w:val="single"/>
        </w:rPr>
      </w:pPr>
      <w:r w:rsidRPr="00F84842">
        <w:rPr>
          <w:b/>
          <w:bCs/>
          <w:u w:val="single"/>
        </w:rPr>
        <w:t>Дополнительные аспекты:</w:t>
      </w:r>
    </w:p>
    <w:p w14:paraId="57668B87" w14:textId="77777777" w:rsidR="00AD17BD" w:rsidRPr="00F84842" w:rsidRDefault="00AD17BD">
      <w:pPr>
        <w:numPr>
          <w:ilvl w:val="0"/>
          <w:numId w:val="4"/>
        </w:numPr>
        <w:shd w:val="clear" w:color="auto" w:fill="FFFFFF"/>
        <w:jc w:val="both"/>
      </w:pPr>
      <w:r w:rsidRPr="00F84842">
        <w:rPr>
          <w:i/>
          <w:iCs/>
          <w:u w:val="single"/>
        </w:rPr>
        <w:t>Системно-деятельностный подход</w:t>
      </w:r>
      <w:r w:rsidRPr="00F84842">
        <w:t> в основе программы, целью которого является формирование у обучающихся полного представления о возможностях физической культуры.</w:t>
      </w:r>
    </w:p>
    <w:p w14:paraId="1403B0CF" w14:textId="77777777" w:rsidR="00AD17BD" w:rsidRPr="00F84842" w:rsidRDefault="00AD17BD">
      <w:pPr>
        <w:numPr>
          <w:ilvl w:val="0"/>
          <w:numId w:val="4"/>
        </w:numPr>
        <w:shd w:val="clear" w:color="auto" w:fill="FFFFFF"/>
        <w:jc w:val="both"/>
      </w:pPr>
      <w:r w:rsidRPr="00F84842">
        <w:rPr>
          <w:i/>
          <w:iCs/>
          <w:u w:val="single"/>
        </w:rPr>
        <w:t>Соблюдение педагогических правил:</w:t>
      </w:r>
      <w:r w:rsidRPr="00F84842">
        <w:t xml:space="preserve">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w:t>
      </w:r>
    </w:p>
    <w:p w14:paraId="6CA2A4DA" w14:textId="77777777" w:rsidR="00F900C0" w:rsidRPr="00F84842" w:rsidRDefault="00AD17BD">
      <w:pPr>
        <w:numPr>
          <w:ilvl w:val="0"/>
          <w:numId w:val="4"/>
        </w:numPr>
        <w:shd w:val="clear" w:color="auto" w:fill="FFFFFF"/>
        <w:jc w:val="both"/>
      </w:pPr>
      <w:r w:rsidRPr="00F84842">
        <w:rPr>
          <w:i/>
          <w:iCs/>
          <w:u w:val="single"/>
        </w:rPr>
        <w:t>Учёт взаимосвязи изучаемых явлений и процессов</w:t>
      </w:r>
      <w:r w:rsidRPr="00F84842">
        <w:t> в содержании программы для достижения планируемых результатов — предметных, метапредметных и личностных.</w:t>
      </w:r>
    </w:p>
    <w:p w14:paraId="369B2D1E" w14:textId="77777777" w:rsidR="00F900C0" w:rsidRPr="00F84842" w:rsidRDefault="00F900C0" w:rsidP="00025EA7">
      <w:pPr>
        <w:pStyle w:val="aa"/>
        <w:shd w:val="clear" w:color="auto" w:fill="FFFFFF"/>
        <w:spacing w:before="0" w:beforeAutospacing="0" w:after="0" w:afterAutospacing="0"/>
        <w:ind w:right="-28"/>
        <w:jc w:val="both"/>
      </w:pPr>
    </w:p>
    <w:p w14:paraId="7A1E9D5B" w14:textId="77777777" w:rsidR="00050510" w:rsidRPr="00F84842" w:rsidRDefault="00050510" w:rsidP="00025EA7">
      <w:pPr>
        <w:jc w:val="both"/>
        <w:rPr>
          <w:b/>
          <w:u w:val="single"/>
        </w:rPr>
      </w:pPr>
      <w:r w:rsidRPr="00F84842">
        <w:rPr>
          <w:b/>
          <w:u w:val="single"/>
        </w:rPr>
        <w:t xml:space="preserve">Адресат </w:t>
      </w:r>
    </w:p>
    <w:p w14:paraId="03879483" w14:textId="77777777" w:rsidR="007717E0" w:rsidRPr="00F84842" w:rsidRDefault="007717E0" w:rsidP="007717E0">
      <w:pPr>
        <w:jc w:val="both"/>
      </w:pPr>
      <w:r w:rsidRPr="00F84842">
        <w:t xml:space="preserve">Программа рассчитана на детей 7-11 лет, которые принимаются без специального отбора. </w:t>
      </w:r>
    </w:p>
    <w:p w14:paraId="03592129" w14:textId="77777777" w:rsidR="007717E0" w:rsidRPr="00F84842" w:rsidRDefault="007717E0" w:rsidP="007717E0">
      <w:pPr>
        <w:jc w:val="both"/>
      </w:pPr>
      <w:r w:rsidRPr="00F84842">
        <w:rPr>
          <w:i/>
          <w:iCs/>
          <w:u w:val="single"/>
        </w:rPr>
        <w:t>Форма обучения</w:t>
      </w:r>
      <w:r w:rsidRPr="00F84842">
        <w:t>: очная</w:t>
      </w:r>
    </w:p>
    <w:p w14:paraId="0D59E4E2" w14:textId="77777777" w:rsidR="007717E0" w:rsidRPr="00F84842" w:rsidRDefault="007717E0" w:rsidP="007717E0">
      <w:pPr>
        <w:autoSpaceDE w:val="0"/>
        <w:autoSpaceDN w:val="0"/>
        <w:adjustRightInd w:val="0"/>
        <w:jc w:val="both"/>
        <w:rPr>
          <w:rFonts w:ascii="Times New Roman CYR" w:eastAsiaTheme="minorHAnsi" w:hAnsi="Times New Roman CYR" w:cs="Times New Roman CYR"/>
          <w:lang w:eastAsia="en-US"/>
        </w:rPr>
      </w:pPr>
      <w:r w:rsidRPr="00F84842">
        <w:rPr>
          <w:i/>
          <w:iCs/>
          <w:u w:val="single"/>
        </w:rPr>
        <w:t>Срок реализации программы</w:t>
      </w:r>
      <w:r w:rsidRPr="00F84842">
        <w:t xml:space="preserve"> – 4 года</w:t>
      </w:r>
      <w:r w:rsidRPr="00F84842">
        <w:rPr>
          <w:rFonts w:ascii="Times New Roman CYR" w:eastAsiaTheme="minorHAnsi" w:hAnsi="Times New Roman CYR" w:cs="Times New Roman CYR"/>
          <w:lang w:eastAsia="en-US"/>
        </w:rPr>
        <w:t xml:space="preserve">: 1 год обучения </w:t>
      </w:r>
      <w:r w:rsidRPr="00F84842">
        <w:rPr>
          <w:rFonts w:eastAsiaTheme="minorHAnsi"/>
          <w:lang w:eastAsia="en-US"/>
        </w:rPr>
        <w:t xml:space="preserve">– 33 недели, 66 часов; </w:t>
      </w:r>
      <w:r w:rsidRPr="00F84842">
        <w:rPr>
          <w:rFonts w:ascii="Times New Roman CYR" w:eastAsiaTheme="minorHAnsi" w:hAnsi="Times New Roman CYR" w:cs="Times New Roman CYR"/>
          <w:lang w:eastAsia="en-US"/>
        </w:rPr>
        <w:t xml:space="preserve">2 год обучения </w:t>
      </w:r>
      <w:r w:rsidRPr="00F84842">
        <w:rPr>
          <w:rFonts w:eastAsiaTheme="minorHAnsi"/>
          <w:lang w:eastAsia="en-US"/>
        </w:rPr>
        <w:t xml:space="preserve">– 34 недели, 68 </w:t>
      </w:r>
      <w:r w:rsidRPr="00F84842">
        <w:rPr>
          <w:rFonts w:ascii="Times New Roman CYR" w:eastAsiaTheme="minorHAnsi" w:hAnsi="Times New Roman CYR" w:cs="Times New Roman CYR"/>
          <w:lang w:eastAsia="en-US"/>
        </w:rPr>
        <w:t xml:space="preserve">часов; 3 год обучения </w:t>
      </w:r>
      <w:r w:rsidRPr="00F84842">
        <w:rPr>
          <w:rFonts w:eastAsiaTheme="minorHAnsi"/>
          <w:lang w:eastAsia="en-US"/>
        </w:rPr>
        <w:t xml:space="preserve">– 34 недели, 68 </w:t>
      </w:r>
      <w:r w:rsidRPr="00F84842">
        <w:rPr>
          <w:rFonts w:ascii="Times New Roman CYR" w:eastAsiaTheme="minorHAnsi" w:hAnsi="Times New Roman CYR" w:cs="Times New Roman CYR"/>
          <w:lang w:eastAsia="en-US"/>
        </w:rPr>
        <w:t xml:space="preserve">часов: 4 год обучения </w:t>
      </w:r>
      <w:r w:rsidRPr="00F84842">
        <w:rPr>
          <w:rFonts w:eastAsiaTheme="minorHAnsi"/>
          <w:lang w:eastAsia="en-US"/>
        </w:rPr>
        <w:t xml:space="preserve">– 34 недели, 68 </w:t>
      </w:r>
      <w:r w:rsidRPr="00F84842">
        <w:rPr>
          <w:rFonts w:ascii="Times New Roman CYR" w:eastAsiaTheme="minorHAnsi" w:hAnsi="Times New Roman CYR" w:cs="Times New Roman CYR"/>
          <w:lang w:eastAsia="en-US"/>
        </w:rPr>
        <w:t xml:space="preserve">часов. </w:t>
      </w:r>
    </w:p>
    <w:p w14:paraId="4CAE746A" w14:textId="77777777" w:rsidR="007717E0" w:rsidRPr="00F84842" w:rsidRDefault="007717E0" w:rsidP="007717E0">
      <w:pPr>
        <w:shd w:val="clear" w:color="auto" w:fill="FFFFFF"/>
        <w:jc w:val="both"/>
      </w:pPr>
      <w:r w:rsidRPr="00F84842">
        <w:rPr>
          <w:i/>
          <w:iCs/>
          <w:u w:val="single"/>
        </w:rPr>
        <w:t>Продолжительность занятий</w:t>
      </w:r>
      <w:r w:rsidRPr="00F84842">
        <w:t xml:space="preserve"> – 2 раза в неделю по 40 минут (1 академический час).  </w:t>
      </w:r>
    </w:p>
    <w:p w14:paraId="5BB4D6D4" w14:textId="77777777" w:rsidR="007717E0" w:rsidRPr="00F84842" w:rsidRDefault="007717E0" w:rsidP="007717E0">
      <w:pPr>
        <w:jc w:val="both"/>
      </w:pPr>
      <w:r w:rsidRPr="00F84842">
        <w:rPr>
          <w:i/>
          <w:iCs/>
          <w:u w:val="single"/>
        </w:rPr>
        <w:t>Общее количество часов</w:t>
      </w:r>
      <w:r w:rsidRPr="00F84842">
        <w:t xml:space="preserve"> – </w:t>
      </w:r>
      <w:r w:rsidRPr="00F84842">
        <w:rPr>
          <w:rFonts w:eastAsiaTheme="minorHAnsi"/>
          <w:lang w:eastAsia="en-US"/>
        </w:rPr>
        <w:t xml:space="preserve">270 </w:t>
      </w:r>
      <w:r w:rsidRPr="00F84842">
        <w:rPr>
          <w:rFonts w:ascii="Times New Roman CYR" w:eastAsiaTheme="minorHAnsi" w:hAnsi="Times New Roman CYR" w:cs="Times New Roman CYR"/>
          <w:lang w:eastAsia="en-US"/>
        </w:rPr>
        <w:t>часов</w:t>
      </w:r>
      <w:r w:rsidRPr="00F84842">
        <w:rPr>
          <w:bCs/>
        </w:rPr>
        <w:t>.</w:t>
      </w:r>
    </w:p>
    <w:p w14:paraId="43A2786E" w14:textId="77777777" w:rsidR="007717E0" w:rsidRPr="00F84842" w:rsidRDefault="007717E0" w:rsidP="007717E0">
      <w:pPr>
        <w:jc w:val="both"/>
      </w:pPr>
      <w:r w:rsidRPr="00F84842">
        <w:t>Занятия проводятся до 16 человек в группе и в форме индивидуальных занятий.</w:t>
      </w:r>
    </w:p>
    <w:p w14:paraId="4AF2DFA3" w14:textId="77777777" w:rsidR="006B3B98" w:rsidRPr="00F84842" w:rsidRDefault="006B3B98" w:rsidP="00025EA7">
      <w:pPr>
        <w:pStyle w:val="aa"/>
        <w:shd w:val="clear" w:color="auto" w:fill="FFFFFF"/>
        <w:spacing w:before="0" w:beforeAutospacing="0" w:after="0" w:afterAutospacing="0"/>
        <w:ind w:right="-28"/>
        <w:jc w:val="both"/>
      </w:pPr>
    </w:p>
    <w:p w14:paraId="627A5B96" w14:textId="77777777" w:rsidR="00AB5C78" w:rsidRPr="00F84842" w:rsidRDefault="00DF090D" w:rsidP="00AB5C78">
      <w:pPr>
        <w:shd w:val="clear" w:color="auto" w:fill="FFFFFF"/>
        <w:jc w:val="both"/>
        <w:textAlignment w:val="top"/>
      </w:pPr>
      <w:r w:rsidRPr="00F84842">
        <w:rPr>
          <w:b/>
          <w:bCs/>
          <w:iCs/>
        </w:rPr>
        <w:t xml:space="preserve">1.2. </w:t>
      </w:r>
      <w:r w:rsidR="00BF6952" w:rsidRPr="00F84842">
        <w:rPr>
          <w:b/>
          <w:bCs/>
          <w:iCs/>
        </w:rPr>
        <w:t>Цели и задачи</w:t>
      </w:r>
      <w:r w:rsidR="005573FA" w:rsidRPr="00F84842">
        <w:rPr>
          <w:b/>
          <w:bCs/>
          <w:iCs/>
        </w:rPr>
        <w:t xml:space="preserve"> программы</w:t>
      </w:r>
      <w:r w:rsidR="005573FA" w:rsidRPr="00F84842">
        <w:t>:</w:t>
      </w:r>
    </w:p>
    <w:p w14:paraId="0B186E80" w14:textId="77777777" w:rsidR="00EC2C32" w:rsidRPr="00F84842" w:rsidRDefault="0022497C" w:rsidP="00AB5C78">
      <w:pPr>
        <w:shd w:val="clear" w:color="auto" w:fill="FFFFFF"/>
        <w:jc w:val="both"/>
        <w:textAlignment w:val="top"/>
      </w:pPr>
      <w:r w:rsidRPr="00F84842">
        <w:rPr>
          <w:b/>
          <w:bCs/>
          <w:u w:val="single"/>
        </w:rPr>
        <w:t>Цель программы</w:t>
      </w:r>
      <w:r w:rsidRPr="00F84842">
        <w:t xml:space="preserve"> — сформировать у </w:t>
      </w:r>
      <w:r w:rsidR="00C47382" w:rsidRPr="00F84842">
        <w:t>об</w:t>
      </w:r>
      <w:r w:rsidRPr="00F84842">
        <w:t>уча</w:t>
      </w:r>
      <w:r w:rsidR="00C47382" w:rsidRPr="00F84842">
        <w:t>ю</w:t>
      </w:r>
      <w:r w:rsidRPr="00F84842">
        <w:t>щихся основы здорового образа жизни, активной творческой самостоятельности в проведении разнообразных форм занятий физическими упражнениями. </w:t>
      </w:r>
      <w:r w:rsidR="00AB5C78" w:rsidRPr="00F84842">
        <w:t>О</w:t>
      </w:r>
      <w:r w:rsidR="00EC2C32" w:rsidRPr="00F84842">
        <w:t>птимизировать двигательную активност</w:t>
      </w:r>
      <w:r w:rsidR="00AB5C78" w:rsidRPr="00F84842">
        <w:t>ь обучающихся младшего школьного возраста</w:t>
      </w:r>
      <w:r w:rsidR="00EC2C32" w:rsidRPr="00F84842">
        <w:t xml:space="preserve"> на переменах и во внеурочное время.</w:t>
      </w:r>
    </w:p>
    <w:p w14:paraId="4353D248" w14:textId="77777777" w:rsidR="00F10A7B" w:rsidRPr="00F84842" w:rsidRDefault="00EC2C32" w:rsidP="00F10A7B">
      <w:pPr>
        <w:pStyle w:val="aa"/>
        <w:shd w:val="clear" w:color="auto" w:fill="FFFFFF"/>
        <w:spacing w:before="0" w:beforeAutospacing="0" w:after="0" w:afterAutospacing="0"/>
        <w:ind w:right="-28"/>
        <w:jc w:val="both"/>
      </w:pPr>
      <w:r w:rsidRPr="00F84842">
        <w:t>Достижение поставленной цели связывается с решением следующих задач</w:t>
      </w:r>
      <w:r w:rsidR="00F10A7B" w:rsidRPr="00F84842">
        <w:t>.</w:t>
      </w:r>
    </w:p>
    <w:p w14:paraId="01B6ED53" w14:textId="77777777" w:rsidR="00EC2C32" w:rsidRPr="00F84842" w:rsidRDefault="00F10A7B" w:rsidP="00F10A7B">
      <w:pPr>
        <w:pStyle w:val="aa"/>
        <w:shd w:val="clear" w:color="auto" w:fill="FFFFFF"/>
        <w:spacing w:before="0" w:beforeAutospacing="0" w:after="0" w:afterAutospacing="0"/>
        <w:ind w:right="-28"/>
        <w:jc w:val="both"/>
      </w:pPr>
      <w:r w:rsidRPr="00F84842">
        <w:rPr>
          <w:b/>
          <w:bCs/>
          <w:u w:val="single"/>
        </w:rPr>
        <w:t xml:space="preserve"> Задачи программы</w:t>
      </w:r>
      <w:r w:rsidRPr="00F84842">
        <w:t>:</w:t>
      </w:r>
    </w:p>
    <w:p w14:paraId="61BB4279" w14:textId="77777777" w:rsidR="00F10A7B" w:rsidRPr="00F84842" w:rsidRDefault="00F10A7B">
      <w:pPr>
        <w:pStyle w:val="14"/>
        <w:numPr>
          <w:ilvl w:val="0"/>
          <w:numId w:val="5"/>
        </w:numPr>
        <w:spacing w:after="0" w:line="240" w:lineRule="auto"/>
        <w:ind w:left="0" w:firstLine="709"/>
        <w:rPr>
          <w:rFonts w:ascii="Times New Roman" w:hAnsi="Times New Roman" w:cs="Times New Roman"/>
          <w:sz w:val="24"/>
          <w:szCs w:val="24"/>
          <w:lang w:val="ru-RU"/>
        </w:rPr>
      </w:pPr>
      <w:r w:rsidRPr="00F84842">
        <w:rPr>
          <w:rFonts w:ascii="Times New Roman" w:hAnsi="Times New Roman" w:cs="Times New Roman"/>
          <w:sz w:val="24"/>
          <w:szCs w:val="24"/>
          <w:lang w:val="ru-RU"/>
        </w:rPr>
        <w:t>Укрепление здоровья.</w:t>
      </w:r>
      <w:r w:rsidRPr="00F84842">
        <w:rPr>
          <w:rFonts w:ascii="Times New Roman" w:hAnsi="Times New Roman" w:cs="Times New Roman"/>
          <w:sz w:val="24"/>
          <w:szCs w:val="24"/>
        </w:rPr>
        <w:t> </w:t>
      </w:r>
      <w:r w:rsidRPr="00F84842">
        <w:rPr>
          <w:rFonts w:ascii="Times New Roman" w:hAnsi="Times New Roman" w:cs="Times New Roman"/>
          <w:sz w:val="24"/>
          <w:szCs w:val="24"/>
          <w:lang w:val="ru-RU"/>
        </w:rPr>
        <w:t>Включает улучшение осанки, профилактику плоскостопия, содействие гармоничному физическому, нравственному и социальному развитию, успешному обучению.</w:t>
      </w:r>
      <w:r w:rsidRPr="00F84842">
        <w:rPr>
          <w:rFonts w:ascii="Times New Roman" w:hAnsi="Times New Roman" w:cs="Times New Roman"/>
          <w:sz w:val="24"/>
          <w:szCs w:val="24"/>
        </w:rPr>
        <w:t> </w:t>
      </w:r>
    </w:p>
    <w:p w14:paraId="67F1F413" w14:textId="77777777" w:rsidR="00F10A7B" w:rsidRPr="00F84842" w:rsidRDefault="00F10A7B">
      <w:pPr>
        <w:pStyle w:val="14"/>
        <w:numPr>
          <w:ilvl w:val="0"/>
          <w:numId w:val="5"/>
        </w:numPr>
        <w:spacing w:after="0" w:line="240" w:lineRule="auto"/>
        <w:ind w:left="0" w:firstLine="709"/>
        <w:rPr>
          <w:rFonts w:ascii="Times New Roman" w:hAnsi="Times New Roman" w:cs="Times New Roman"/>
          <w:sz w:val="24"/>
          <w:szCs w:val="24"/>
          <w:lang w:val="ru-RU"/>
        </w:rPr>
      </w:pPr>
      <w:r w:rsidRPr="00F84842">
        <w:rPr>
          <w:rFonts w:ascii="Times New Roman" w:hAnsi="Times New Roman" w:cs="Times New Roman"/>
          <w:sz w:val="24"/>
          <w:szCs w:val="24"/>
          <w:lang w:val="ru-RU"/>
        </w:rPr>
        <w:t>Формирование системы физкультурных знаний.</w:t>
      </w:r>
      <w:r w:rsidRPr="00F84842">
        <w:rPr>
          <w:rFonts w:ascii="Times New Roman" w:hAnsi="Times New Roman" w:cs="Times New Roman"/>
          <w:sz w:val="24"/>
          <w:szCs w:val="24"/>
        </w:rPr>
        <w:t> </w:t>
      </w:r>
      <w:r w:rsidRPr="00F84842">
        <w:rPr>
          <w:rFonts w:ascii="Times New Roman" w:hAnsi="Times New Roman" w:cs="Times New Roman"/>
          <w:sz w:val="24"/>
          <w:szCs w:val="24"/>
          <w:lang w:val="ru-RU"/>
        </w:rPr>
        <w:t>Освоение основ физической культуры как науки, знаний о человеке, прикладных умениях и навыках, основанных на физических упражнениях.</w:t>
      </w:r>
      <w:r w:rsidRPr="00F84842">
        <w:rPr>
          <w:rFonts w:ascii="Times New Roman" w:hAnsi="Times New Roman" w:cs="Times New Roman"/>
          <w:sz w:val="24"/>
          <w:szCs w:val="24"/>
        </w:rPr>
        <w:t> </w:t>
      </w:r>
    </w:p>
    <w:p w14:paraId="482D5EC2" w14:textId="77777777" w:rsidR="00F10A7B" w:rsidRPr="00F84842" w:rsidRDefault="00F10A7B">
      <w:pPr>
        <w:pStyle w:val="14"/>
        <w:numPr>
          <w:ilvl w:val="0"/>
          <w:numId w:val="5"/>
        </w:numPr>
        <w:spacing w:after="0" w:line="240" w:lineRule="auto"/>
        <w:ind w:left="0" w:firstLine="709"/>
        <w:rPr>
          <w:rFonts w:ascii="Times New Roman" w:hAnsi="Times New Roman" w:cs="Times New Roman"/>
          <w:sz w:val="24"/>
          <w:szCs w:val="24"/>
          <w:lang w:val="ru-RU"/>
        </w:rPr>
      </w:pPr>
      <w:r w:rsidRPr="00F84842">
        <w:rPr>
          <w:rFonts w:ascii="Times New Roman" w:hAnsi="Times New Roman" w:cs="Times New Roman"/>
          <w:sz w:val="24"/>
          <w:szCs w:val="24"/>
          <w:lang w:val="ru-RU"/>
        </w:rPr>
        <w:t>Освоение жизненно важных навыков.</w:t>
      </w:r>
      <w:r w:rsidRPr="00F84842">
        <w:rPr>
          <w:rFonts w:ascii="Times New Roman" w:hAnsi="Times New Roman" w:cs="Times New Roman"/>
          <w:sz w:val="24"/>
          <w:szCs w:val="24"/>
        </w:rPr>
        <w:t> </w:t>
      </w:r>
      <w:r w:rsidRPr="00F84842">
        <w:rPr>
          <w:rFonts w:ascii="Times New Roman" w:hAnsi="Times New Roman" w:cs="Times New Roman"/>
          <w:sz w:val="24"/>
          <w:szCs w:val="24"/>
          <w:lang w:val="ru-RU"/>
        </w:rPr>
        <w:t>Включает упражнения основной гимнастики, плавания, а также техники ходьбы, бега, прыжков и других двигательных действий.</w:t>
      </w:r>
      <w:r w:rsidRPr="00F84842">
        <w:rPr>
          <w:rFonts w:ascii="Times New Roman" w:hAnsi="Times New Roman" w:cs="Times New Roman"/>
          <w:sz w:val="24"/>
          <w:szCs w:val="24"/>
        </w:rPr>
        <w:t> </w:t>
      </w:r>
    </w:p>
    <w:p w14:paraId="0F991ADC" w14:textId="77777777" w:rsidR="00F10A7B" w:rsidRPr="00F84842" w:rsidRDefault="00F10A7B">
      <w:pPr>
        <w:pStyle w:val="14"/>
        <w:numPr>
          <w:ilvl w:val="0"/>
          <w:numId w:val="5"/>
        </w:numPr>
        <w:spacing w:after="0" w:line="240" w:lineRule="auto"/>
        <w:ind w:left="0" w:firstLine="709"/>
        <w:rPr>
          <w:rFonts w:ascii="Times New Roman" w:hAnsi="Times New Roman" w:cs="Times New Roman"/>
          <w:sz w:val="24"/>
          <w:szCs w:val="24"/>
          <w:lang w:val="ru-RU"/>
        </w:rPr>
      </w:pPr>
      <w:r w:rsidRPr="00F84842">
        <w:rPr>
          <w:rFonts w:ascii="Times New Roman" w:hAnsi="Times New Roman" w:cs="Times New Roman"/>
          <w:sz w:val="24"/>
          <w:szCs w:val="24"/>
          <w:lang w:val="ru-RU"/>
        </w:rPr>
        <w:t>Развитие физических качеств.</w:t>
      </w:r>
      <w:r w:rsidRPr="00F84842">
        <w:rPr>
          <w:rFonts w:ascii="Times New Roman" w:hAnsi="Times New Roman" w:cs="Times New Roman"/>
          <w:sz w:val="24"/>
          <w:szCs w:val="24"/>
        </w:rPr>
        <w:t> </w:t>
      </w:r>
      <w:r w:rsidRPr="00F84842">
        <w:rPr>
          <w:rFonts w:ascii="Times New Roman" w:hAnsi="Times New Roman" w:cs="Times New Roman"/>
          <w:sz w:val="24"/>
          <w:szCs w:val="24"/>
          <w:lang w:val="ru-RU"/>
        </w:rPr>
        <w:t>Развитие координационных (точности движений, равновесия, ритма) и кондиционных (скоростных, скоростно-силовых, выносливости, гибкости) способностей.</w:t>
      </w:r>
      <w:r w:rsidRPr="00F84842">
        <w:rPr>
          <w:rFonts w:ascii="Times New Roman" w:hAnsi="Times New Roman" w:cs="Times New Roman"/>
          <w:sz w:val="24"/>
          <w:szCs w:val="24"/>
        </w:rPr>
        <w:t> </w:t>
      </w:r>
    </w:p>
    <w:p w14:paraId="7FA8305A" w14:textId="77777777" w:rsidR="00F10A7B" w:rsidRPr="00F84842" w:rsidRDefault="00F10A7B">
      <w:pPr>
        <w:pStyle w:val="14"/>
        <w:numPr>
          <w:ilvl w:val="0"/>
          <w:numId w:val="5"/>
        </w:numPr>
        <w:spacing w:after="0" w:line="240" w:lineRule="auto"/>
        <w:ind w:left="0" w:firstLine="709"/>
        <w:rPr>
          <w:rFonts w:ascii="Times New Roman" w:hAnsi="Times New Roman" w:cs="Times New Roman"/>
          <w:sz w:val="24"/>
          <w:szCs w:val="24"/>
          <w:lang w:val="ru-RU"/>
        </w:rPr>
      </w:pPr>
      <w:r w:rsidRPr="00F84842">
        <w:rPr>
          <w:rFonts w:ascii="Times New Roman" w:hAnsi="Times New Roman" w:cs="Times New Roman"/>
          <w:sz w:val="24"/>
          <w:szCs w:val="24"/>
          <w:lang w:val="ru-RU"/>
        </w:rPr>
        <w:t>Формирование навыков здоровьесберегающей жизнедеятельности.</w:t>
      </w:r>
      <w:r w:rsidRPr="00F84842">
        <w:rPr>
          <w:rFonts w:ascii="Times New Roman" w:hAnsi="Times New Roman" w:cs="Times New Roman"/>
          <w:sz w:val="24"/>
          <w:szCs w:val="24"/>
        </w:rPr>
        <w:t> </w:t>
      </w:r>
      <w:r w:rsidRPr="00F84842">
        <w:rPr>
          <w:rFonts w:ascii="Times New Roman" w:hAnsi="Times New Roman" w:cs="Times New Roman"/>
          <w:sz w:val="24"/>
          <w:szCs w:val="24"/>
          <w:lang w:val="ru-RU"/>
        </w:rPr>
        <w:t xml:space="preserve">Умение организовывать распорядок дня, утреннюю гимнастику, гимнастические минутки, </w:t>
      </w:r>
      <w:r w:rsidRPr="00F84842">
        <w:rPr>
          <w:rFonts w:ascii="Times New Roman" w:hAnsi="Times New Roman" w:cs="Times New Roman"/>
          <w:sz w:val="24"/>
          <w:szCs w:val="24"/>
          <w:lang w:val="ru-RU"/>
        </w:rPr>
        <w:lastRenderedPageBreak/>
        <w:t>подвижные и общеразвивающие игры.</w:t>
      </w:r>
      <w:r w:rsidRPr="00F84842">
        <w:rPr>
          <w:rFonts w:ascii="Times New Roman" w:hAnsi="Times New Roman" w:cs="Times New Roman"/>
          <w:sz w:val="24"/>
          <w:szCs w:val="24"/>
        </w:rPr>
        <w:t> </w:t>
      </w:r>
    </w:p>
    <w:p w14:paraId="7253E301" w14:textId="77777777" w:rsidR="00F10A7B" w:rsidRPr="00F84842" w:rsidRDefault="00F10A7B">
      <w:pPr>
        <w:pStyle w:val="14"/>
        <w:numPr>
          <w:ilvl w:val="0"/>
          <w:numId w:val="5"/>
        </w:numPr>
        <w:spacing w:after="0" w:line="240" w:lineRule="auto"/>
        <w:ind w:left="0" w:firstLine="709"/>
        <w:rPr>
          <w:rFonts w:ascii="Times New Roman" w:hAnsi="Times New Roman" w:cs="Times New Roman"/>
          <w:sz w:val="24"/>
          <w:szCs w:val="24"/>
          <w:lang w:val="ru-RU"/>
        </w:rPr>
      </w:pPr>
      <w:r w:rsidRPr="00F84842">
        <w:rPr>
          <w:rFonts w:ascii="Times New Roman" w:hAnsi="Times New Roman" w:cs="Times New Roman"/>
          <w:sz w:val="24"/>
          <w:szCs w:val="24"/>
          <w:lang w:val="ru-RU"/>
        </w:rPr>
        <w:t>Овладение правилами безопасности</w:t>
      </w:r>
      <w:r w:rsidRPr="00F84842">
        <w:rPr>
          <w:rFonts w:ascii="Times New Roman" w:hAnsi="Times New Roman" w:cs="Times New Roman"/>
          <w:sz w:val="24"/>
          <w:szCs w:val="24"/>
        </w:rPr>
        <w:t> </w:t>
      </w:r>
      <w:r w:rsidRPr="00F84842">
        <w:rPr>
          <w:rFonts w:ascii="Times New Roman" w:hAnsi="Times New Roman" w:cs="Times New Roman"/>
          <w:sz w:val="24"/>
          <w:szCs w:val="24"/>
          <w:lang w:val="ru-RU"/>
        </w:rPr>
        <w:t>при выполнении физических упражнений и различных форм двигательной деятельности.</w:t>
      </w:r>
      <w:r w:rsidRPr="00F84842">
        <w:rPr>
          <w:rFonts w:ascii="Times New Roman" w:hAnsi="Times New Roman" w:cs="Times New Roman"/>
          <w:sz w:val="24"/>
          <w:szCs w:val="24"/>
        </w:rPr>
        <w:t> </w:t>
      </w:r>
    </w:p>
    <w:p w14:paraId="17389660" w14:textId="77777777" w:rsidR="00F10A7B" w:rsidRPr="00F84842" w:rsidRDefault="00F10A7B">
      <w:pPr>
        <w:pStyle w:val="14"/>
        <w:numPr>
          <w:ilvl w:val="0"/>
          <w:numId w:val="5"/>
        </w:numPr>
        <w:spacing w:after="0" w:line="240" w:lineRule="auto"/>
        <w:ind w:left="0" w:firstLine="709"/>
        <w:jc w:val="both"/>
        <w:rPr>
          <w:rFonts w:ascii="Times New Roman" w:hAnsi="Times New Roman" w:cs="Times New Roman"/>
          <w:sz w:val="24"/>
          <w:szCs w:val="24"/>
          <w:lang w:val="ru-RU"/>
        </w:rPr>
      </w:pPr>
      <w:r w:rsidRPr="00F84842">
        <w:rPr>
          <w:rFonts w:ascii="Times New Roman" w:hAnsi="Times New Roman" w:cs="Times New Roman"/>
          <w:sz w:val="24"/>
          <w:szCs w:val="24"/>
          <w:lang w:val="ru-RU"/>
        </w:rPr>
        <w:t>Приобщение к самостоятельным занятиям физическими упражнениями, подвижными играми.</w:t>
      </w:r>
      <w:r w:rsidRPr="00F84842">
        <w:rPr>
          <w:rFonts w:ascii="Times New Roman" w:hAnsi="Times New Roman" w:cs="Times New Roman"/>
          <w:sz w:val="24"/>
          <w:szCs w:val="24"/>
        </w:rPr>
        <w:t> </w:t>
      </w:r>
      <w:r w:rsidRPr="00F84842">
        <w:rPr>
          <w:rFonts w:ascii="Times New Roman" w:hAnsi="Times New Roman" w:cs="Times New Roman"/>
          <w:sz w:val="24"/>
          <w:szCs w:val="24"/>
          <w:lang w:val="ru-RU"/>
        </w:rPr>
        <w:t>Развитие интереса к самостоятельным формам активного отдыха и досуга.</w:t>
      </w:r>
      <w:r w:rsidRPr="00F84842">
        <w:rPr>
          <w:rFonts w:ascii="Times New Roman" w:hAnsi="Times New Roman" w:cs="Times New Roman"/>
          <w:sz w:val="24"/>
          <w:szCs w:val="24"/>
        </w:rPr>
        <w:t> </w:t>
      </w:r>
    </w:p>
    <w:p w14:paraId="70EDA1D6" w14:textId="77777777" w:rsidR="00F10A7B" w:rsidRPr="00F84842" w:rsidRDefault="00F10A7B">
      <w:pPr>
        <w:pStyle w:val="14"/>
        <w:numPr>
          <w:ilvl w:val="0"/>
          <w:numId w:val="5"/>
        </w:numPr>
        <w:spacing w:after="0" w:line="240" w:lineRule="auto"/>
        <w:ind w:left="0" w:firstLine="709"/>
        <w:jc w:val="both"/>
        <w:rPr>
          <w:rFonts w:ascii="Times New Roman" w:hAnsi="Times New Roman" w:cs="Times New Roman"/>
          <w:sz w:val="24"/>
          <w:szCs w:val="24"/>
          <w:lang w:val="ru-RU"/>
        </w:rPr>
      </w:pPr>
      <w:r w:rsidRPr="00F84842">
        <w:rPr>
          <w:rFonts w:ascii="Times New Roman" w:hAnsi="Times New Roman" w:cs="Times New Roman"/>
          <w:sz w:val="24"/>
          <w:szCs w:val="24"/>
          <w:lang w:val="ru-RU"/>
        </w:rPr>
        <w:t>Воспитание нравственных и волевых качеств.</w:t>
      </w:r>
      <w:r w:rsidRPr="00F84842">
        <w:rPr>
          <w:rFonts w:ascii="Times New Roman" w:hAnsi="Times New Roman" w:cs="Times New Roman"/>
          <w:sz w:val="24"/>
          <w:szCs w:val="24"/>
        </w:rPr>
        <w:t> </w:t>
      </w:r>
      <w:r w:rsidRPr="00F84842">
        <w:rPr>
          <w:rFonts w:ascii="Times New Roman" w:hAnsi="Times New Roman" w:cs="Times New Roman"/>
          <w:sz w:val="24"/>
          <w:szCs w:val="24"/>
          <w:lang w:val="ru-RU"/>
        </w:rPr>
        <w:t>Дисциплинированности, доброжелательного отношения к товарищам, честности, отзывчивости, смелости во время выполнения упражнений.</w:t>
      </w:r>
      <w:r w:rsidRPr="00F84842">
        <w:rPr>
          <w:rFonts w:ascii="Times New Roman" w:hAnsi="Times New Roman" w:cs="Times New Roman"/>
          <w:sz w:val="24"/>
          <w:szCs w:val="24"/>
        </w:rPr>
        <w:t> </w:t>
      </w:r>
    </w:p>
    <w:p w14:paraId="67667B16" w14:textId="77777777" w:rsidR="00AB5C78" w:rsidRPr="00F84842" w:rsidRDefault="00F10A7B">
      <w:pPr>
        <w:pStyle w:val="14"/>
        <w:numPr>
          <w:ilvl w:val="0"/>
          <w:numId w:val="5"/>
        </w:numPr>
        <w:spacing w:after="0" w:line="240" w:lineRule="auto"/>
        <w:ind w:left="0" w:firstLine="709"/>
        <w:jc w:val="both"/>
        <w:rPr>
          <w:rFonts w:ascii="Times New Roman" w:hAnsi="Times New Roman" w:cs="Times New Roman"/>
          <w:sz w:val="24"/>
          <w:szCs w:val="24"/>
          <w:lang w:val="ru-RU"/>
        </w:rPr>
      </w:pPr>
      <w:r w:rsidRPr="00F84842">
        <w:rPr>
          <w:rFonts w:ascii="Times New Roman" w:hAnsi="Times New Roman" w:cs="Times New Roman"/>
          <w:sz w:val="24"/>
          <w:szCs w:val="24"/>
          <w:lang w:val="ru-RU"/>
        </w:rPr>
        <w:t>Развитие психических процессов</w:t>
      </w:r>
      <w:r w:rsidRPr="00F84842">
        <w:rPr>
          <w:rFonts w:ascii="Times New Roman" w:hAnsi="Times New Roman" w:cs="Times New Roman"/>
          <w:sz w:val="24"/>
          <w:szCs w:val="24"/>
        </w:rPr>
        <w:t> </w:t>
      </w:r>
      <w:r w:rsidRPr="00F84842">
        <w:rPr>
          <w:rFonts w:ascii="Times New Roman" w:hAnsi="Times New Roman" w:cs="Times New Roman"/>
          <w:sz w:val="24"/>
          <w:szCs w:val="24"/>
          <w:lang w:val="ru-RU"/>
        </w:rPr>
        <w:t>(представления, памяти, мышления и др.) в ходе двигательной деятельности.</w:t>
      </w:r>
      <w:r w:rsidRPr="00F84842">
        <w:rPr>
          <w:rFonts w:ascii="Times New Roman" w:hAnsi="Times New Roman" w:cs="Times New Roman"/>
          <w:sz w:val="24"/>
          <w:szCs w:val="24"/>
        </w:rPr>
        <w:t> </w:t>
      </w:r>
    </w:p>
    <w:p w14:paraId="618CEE01" w14:textId="77777777" w:rsidR="00EC2C32" w:rsidRPr="00F84842" w:rsidRDefault="00F10A7B">
      <w:pPr>
        <w:pStyle w:val="14"/>
        <w:numPr>
          <w:ilvl w:val="0"/>
          <w:numId w:val="5"/>
        </w:numPr>
        <w:spacing w:after="0" w:line="240" w:lineRule="auto"/>
        <w:ind w:left="0" w:firstLine="709"/>
        <w:jc w:val="both"/>
        <w:rPr>
          <w:rFonts w:ascii="Times New Roman" w:hAnsi="Times New Roman" w:cs="Times New Roman"/>
          <w:sz w:val="24"/>
          <w:szCs w:val="24"/>
          <w:lang w:val="ru-RU"/>
        </w:rPr>
      </w:pPr>
      <w:r w:rsidRPr="00F84842">
        <w:rPr>
          <w:rFonts w:ascii="Times New Roman" w:hAnsi="Times New Roman" w:cs="Times New Roman"/>
          <w:sz w:val="24"/>
          <w:szCs w:val="24"/>
          <w:lang w:val="ru-RU"/>
        </w:rPr>
        <w:t>Знакомство</w:t>
      </w:r>
      <w:r w:rsidR="00EC2C32" w:rsidRPr="00F84842">
        <w:rPr>
          <w:rFonts w:ascii="Times New Roman" w:hAnsi="Times New Roman" w:cs="Times New Roman"/>
          <w:sz w:val="24"/>
          <w:szCs w:val="24"/>
          <w:lang w:val="ru-RU"/>
        </w:rPr>
        <w:t xml:space="preserve"> детей с разнообразием подвижных игр и возможностью использовать их при организации досуга;</w:t>
      </w:r>
    </w:p>
    <w:p w14:paraId="76939598" w14:textId="77777777" w:rsidR="00EC2C32" w:rsidRPr="00F84842" w:rsidRDefault="00F10A7B">
      <w:pPr>
        <w:pStyle w:val="14"/>
        <w:numPr>
          <w:ilvl w:val="0"/>
          <w:numId w:val="5"/>
        </w:numPr>
        <w:spacing w:after="0" w:line="240" w:lineRule="auto"/>
        <w:ind w:left="0" w:firstLine="709"/>
        <w:jc w:val="both"/>
        <w:rPr>
          <w:rFonts w:ascii="Times New Roman" w:hAnsi="Times New Roman" w:cs="Times New Roman"/>
          <w:sz w:val="24"/>
          <w:szCs w:val="24"/>
          <w:lang w:val="ru-RU"/>
        </w:rPr>
      </w:pPr>
      <w:r w:rsidRPr="00F84842">
        <w:rPr>
          <w:rFonts w:ascii="Times New Roman" w:hAnsi="Times New Roman" w:cs="Times New Roman"/>
          <w:sz w:val="24"/>
          <w:szCs w:val="24"/>
          <w:lang w:val="ru-RU"/>
        </w:rPr>
        <w:t>Ф</w:t>
      </w:r>
      <w:r w:rsidR="00EC2C32" w:rsidRPr="00F84842">
        <w:rPr>
          <w:rFonts w:ascii="Times New Roman" w:hAnsi="Times New Roman" w:cs="Times New Roman"/>
          <w:sz w:val="24"/>
          <w:szCs w:val="24"/>
          <w:lang w:val="ru-RU"/>
        </w:rPr>
        <w:t>ормирова</w:t>
      </w:r>
      <w:r w:rsidRPr="00F84842">
        <w:rPr>
          <w:rFonts w:ascii="Times New Roman" w:hAnsi="Times New Roman" w:cs="Times New Roman"/>
          <w:sz w:val="24"/>
          <w:szCs w:val="24"/>
          <w:lang w:val="ru-RU"/>
        </w:rPr>
        <w:t>ние</w:t>
      </w:r>
      <w:r w:rsidR="00EC2C32" w:rsidRPr="00F84842">
        <w:rPr>
          <w:rFonts w:ascii="Times New Roman" w:hAnsi="Times New Roman" w:cs="Times New Roman"/>
          <w:sz w:val="24"/>
          <w:szCs w:val="24"/>
          <w:lang w:val="ru-RU"/>
        </w:rPr>
        <w:t xml:space="preserve"> умени</w:t>
      </w:r>
      <w:r w:rsidRPr="00F84842">
        <w:rPr>
          <w:rFonts w:ascii="Times New Roman" w:hAnsi="Times New Roman" w:cs="Times New Roman"/>
          <w:sz w:val="24"/>
          <w:szCs w:val="24"/>
          <w:lang w:val="ru-RU"/>
        </w:rPr>
        <w:t>я</w:t>
      </w:r>
      <w:r w:rsidR="00EC2C32" w:rsidRPr="00F84842">
        <w:rPr>
          <w:rFonts w:ascii="Times New Roman" w:hAnsi="Times New Roman" w:cs="Times New Roman"/>
          <w:sz w:val="24"/>
          <w:szCs w:val="24"/>
          <w:lang w:val="ru-RU"/>
        </w:rPr>
        <w:t xml:space="preserve"> самостоятельно выбирать, организовывать и проводить подходящую игру с учётом особенностей участников, условий и обстоятельств;</w:t>
      </w:r>
    </w:p>
    <w:p w14:paraId="16DEE461" w14:textId="77777777" w:rsidR="00EC2C32" w:rsidRPr="00F84842" w:rsidRDefault="00F10A7B">
      <w:pPr>
        <w:pStyle w:val="14"/>
        <w:numPr>
          <w:ilvl w:val="0"/>
          <w:numId w:val="5"/>
        </w:numPr>
        <w:spacing w:after="0" w:line="240" w:lineRule="auto"/>
        <w:ind w:left="0" w:firstLine="709"/>
        <w:jc w:val="both"/>
        <w:rPr>
          <w:rFonts w:ascii="Times New Roman" w:hAnsi="Times New Roman" w:cs="Times New Roman"/>
          <w:sz w:val="24"/>
          <w:szCs w:val="24"/>
          <w:lang w:val="ru-RU"/>
        </w:rPr>
      </w:pPr>
      <w:r w:rsidRPr="00F84842">
        <w:rPr>
          <w:rFonts w:ascii="Times New Roman" w:hAnsi="Times New Roman" w:cs="Times New Roman"/>
          <w:sz w:val="24"/>
          <w:szCs w:val="24"/>
          <w:lang w:val="ru-RU"/>
        </w:rPr>
        <w:t>Р</w:t>
      </w:r>
      <w:r w:rsidR="00EC2C32" w:rsidRPr="00F84842">
        <w:rPr>
          <w:rFonts w:ascii="Times New Roman" w:hAnsi="Times New Roman" w:cs="Times New Roman"/>
          <w:sz w:val="24"/>
          <w:szCs w:val="24"/>
          <w:lang w:val="ru-RU"/>
        </w:rPr>
        <w:t>азви</w:t>
      </w:r>
      <w:r w:rsidRPr="00F84842">
        <w:rPr>
          <w:rFonts w:ascii="Times New Roman" w:hAnsi="Times New Roman" w:cs="Times New Roman"/>
          <w:sz w:val="24"/>
          <w:szCs w:val="24"/>
          <w:lang w:val="ru-RU"/>
        </w:rPr>
        <w:t>вать</w:t>
      </w:r>
      <w:r w:rsidR="00EC2C32" w:rsidRPr="00F84842">
        <w:rPr>
          <w:rFonts w:ascii="Times New Roman" w:hAnsi="Times New Roman" w:cs="Times New Roman"/>
          <w:sz w:val="24"/>
          <w:szCs w:val="24"/>
          <w:lang w:val="ru-RU"/>
        </w:rPr>
        <w:t xml:space="preserve">: сообразительность, речь, </w:t>
      </w:r>
      <w:proofErr w:type="gramStart"/>
      <w:r w:rsidR="00EC2C32" w:rsidRPr="00F84842">
        <w:rPr>
          <w:rFonts w:ascii="Times New Roman" w:hAnsi="Times New Roman" w:cs="Times New Roman"/>
          <w:sz w:val="24"/>
          <w:szCs w:val="24"/>
          <w:lang w:val="ru-RU"/>
        </w:rPr>
        <w:t>воображение,  коммуникативные</w:t>
      </w:r>
      <w:proofErr w:type="gramEnd"/>
      <w:r w:rsidR="00EC2C32" w:rsidRPr="00F84842">
        <w:rPr>
          <w:rFonts w:ascii="Times New Roman" w:hAnsi="Times New Roman" w:cs="Times New Roman"/>
          <w:sz w:val="24"/>
          <w:szCs w:val="24"/>
          <w:lang w:val="ru-RU"/>
        </w:rPr>
        <w:t xml:space="preserve"> умения, внимание, ловкость, инициативу, быстроту реакции, и так же эмоционально-чувственную сферу;</w:t>
      </w:r>
    </w:p>
    <w:p w14:paraId="7FEC0FF6" w14:textId="77777777" w:rsidR="00EC2C32" w:rsidRPr="00F84842" w:rsidRDefault="00F10A7B">
      <w:pPr>
        <w:pStyle w:val="14"/>
        <w:numPr>
          <w:ilvl w:val="0"/>
          <w:numId w:val="5"/>
        </w:numPr>
        <w:spacing w:after="0" w:line="240" w:lineRule="auto"/>
        <w:ind w:left="0" w:firstLine="709"/>
        <w:jc w:val="both"/>
        <w:rPr>
          <w:rFonts w:ascii="Times New Roman" w:hAnsi="Times New Roman" w:cs="Times New Roman"/>
          <w:sz w:val="24"/>
          <w:szCs w:val="24"/>
          <w:lang w:val="ru-RU"/>
        </w:rPr>
      </w:pPr>
      <w:r w:rsidRPr="00F84842">
        <w:rPr>
          <w:rFonts w:ascii="Times New Roman" w:hAnsi="Times New Roman" w:cs="Times New Roman"/>
          <w:sz w:val="24"/>
          <w:szCs w:val="24"/>
          <w:lang w:val="ru-RU"/>
        </w:rPr>
        <w:t>В</w:t>
      </w:r>
      <w:r w:rsidR="00EC2C32" w:rsidRPr="00F84842">
        <w:rPr>
          <w:rFonts w:ascii="Times New Roman" w:hAnsi="Times New Roman" w:cs="Times New Roman"/>
          <w:sz w:val="24"/>
          <w:szCs w:val="24"/>
          <w:lang w:val="ru-RU"/>
        </w:rPr>
        <w:t>оспитывать культуру игрового общения, ценностного отношения к подвижным играм как наследию и к проявлению здорового образа жизни.</w:t>
      </w:r>
    </w:p>
    <w:p w14:paraId="1E2D4F73" w14:textId="77777777" w:rsidR="00EC2C32" w:rsidRPr="00F84842" w:rsidRDefault="00EC2C32" w:rsidP="00AB5C78">
      <w:pPr>
        <w:ind w:firstLine="709"/>
        <w:jc w:val="both"/>
      </w:pPr>
      <w:r w:rsidRPr="00F84842">
        <w:t xml:space="preserve">       Образовательный процесс в условиях меняющегося современного мира постоянно усложняется и требует от учащихся большого умственного и нервно-психического напряжения. Доказано, что успешность адаптации к школе обеспечивается, помимо других важных факторов, определенным уровнем физиологической зрелости детей, что предполагает хорошее здоровье и физическое развитие, оптимальное состояние центральной нервной системы и функций организма, достаточно высокий уровень сформированности двигательных навыков и развития физических качеств. Это дает возможность выдерживать значительные психофизические нагрузки, связанные с новым — школьным режимом и новыми условиями жизнедеятельности.</w:t>
      </w:r>
    </w:p>
    <w:p w14:paraId="4B4DA4A7" w14:textId="77777777" w:rsidR="00EC2C32" w:rsidRPr="00F84842" w:rsidRDefault="00EC2C32" w:rsidP="00AB5C78">
      <w:pPr>
        <w:ind w:firstLine="709"/>
        <w:jc w:val="both"/>
      </w:pPr>
      <w:r w:rsidRPr="00F84842">
        <w:t xml:space="preserve">      Однако невысокий уровень здоровья и общего физического развития многих детей, поступающих в первый класс, а также дальнейшее его снижение в процессе обучения представляют сегодня серьезную проблему для образовательной практики.</w:t>
      </w:r>
    </w:p>
    <w:p w14:paraId="7CB26525" w14:textId="77777777" w:rsidR="00EC2C32" w:rsidRPr="00F84842" w:rsidRDefault="00EC2C32" w:rsidP="00AB5C78">
      <w:pPr>
        <w:ind w:firstLine="709"/>
        <w:jc w:val="both"/>
      </w:pPr>
      <w:r w:rsidRPr="00F84842">
        <w:t xml:space="preserve">       Многообразие двигательных действий, входящих в состав подвижных игр, оказывает комплексное воздействие на совершенствование координационных и кондиционных способностей (способностей к реакции, ориентированию в пространстве и во времени, перестроению двигательных действий, скоростных и скоростно-силовых способностей и др.).</w:t>
      </w:r>
    </w:p>
    <w:p w14:paraId="62DF2B69" w14:textId="77777777" w:rsidR="00EC2C32" w:rsidRPr="00F84842" w:rsidRDefault="00EC2C32" w:rsidP="00AB5C78">
      <w:pPr>
        <w:ind w:firstLine="709"/>
        <w:jc w:val="both"/>
      </w:pPr>
      <w:r w:rsidRPr="00F84842">
        <w:t xml:space="preserve"> Подвижные игры способствуют объединению коллектива, массовому охвату детей физическими упражнениями, являются замечательным средством всестороннего физического развития.</w:t>
      </w:r>
    </w:p>
    <w:p w14:paraId="2691356F" w14:textId="77777777" w:rsidR="00EC2C32" w:rsidRPr="00F84842" w:rsidRDefault="00EC2C32" w:rsidP="00AB5C78">
      <w:pPr>
        <w:ind w:firstLine="709"/>
        <w:jc w:val="both"/>
      </w:pPr>
      <w:r w:rsidRPr="00F84842">
        <w:t xml:space="preserve">       Программный материал по подвижным играм сгруппирован по преимущественному воздействию их на соответствующие двигательные способности и умения. После освоения базового варианта игры рекомендуется варьировать условия проведения, число участников, инвентарь, время проведения игры и др.</w:t>
      </w:r>
    </w:p>
    <w:p w14:paraId="2BBBB872" w14:textId="77777777" w:rsidR="006608EF" w:rsidRPr="00F84842" w:rsidRDefault="00EC2C32" w:rsidP="00F10A7B">
      <w:pPr>
        <w:ind w:firstLine="709"/>
        <w:jc w:val="both"/>
        <w:rPr>
          <w:b/>
          <w:bCs/>
        </w:rPr>
      </w:pPr>
      <w:r w:rsidRPr="00F84842">
        <w:t>Все игры подобраны с учетом возрастных и психологических особенностей детей данного возраста.</w:t>
      </w:r>
    </w:p>
    <w:p w14:paraId="5B9FAE13" w14:textId="77777777" w:rsidR="006608EF" w:rsidRPr="00F84842" w:rsidRDefault="006608EF" w:rsidP="00F10A7B">
      <w:pPr>
        <w:shd w:val="clear" w:color="auto" w:fill="FFFFFF"/>
        <w:jc w:val="both"/>
      </w:pPr>
      <w:r w:rsidRPr="00F84842">
        <w:t xml:space="preserve">Программа также направлена на формирование общих представлений о физической культуре </w:t>
      </w:r>
    </w:p>
    <w:p w14:paraId="17E605BE" w14:textId="77777777" w:rsidR="00E941A2" w:rsidRPr="00F84842" w:rsidRDefault="00E941A2" w:rsidP="00025EA7">
      <w:pPr>
        <w:pStyle w:val="aa"/>
        <w:shd w:val="clear" w:color="auto" w:fill="FFFFFF"/>
        <w:spacing w:before="0" w:beforeAutospacing="0" w:after="0" w:afterAutospacing="0"/>
        <w:ind w:right="-28"/>
        <w:jc w:val="both"/>
        <w:rPr>
          <w:b/>
        </w:rPr>
      </w:pPr>
    </w:p>
    <w:p w14:paraId="6E7700A5" w14:textId="77777777" w:rsidR="00B731BF" w:rsidRPr="00F84842" w:rsidRDefault="003F1ECD" w:rsidP="00025EA7">
      <w:pPr>
        <w:pStyle w:val="aa"/>
        <w:shd w:val="clear" w:color="auto" w:fill="FFFFFF"/>
        <w:spacing w:before="0" w:beforeAutospacing="0" w:after="0" w:afterAutospacing="0"/>
        <w:ind w:right="-28"/>
        <w:jc w:val="both"/>
        <w:rPr>
          <w:b/>
        </w:rPr>
      </w:pPr>
      <w:r w:rsidRPr="00F84842">
        <w:rPr>
          <w:b/>
        </w:rPr>
        <w:t>1.3. Содержание программы</w:t>
      </w:r>
    </w:p>
    <w:p w14:paraId="6660A3BD" w14:textId="77777777" w:rsidR="00877478" w:rsidRPr="00F84842" w:rsidRDefault="00B731BF" w:rsidP="00025EA7">
      <w:pPr>
        <w:shd w:val="clear" w:color="auto" w:fill="FFFFFF"/>
        <w:ind w:right="-28"/>
        <w:jc w:val="both"/>
        <w:rPr>
          <w:b/>
          <w:bCs/>
        </w:rPr>
      </w:pPr>
      <w:r w:rsidRPr="00F84842">
        <w:rPr>
          <w:b/>
          <w:bCs/>
        </w:rPr>
        <w:t>Учебный план</w:t>
      </w:r>
    </w:p>
    <w:p w14:paraId="247675C9" w14:textId="77777777" w:rsidR="00025EA7" w:rsidRPr="00F84842" w:rsidRDefault="00877478" w:rsidP="00025EA7">
      <w:pPr>
        <w:shd w:val="clear" w:color="auto" w:fill="FFFFFF"/>
        <w:ind w:right="-28"/>
        <w:jc w:val="both"/>
        <w:rPr>
          <w:b/>
          <w:bCs/>
        </w:rPr>
      </w:pPr>
      <w:r w:rsidRPr="00F84842">
        <w:rPr>
          <w:b/>
          <w:bCs/>
        </w:rPr>
        <w:t>1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701"/>
        <w:gridCol w:w="2127"/>
      </w:tblGrid>
      <w:tr w:rsidR="00F84842" w:rsidRPr="00F84842" w14:paraId="70CE35A2" w14:textId="77777777" w:rsidTr="00877478">
        <w:trPr>
          <w:trHeight w:val="309"/>
        </w:trPr>
        <w:tc>
          <w:tcPr>
            <w:tcW w:w="709" w:type="dxa"/>
            <w:vMerge w:val="restart"/>
          </w:tcPr>
          <w:p w14:paraId="6F91579D" w14:textId="77777777" w:rsidR="00B731BF" w:rsidRPr="00F84842" w:rsidRDefault="00B731BF" w:rsidP="00877478">
            <w:pPr>
              <w:pStyle w:val="a9"/>
              <w:ind w:right="-28"/>
              <w:jc w:val="center"/>
              <w:rPr>
                <w:rFonts w:ascii="Times New Roman" w:hAnsi="Times New Roman"/>
                <w:b/>
                <w:sz w:val="24"/>
                <w:szCs w:val="24"/>
              </w:rPr>
            </w:pPr>
            <w:r w:rsidRPr="00F84842">
              <w:rPr>
                <w:rFonts w:ascii="Times New Roman" w:hAnsi="Times New Roman"/>
                <w:b/>
                <w:sz w:val="24"/>
                <w:szCs w:val="24"/>
              </w:rPr>
              <w:t>№</w:t>
            </w:r>
          </w:p>
          <w:p w14:paraId="35DB19B2" w14:textId="77777777" w:rsidR="00B731BF" w:rsidRPr="00F84842" w:rsidRDefault="00B731BF" w:rsidP="00877478">
            <w:pPr>
              <w:pStyle w:val="a9"/>
              <w:ind w:right="-28"/>
              <w:jc w:val="center"/>
              <w:rPr>
                <w:rFonts w:ascii="Times New Roman" w:hAnsi="Times New Roman"/>
                <w:b/>
                <w:sz w:val="24"/>
                <w:szCs w:val="24"/>
              </w:rPr>
            </w:pPr>
            <w:r w:rsidRPr="00F84842">
              <w:rPr>
                <w:rFonts w:ascii="Times New Roman" w:hAnsi="Times New Roman"/>
                <w:b/>
                <w:sz w:val="24"/>
                <w:szCs w:val="24"/>
              </w:rPr>
              <w:lastRenderedPageBreak/>
              <w:t>п/п</w:t>
            </w:r>
          </w:p>
        </w:tc>
        <w:tc>
          <w:tcPr>
            <w:tcW w:w="3119" w:type="dxa"/>
            <w:vMerge w:val="restart"/>
          </w:tcPr>
          <w:p w14:paraId="31759EA7" w14:textId="77777777" w:rsidR="00B731BF" w:rsidRPr="00F84842" w:rsidRDefault="00B731BF" w:rsidP="00877478">
            <w:pPr>
              <w:pStyle w:val="a9"/>
              <w:ind w:right="-28"/>
              <w:jc w:val="center"/>
              <w:rPr>
                <w:rFonts w:ascii="Times New Roman" w:hAnsi="Times New Roman"/>
                <w:b/>
                <w:sz w:val="24"/>
                <w:szCs w:val="24"/>
              </w:rPr>
            </w:pPr>
            <w:r w:rsidRPr="00F84842">
              <w:rPr>
                <w:rFonts w:ascii="Times New Roman" w:hAnsi="Times New Roman"/>
                <w:b/>
                <w:sz w:val="24"/>
                <w:szCs w:val="24"/>
              </w:rPr>
              <w:lastRenderedPageBreak/>
              <w:t>Название темы</w:t>
            </w:r>
          </w:p>
        </w:tc>
        <w:tc>
          <w:tcPr>
            <w:tcW w:w="4110" w:type="dxa"/>
            <w:gridSpan w:val="3"/>
          </w:tcPr>
          <w:p w14:paraId="0854301B" w14:textId="77777777" w:rsidR="00B731BF" w:rsidRPr="00F84842" w:rsidRDefault="00B731BF" w:rsidP="00877478">
            <w:pPr>
              <w:pStyle w:val="a9"/>
              <w:ind w:right="-28"/>
              <w:jc w:val="center"/>
              <w:rPr>
                <w:rFonts w:ascii="Times New Roman" w:hAnsi="Times New Roman"/>
                <w:b/>
                <w:sz w:val="24"/>
                <w:szCs w:val="24"/>
              </w:rPr>
            </w:pPr>
            <w:r w:rsidRPr="00F84842">
              <w:rPr>
                <w:rFonts w:ascii="Times New Roman" w:hAnsi="Times New Roman"/>
                <w:b/>
                <w:sz w:val="24"/>
                <w:szCs w:val="24"/>
              </w:rPr>
              <w:t>Количество часов</w:t>
            </w:r>
          </w:p>
        </w:tc>
        <w:tc>
          <w:tcPr>
            <w:tcW w:w="2127" w:type="dxa"/>
            <w:vMerge w:val="restart"/>
          </w:tcPr>
          <w:p w14:paraId="20C64192" w14:textId="77777777" w:rsidR="00B731BF" w:rsidRPr="00F84842" w:rsidRDefault="00B731BF" w:rsidP="00877478">
            <w:pPr>
              <w:pStyle w:val="a9"/>
              <w:ind w:right="-28"/>
              <w:jc w:val="center"/>
              <w:rPr>
                <w:rFonts w:ascii="Times New Roman" w:hAnsi="Times New Roman"/>
                <w:b/>
                <w:sz w:val="24"/>
                <w:szCs w:val="24"/>
              </w:rPr>
            </w:pPr>
            <w:r w:rsidRPr="00F84842">
              <w:rPr>
                <w:rFonts w:ascii="Times New Roman" w:hAnsi="Times New Roman"/>
                <w:b/>
                <w:sz w:val="24"/>
                <w:szCs w:val="24"/>
              </w:rPr>
              <w:t>Форма контроля</w:t>
            </w:r>
          </w:p>
        </w:tc>
      </w:tr>
      <w:tr w:rsidR="00F84842" w:rsidRPr="00F84842" w14:paraId="0AE662FD" w14:textId="77777777" w:rsidTr="00877478">
        <w:trPr>
          <w:trHeight w:val="248"/>
        </w:trPr>
        <w:tc>
          <w:tcPr>
            <w:tcW w:w="709" w:type="dxa"/>
            <w:vMerge/>
          </w:tcPr>
          <w:p w14:paraId="31EC7F83" w14:textId="77777777" w:rsidR="00B731BF" w:rsidRPr="00F84842" w:rsidRDefault="00B731BF" w:rsidP="00877478">
            <w:pPr>
              <w:pStyle w:val="a9"/>
              <w:ind w:right="-28"/>
              <w:jc w:val="center"/>
              <w:rPr>
                <w:rFonts w:ascii="Times New Roman" w:hAnsi="Times New Roman"/>
                <w:b/>
                <w:sz w:val="24"/>
                <w:szCs w:val="24"/>
              </w:rPr>
            </w:pPr>
          </w:p>
        </w:tc>
        <w:tc>
          <w:tcPr>
            <w:tcW w:w="3119" w:type="dxa"/>
            <w:vMerge/>
          </w:tcPr>
          <w:p w14:paraId="58E4A193" w14:textId="77777777" w:rsidR="00B731BF" w:rsidRPr="00F84842" w:rsidRDefault="00B731BF" w:rsidP="00025EA7">
            <w:pPr>
              <w:pStyle w:val="a9"/>
              <w:ind w:right="-28"/>
              <w:jc w:val="both"/>
              <w:rPr>
                <w:rFonts w:ascii="Times New Roman" w:hAnsi="Times New Roman"/>
                <w:b/>
                <w:sz w:val="24"/>
                <w:szCs w:val="24"/>
              </w:rPr>
            </w:pPr>
          </w:p>
        </w:tc>
        <w:tc>
          <w:tcPr>
            <w:tcW w:w="1275" w:type="dxa"/>
          </w:tcPr>
          <w:p w14:paraId="56176E33" w14:textId="77777777" w:rsidR="00B731BF" w:rsidRPr="00F84842" w:rsidRDefault="00B731BF" w:rsidP="00025EA7">
            <w:pPr>
              <w:pStyle w:val="a9"/>
              <w:ind w:right="-28"/>
              <w:jc w:val="both"/>
              <w:rPr>
                <w:rFonts w:ascii="Times New Roman" w:hAnsi="Times New Roman"/>
                <w:b/>
                <w:sz w:val="24"/>
                <w:szCs w:val="24"/>
              </w:rPr>
            </w:pPr>
            <w:r w:rsidRPr="00F84842">
              <w:rPr>
                <w:rFonts w:ascii="Times New Roman" w:hAnsi="Times New Roman"/>
                <w:b/>
                <w:sz w:val="24"/>
                <w:szCs w:val="24"/>
              </w:rPr>
              <w:t>всего</w:t>
            </w:r>
          </w:p>
        </w:tc>
        <w:tc>
          <w:tcPr>
            <w:tcW w:w="1134" w:type="dxa"/>
          </w:tcPr>
          <w:p w14:paraId="5BEB86A6" w14:textId="77777777" w:rsidR="00B731BF" w:rsidRPr="00F84842" w:rsidRDefault="00B731BF" w:rsidP="00025EA7">
            <w:pPr>
              <w:pStyle w:val="a9"/>
              <w:ind w:right="-28"/>
              <w:jc w:val="both"/>
              <w:rPr>
                <w:rFonts w:ascii="Times New Roman" w:hAnsi="Times New Roman"/>
                <w:b/>
                <w:sz w:val="24"/>
                <w:szCs w:val="24"/>
              </w:rPr>
            </w:pPr>
            <w:r w:rsidRPr="00F84842">
              <w:rPr>
                <w:rFonts w:ascii="Times New Roman" w:hAnsi="Times New Roman"/>
                <w:b/>
                <w:sz w:val="24"/>
                <w:szCs w:val="24"/>
              </w:rPr>
              <w:t>теория</w:t>
            </w:r>
          </w:p>
        </w:tc>
        <w:tc>
          <w:tcPr>
            <w:tcW w:w="1701" w:type="dxa"/>
          </w:tcPr>
          <w:p w14:paraId="75996C43" w14:textId="77777777" w:rsidR="00B731BF" w:rsidRPr="00F84842" w:rsidRDefault="00B731BF" w:rsidP="00025EA7">
            <w:pPr>
              <w:pStyle w:val="a9"/>
              <w:ind w:right="-28"/>
              <w:jc w:val="both"/>
              <w:rPr>
                <w:rFonts w:ascii="Times New Roman" w:hAnsi="Times New Roman"/>
                <w:b/>
                <w:sz w:val="24"/>
                <w:szCs w:val="24"/>
              </w:rPr>
            </w:pPr>
            <w:r w:rsidRPr="00F84842">
              <w:rPr>
                <w:rFonts w:ascii="Times New Roman" w:hAnsi="Times New Roman"/>
                <w:b/>
                <w:sz w:val="24"/>
                <w:szCs w:val="24"/>
              </w:rPr>
              <w:t>практика</w:t>
            </w:r>
          </w:p>
        </w:tc>
        <w:tc>
          <w:tcPr>
            <w:tcW w:w="2127" w:type="dxa"/>
            <w:vMerge/>
          </w:tcPr>
          <w:p w14:paraId="19DB3E01" w14:textId="77777777" w:rsidR="00B731BF" w:rsidRPr="00F84842" w:rsidRDefault="00B731BF" w:rsidP="00025EA7">
            <w:pPr>
              <w:pStyle w:val="a9"/>
              <w:ind w:right="-28"/>
              <w:jc w:val="both"/>
              <w:rPr>
                <w:rFonts w:ascii="Times New Roman" w:hAnsi="Times New Roman"/>
                <w:b/>
                <w:sz w:val="24"/>
                <w:szCs w:val="24"/>
              </w:rPr>
            </w:pPr>
          </w:p>
        </w:tc>
      </w:tr>
      <w:tr w:rsidR="00F84842" w:rsidRPr="00F84842" w14:paraId="017BC1D1" w14:textId="77777777" w:rsidTr="00877478">
        <w:trPr>
          <w:trHeight w:val="573"/>
        </w:trPr>
        <w:tc>
          <w:tcPr>
            <w:tcW w:w="709" w:type="dxa"/>
          </w:tcPr>
          <w:p w14:paraId="43704759" w14:textId="77777777" w:rsidR="00877478" w:rsidRPr="00F84842" w:rsidRDefault="00877478" w:rsidP="00877478">
            <w:pPr>
              <w:pStyle w:val="a9"/>
              <w:ind w:right="-28"/>
              <w:jc w:val="center"/>
              <w:rPr>
                <w:rFonts w:ascii="Times New Roman" w:hAnsi="Times New Roman"/>
                <w:sz w:val="24"/>
                <w:szCs w:val="24"/>
              </w:rPr>
            </w:pPr>
            <w:r w:rsidRPr="00F84842">
              <w:rPr>
                <w:rFonts w:ascii="Times New Roman" w:hAnsi="Times New Roman"/>
                <w:sz w:val="24"/>
                <w:szCs w:val="24"/>
              </w:rPr>
              <w:t>1</w:t>
            </w:r>
          </w:p>
        </w:tc>
        <w:tc>
          <w:tcPr>
            <w:tcW w:w="3119" w:type="dxa"/>
            <w:tcBorders>
              <w:top w:val="single" w:sz="4" w:space="0" w:color="000000"/>
              <w:left w:val="single" w:sz="4" w:space="0" w:color="000000"/>
              <w:bottom w:val="single" w:sz="4" w:space="0" w:color="000000"/>
              <w:right w:val="single" w:sz="4" w:space="0" w:color="000000"/>
            </w:tcBorders>
          </w:tcPr>
          <w:p w14:paraId="456DE717" w14:textId="77777777" w:rsidR="00877478" w:rsidRPr="00F84842" w:rsidRDefault="00C47382" w:rsidP="00F50179">
            <w:pPr>
              <w:autoSpaceDE w:val="0"/>
              <w:autoSpaceDN w:val="0"/>
              <w:adjustRightInd w:val="0"/>
              <w:rPr>
                <w:rFonts w:eastAsiaTheme="minorHAnsi"/>
                <w:lang w:eastAsia="en-US"/>
              </w:rPr>
            </w:pPr>
            <w:r w:rsidRPr="00F84842">
              <w:rPr>
                <w:rFonts w:ascii="Times New Roman CYR" w:eastAsiaTheme="minorHAnsi" w:hAnsi="Times New Roman CYR" w:cs="Times New Roman CYR"/>
                <w:lang w:eastAsia="en-US"/>
              </w:rPr>
              <w:t>Подвижные игры с элементами легкой атлетики.</w:t>
            </w:r>
          </w:p>
        </w:tc>
        <w:tc>
          <w:tcPr>
            <w:tcW w:w="1275" w:type="dxa"/>
          </w:tcPr>
          <w:p w14:paraId="24473B51" w14:textId="77777777" w:rsidR="00877478" w:rsidRPr="00F84842" w:rsidRDefault="00877478" w:rsidP="00877478">
            <w:pPr>
              <w:pStyle w:val="a9"/>
              <w:tabs>
                <w:tab w:val="left" w:pos="322"/>
                <w:tab w:val="left" w:pos="1409"/>
                <w:tab w:val="center" w:pos="1825"/>
              </w:tabs>
              <w:ind w:right="-28"/>
              <w:jc w:val="both"/>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BBB63B9" w14:textId="77777777" w:rsidR="00877478" w:rsidRPr="00F84842" w:rsidRDefault="00877478" w:rsidP="00E941A2">
            <w:pPr>
              <w:pStyle w:val="a9"/>
              <w:tabs>
                <w:tab w:val="left" w:pos="1409"/>
              </w:tabs>
              <w:ind w:right="-28"/>
              <w:jc w:val="cente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3EED8D1E" w14:textId="77777777" w:rsidR="00877478" w:rsidRPr="00F84842" w:rsidRDefault="00877478" w:rsidP="00E941A2">
            <w:pPr>
              <w:pStyle w:val="a9"/>
              <w:tabs>
                <w:tab w:val="left" w:pos="1409"/>
              </w:tabs>
              <w:ind w:right="-28"/>
              <w:jc w:val="center"/>
              <w:rPr>
                <w:rFonts w:ascii="Times New Roman" w:hAnsi="Times New Roman"/>
                <w:sz w:val="24"/>
                <w:szCs w:val="24"/>
              </w:rPr>
            </w:pPr>
            <w:r w:rsidRPr="00F84842">
              <w:rPr>
                <w:rFonts w:ascii="Times New Roman" w:hAnsi="Times New Roman"/>
                <w:sz w:val="24"/>
                <w:szCs w:val="24"/>
              </w:rPr>
              <w:t>2</w:t>
            </w:r>
            <w:r w:rsidR="00C47382" w:rsidRPr="00F84842">
              <w:rPr>
                <w:rFonts w:ascii="Times New Roman" w:hAnsi="Times New Roman"/>
                <w:sz w:val="24"/>
                <w:szCs w:val="24"/>
              </w:rPr>
              <w:t>6</w:t>
            </w:r>
          </w:p>
        </w:tc>
        <w:tc>
          <w:tcPr>
            <w:tcW w:w="2127" w:type="dxa"/>
          </w:tcPr>
          <w:p w14:paraId="3A4B9ABB" w14:textId="77777777" w:rsidR="00877478" w:rsidRPr="00F84842" w:rsidRDefault="007A6BFA" w:rsidP="00877478">
            <w:pPr>
              <w:pStyle w:val="a9"/>
              <w:ind w:right="-28"/>
              <w:jc w:val="both"/>
              <w:rPr>
                <w:rFonts w:ascii="Times New Roman" w:hAnsi="Times New Roman"/>
                <w:sz w:val="24"/>
                <w:szCs w:val="24"/>
              </w:rPr>
            </w:pPr>
            <w:r>
              <w:rPr>
                <w:rFonts w:ascii="Times New Roman" w:hAnsi="Times New Roman"/>
                <w:sz w:val="24"/>
                <w:szCs w:val="24"/>
              </w:rPr>
              <w:t>Наблюдение, опрос, беседа</w:t>
            </w:r>
          </w:p>
        </w:tc>
      </w:tr>
      <w:tr w:rsidR="00F84842" w:rsidRPr="00F84842" w14:paraId="05062EB1" w14:textId="77777777" w:rsidTr="00F50179">
        <w:trPr>
          <w:trHeight w:val="306"/>
        </w:trPr>
        <w:tc>
          <w:tcPr>
            <w:tcW w:w="709" w:type="dxa"/>
          </w:tcPr>
          <w:p w14:paraId="03C72627" w14:textId="77777777" w:rsidR="00877478" w:rsidRPr="00F84842" w:rsidRDefault="00877478" w:rsidP="00877478">
            <w:pPr>
              <w:pStyle w:val="a9"/>
              <w:ind w:right="-28"/>
              <w:jc w:val="center"/>
              <w:rPr>
                <w:rFonts w:ascii="Times New Roman" w:hAnsi="Times New Roman"/>
                <w:sz w:val="24"/>
                <w:szCs w:val="24"/>
              </w:rPr>
            </w:pPr>
            <w:r w:rsidRPr="00F84842">
              <w:rPr>
                <w:rFonts w:ascii="Times New Roman" w:hAnsi="Times New Roman"/>
                <w:sz w:val="24"/>
                <w:szCs w:val="24"/>
              </w:rPr>
              <w:t>2</w:t>
            </w:r>
          </w:p>
        </w:tc>
        <w:tc>
          <w:tcPr>
            <w:tcW w:w="3119" w:type="dxa"/>
            <w:tcBorders>
              <w:top w:val="single" w:sz="4" w:space="0" w:color="000000"/>
              <w:left w:val="single" w:sz="4" w:space="0" w:color="000000"/>
              <w:bottom w:val="single" w:sz="4" w:space="0" w:color="000000"/>
              <w:right w:val="single" w:sz="4" w:space="0" w:color="000000"/>
            </w:tcBorders>
          </w:tcPr>
          <w:p w14:paraId="0A0F54A1" w14:textId="77777777" w:rsidR="00877478" w:rsidRPr="00F84842" w:rsidRDefault="00C47382" w:rsidP="00F50179">
            <w:pPr>
              <w:autoSpaceDE w:val="0"/>
              <w:autoSpaceDN w:val="0"/>
              <w:adjustRightInd w:val="0"/>
              <w:rPr>
                <w:rFonts w:eastAsiaTheme="minorHAnsi"/>
                <w:lang w:eastAsia="en-US"/>
              </w:rPr>
            </w:pPr>
            <w:r w:rsidRPr="00F84842">
              <w:rPr>
                <w:rFonts w:ascii="Times New Roman CYR" w:eastAsiaTheme="minorHAnsi" w:hAnsi="Times New Roman CYR" w:cs="Times New Roman CYR"/>
                <w:lang w:eastAsia="en-US"/>
              </w:rPr>
              <w:t>Зимние забавы</w:t>
            </w:r>
          </w:p>
        </w:tc>
        <w:tc>
          <w:tcPr>
            <w:tcW w:w="1275" w:type="dxa"/>
          </w:tcPr>
          <w:p w14:paraId="092E54C7" w14:textId="77777777" w:rsidR="00877478" w:rsidRPr="00F84842" w:rsidRDefault="00877478" w:rsidP="00877478">
            <w:pPr>
              <w:pStyle w:val="a9"/>
              <w:tabs>
                <w:tab w:val="left" w:pos="322"/>
                <w:tab w:val="left" w:pos="1409"/>
                <w:tab w:val="center" w:pos="1825"/>
              </w:tabs>
              <w:ind w:right="-28"/>
              <w:jc w:val="both"/>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717E9" w14:textId="77777777" w:rsidR="00877478" w:rsidRPr="00F84842" w:rsidRDefault="00877478" w:rsidP="00E941A2">
            <w:pPr>
              <w:pStyle w:val="a9"/>
              <w:tabs>
                <w:tab w:val="left" w:pos="1409"/>
              </w:tabs>
              <w:ind w:right="-28"/>
              <w:jc w:val="cente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60DD2BD4" w14:textId="77777777" w:rsidR="00877478" w:rsidRPr="00F84842" w:rsidRDefault="00C47382" w:rsidP="00E941A2">
            <w:pPr>
              <w:pStyle w:val="a9"/>
              <w:tabs>
                <w:tab w:val="left" w:pos="1409"/>
              </w:tabs>
              <w:ind w:right="-28"/>
              <w:jc w:val="center"/>
              <w:rPr>
                <w:rFonts w:ascii="Times New Roman" w:hAnsi="Times New Roman"/>
                <w:sz w:val="24"/>
                <w:szCs w:val="24"/>
              </w:rPr>
            </w:pPr>
            <w:r w:rsidRPr="00F84842">
              <w:rPr>
                <w:rFonts w:ascii="Times New Roman" w:hAnsi="Times New Roman"/>
                <w:sz w:val="24"/>
                <w:szCs w:val="24"/>
              </w:rPr>
              <w:t>8</w:t>
            </w:r>
          </w:p>
        </w:tc>
        <w:tc>
          <w:tcPr>
            <w:tcW w:w="2127" w:type="dxa"/>
          </w:tcPr>
          <w:p w14:paraId="1FE73C6F" w14:textId="77777777" w:rsidR="00877478" w:rsidRPr="00F84842" w:rsidRDefault="007A6BFA" w:rsidP="00877478">
            <w:pPr>
              <w:pStyle w:val="a9"/>
              <w:ind w:right="-28"/>
              <w:jc w:val="both"/>
              <w:rPr>
                <w:rFonts w:ascii="Times New Roman" w:hAnsi="Times New Roman"/>
                <w:sz w:val="24"/>
                <w:szCs w:val="24"/>
              </w:rPr>
            </w:pPr>
            <w:r>
              <w:rPr>
                <w:rFonts w:ascii="Times New Roman" w:hAnsi="Times New Roman"/>
                <w:sz w:val="24"/>
                <w:szCs w:val="24"/>
              </w:rPr>
              <w:t>Наблюдение, опрос, беседа</w:t>
            </w:r>
          </w:p>
        </w:tc>
      </w:tr>
      <w:tr w:rsidR="00F84842" w:rsidRPr="00F84842" w14:paraId="51ED24BD" w14:textId="77777777" w:rsidTr="00877478">
        <w:trPr>
          <w:trHeight w:val="593"/>
        </w:trPr>
        <w:tc>
          <w:tcPr>
            <w:tcW w:w="709" w:type="dxa"/>
          </w:tcPr>
          <w:p w14:paraId="5939F0E6" w14:textId="77777777" w:rsidR="00F50179" w:rsidRPr="00F84842" w:rsidRDefault="00F50179" w:rsidP="00F50179">
            <w:pPr>
              <w:pStyle w:val="a9"/>
              <w:ind w:right="-28"/>
              <w:rPr>
                <w:rFonts w:ascii="Times New Roman" w:hAnsi="Times New Roman"/>
                <w:sz w:val="24"/>
                <w:szCs w:val="24"/>
              </w:rPr>
            </w:pPr>
            <w:r w:rsidRPr="00F84842">
              <w:rPr>
                <w:rFonts w:ascii="Times New Roman" w:hAnsi="Times New Roman"/>
                <w:sz w:val="24"/>
                <w:szCs w:val="24"/>
              </w:rPr>
              <w:t xml:space="preserve">   3</w:t>
            </w:r>
          </w:p>
        </w:tc>
        <w:tc>
          <w:tcPr>
            <w:tcW w:w="3119" w:type="dxa"/>
            <w:tcBorders>
              <w:top w:val="single" w:sz="4" w:space="0" w:color="000000"/>
              <w:left w:val="single" w:sz="4" w:space="0" w:color="000000"/>
              <w:bottom w:val="single" w:sz="4" w:space="0" w:color="000000"/>
              <w:right w:val="single" w:sz="4" w:space="0" w:color="000000"/>
            </w:tcBorders>
          </w:tcPr>
          <w:p w14:paraId="1EDB9507" w14:textId="77777777" w:rsidR="00F50179" w:rsidRPr="00F84842" w:rsidRDefault="00F50179" w:rsidP="00C47382">
            <w:pPr>
              <w:autoSpaceDE w:val="0"/>
              <w:autoSpaceDN w:val="0"/>
              <w:adjustRightInd w:val="0"/>
              <w:rPr>
                <w:rFonts w:eastAsiaTheme="minorHAnsi"/>
                <w:lang w:eastAsia="en-US"/>
              </w:rPr>
            </w:pPr>
            <w:r w:rsidRPr="00F84842">
              <w:rPr>
                <w:rFonts w:ascii="Times New Roman CYR" w:eastAsiaTheme="minorHAnsi" w:hAnsi="Times New Roman CYR" w:cs="Times New Roman CYR"/>
                <w:lang w:eastAsia="en-US"/>
              </w:rPr>
              <w:t xml:space="preserve">Народные игры. </w:t>
            </w:r>
          </w:p>
        </w:tc>
        <w:tc>
          <w:tcPr>
            <w:tcW w:w="1275" w:type="dxa"/>
          </w:tcPr>
          <w:p w14:paraId="68F0EF7A" w14:textId="77777777" w:rsidR="00F50179" w:rsidRPr="00F84842" w:rsidRDefault="00F50179" w:rsidP="00877478">
            <w:pPr>
              <w:pStyle w:val="a9"/>
              <w:tabs>
                <w:tab w:val="left" w:pos="322"/>
                <w:tab w:val="left" w:pos="1409"/>
                <w:tab w:val="center" w:pos="1825"/>
              </w:tabs>
              <w:ind w:right="-28"/>
              <w:jc w:val="both"/>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E201586" w14:textId="77777777" w:rsidR="00F50179" w:rsidRPr="00F84842" w:rsidRDefault="00F50179" w:rsidP="00E941A2">
            <w:pPr>
              <w:pStyle w:val="a9"/>
              <w:tabs>
                <w:tab w:val="left" w:pos="1409"/>
              </w:tabs>
              <w:ind w:right="-28"/>
              <w:jc w:val="cente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2FE6BFB3" w14:textId="77777777" w:rsidR="00F50179" w:rsidRPr="00F84842" w:rsidRDefault="00F50179" w:rsidP="00E941A2">
            <w:pPr>
              <w:pStyle w:val="a9"/>
              <w:tabs>
                <w:tab w:val="left" w:pos="1409"/>
              </w:tabs>
              <w:ind w:right="-28"/>
              <w:jc w:val="center"/>
              <w:rPr>
                <w:rFonts w:ascii="Times New Roman" w:hAnsi="Times New Roman"/>
                <w:sz w:val="24"/>
                <w:szCs w:val="24"/>
              </w:rPr>
            </w:pPr>
            <w:r w:rsidRPr="00F84842">
              <w:rPr>
                <w:rFonts w:ascii="Times New Roman" w:hAnsi="Times New Roman"/>
                <w:sz w:val="24"/>
                <w:szCs w:val="24"/>
              </w:rPr>
              <w:t>12</w:t>
            </w:r>
          </w:p>
        </w:tc>
        <w:tc>
          <w:tcPr>
            <w:tcW w:w="2127" w:type="dxa"/>
          </w:tcPr>
          <w:p w14:paraId="4254FFFB" w14:textId="77777777" w:rsidR="00F50179" w:rsidRPr="00F84842" w:rsidRDefault="007A6BFA" w:rsidP="00877478">
            <w:pPr>
              <w:pStyle w:val="a9"/>
              <w:ind w:right="-28"/>
              <w:jc w:val="both"/>
              <w:rPr>
                <w:rFonts w:ascii="Times New Roman" w:hAnsi="Times New Roman"/>
                <w:sz w:val="24"/>
                <w:szCs w:val="24"/>
              </w:rPr>
            </w:pPr>
            <w:r>
              <w:rPr>
                <w:rFonts w:ascii="Times New Roman" w:hAnsi="Times New Roman"/>
                <w:sz w:val="24"/>
                <w:szCs w:val="24"/>
              </w:rPr>
              <w:t>Наблюдение, опрос, беседа</w:t>
            </w:r>
          </w:p>
        </w:tc>
      </w:tr>
      <w:tr w:rsidR="00F84842" w:rsidRPr="00F84842" w14:paraId="242FA1D9" w14:textId="77777777" w:rsidTr="00877478">
        <w:trPr>
          <w:trHeight w:val="317"/>
        </w:trPr>
        <w:tc>
          <w:tcPr>
            <w:tcW w:w="709" w:type="dxa"/>
          </w:tcPr>
          <w:p w14:paraId="11A7375C" w14:textId="77777777" w:rsidR="00877478" w:rsidRPr="00F84842" w:rsidRDefault="00F50179" w:rsidP="00877478">
            <w:pPr>
              <w:pStyle w:val="a9"/>
              <w:ind w:right="-28"/>
              <w:jc w:val="center"/>
              <w:rPr>
                <w:rFonts w:ascii="Times New Roman" w:hAnsi="Times New Roman"/>
                <w:sz w:val="24"/>
                <w:szCs w:val="24"/>
              </w:rPr>
            </w:pPr>
            <w:r w:rsidRPr="00F84842">
              <w:rPr>
                <w:rFonts w:ascii="Times New Roman" w:hAnsi="Times New Roman"/>
                <w:sz w:val="24"/>
                <w:szCs w:val="24"/>
              </w:rPr>
              <w:t>4</w:t>
            </w:r>
          </w:p>
        </w:tc>
        <w:tc>
          <w:tcPr>
            <w:tcW w:w="3119" w:type="dxa"/>
            <w:tcBorders>
              <w:top w:val="single" w:sz="4" w:space="0" w:color="000000"/>
              <w:left w:val="single" w:sz="4" w:space="0" w:color="000000"/>
              <w:bottom w:val="single" w:sz="4" w:space="0" w:color="000000"/>
              <w:right w:val="single" w:sz="4" w:space="0" w:color="000000"/>
            </w:tcBorders>
          </w:tcPr>
          <w:p w14:paraId="57038FF3" w14:textId="77777777" w:rsidR="00877478" w:rsidRPr="00F84842" w:rsidRDefault="00C47382" w:rsidP="00F50179">
            <w:pPr>
              <w:autoSpaceDE w:val="0"/>
              <w:autoSpaceDN w:val="0"/>
              <w:adjustRightInd w:val="0"/>
              <w:rPr>
                <w:rFonts w:eastAsiaTheme="minorHAnsi"/>
                <w:lang w:eastAsia="en-US"/>
              </w:rPr>
            </w:pPr>
            <w:r w:rsidRPr="00F84842">
              <w:rPr>
                <w:rFonts w:ascii="Times New Roman CYR" w:eastAsiaTheme="minorHAnsi" w:hAnsi="Times New Roman CYR" w:cs="Times New Roman CYR"/>
                <w:lang w:eastAsia="en-US"/>
              </w:rPr>
              <w:t>Подвижные игры с элементами спортивных игр. Соревнования.</w:t>
            </w:r>
          </w:p>
        </w:tc>
        <w:tc>
          <w:tcPr>
            <w:tcW w:w="1275" w:type="dxa"/>
          </w:tcPr>
          <w:p w14:paraId="3EB63AB7" w14:textId="77777777" w:rsidR="00877478" w:rsidRPr="00F84842" w:rsidRDefault="00877478" w:rsidP="00877478">
            <w:pPr>
              <w:pStyle w:val="a9"/>
              <w:tabs>
                <w:tab w:val="left" w:pos="322"/>
                <w:tab w:val="left" w:pos="1409"/>
                <w:tab w:val="center" w:pos="1825"/>
              </w:tabs>
              <w:ind w:right="-28"/>
              <w:jc w:val="both"/>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6FF7455C" w14:textId="77777777" w:rsidR="00877478" w:rsidRPr="00F84842" w:rsidRDefault="00877478" w:rsidP="00E941A2">
            <w:pPr>
              <w:pStyle w:val="a9"/>
              <w:tabs>
                <w:tab w:val="left" w:pos="1409"/>
              </w:tabs>
              <w:ind w:right="-28"/>
              <w:jc w:val="cente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7C2CD42D" w14:textId="77777777" w:rsidR="00877478" w:rsidRPr="00F84842" w:rsidRDefault="00877478" w:rsidP="00E941A2">
            <w:pPr>
              <w:pStyle w:val="a9"/>
              <w:tabs>
                <w:tab w:val="left" w:pos="1409"/>
              </w:tabs>
              <w:ind w:right="-28"/>
              <w:jc w:val="center"/>
              <w:rPr>
                <w:rFonts w:ascii="Times New Roman" w:hAnsi="Times New Roman"/>
                <w:sz w:val="24"/>
                <w:szCs w:val="24"/>
              </w:rPr>
            </w:pPr>
            <w:r w:rsidRPr="00F84842">
              <w:rPr>
                <w:rFonts w:ascii="Times New Roman" w:hAnsi="Times New Roman"/>
                <w:sz w:val="24"/>
                <w:szCs w:val="24"/>
              </w:rPr>
              <w:t>20</w:t>
            </w:r>
          </w:p>
        </w:tc>
        <w:tc>
          <w:tcPr>
            <w:tcW w:w="2127" w:type="dxa"/>
          </w:tcPr>
          <w:p w14:paraId="5ED4C8FE" w14:textId="77777777" w:rsidR="00877478" w:rsidRPr="00F84842" w:rsidRDefault="007A6BFA" w:rsidP="00877478">
            <w:pPr>
              <w:pStyle w:val="a9"/>
              <w:ind w:right="-28"/>
              <w:jc w:val="both"/>
              <w:rPr>
                <w:rFonts w:ascii="Times New Roman" w:hAnsi="Times New Roman"/>
                <w:sz w:val="24"/>
                <w:szCs w:val="24"/>
              </w:rPr>
            </w:pPr>
            <w:r>
              <w:rPr>
                <w:rFonts w:ascii="Times New Roman" w:hAnsi="Times New Roman"/>
                <w:sz w:val="24"/>
                <w:szCs w:val="24"/>
              </w:rPr>
              <w:t>Наблюдение, опрос, беседа</w:t>
            </w:r>
          </w:p>
        </w:tc>
      </w:tr>
      <w:tr w:rsidR="00F84842" w:rsidRPr="00F84842" w14:paraId="4649F6A3" w14:textId="77777777" w:rsidTr="00877478">
        <w:trPr>
          <w:trHeight w:val="266"/>
        </w:trPr>
        <w:tc>
          <w:tcPr>
            <w:tcW w:w="709" w:type="dxa"/>
          </w:tcPr>
          <w:p w14:paraId="5260D90C" w14:textId="77777777" w:rsidR="00877478" w:rsidRPr="00F84842" w:rsidRDefault="00877478" w:rsidP="00877478">
            <w:pPr>
              <w:pStyle w:val="a9"/>
              <w:ind w:right="-28"/>
              <w:jc w:val="both"/>
              <w:rPr>
                <w:rFonts w:ascii="Times New Roman" w:hAnsi="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8738BAE" w14:textId="77777777" w:rsidR="00877478" w:rsidRPr="00F84842" w:rsidRDefault="00877478" w:rsidP="00877478">
            <w:pPr>
              <w:shd w:val="clear" w:color="auto" w:fill="FFFFFF"/>
              <w:jc w:val="both"/>
            </w:pPr>
            <w:r w:rsidRPr="00F84842">
              <w:t>Всего часов</w:t>
            </w:r>
          </w:p>
        </w:tc>
        <w:tc>
          <w:tcPr>
            <w:tcW w:w="1275" w:type="dxa"/>
          </w:tcPr>
          <w:p w14:paraId="33C288C0" w14:textId="77777777" w:rsidR="00877478" w:rsidRPr="00F84842" w:rsidRDefault="00877478" w:rsidP="00877478">
            <w:pPr>
              <w:pStyle w:val="a9"/>
              <w:tabs>
                <w:tab w:val="left" w:pos="322"/>
                <w:tab w:val="left" w:pos="1409"/>
                <w:tab w:val="center" w:pos="1825"/>
              </w:tabs>
              <w:ind w:right="-28"/>
              <w:jc w:val="both"/>
              <w:rPr>
                <w:rFonts w:ascii="Times New Roman" w:hAnsi="Times New Roman"/>
                <w:sz w:val="24"/>
                <w:szCs w:val="24"/>
              </w:rPr>
            </w:pPr>
          </w:p>
        </w:tc>
        <w:tc>
          <w:tcPr>
            <w:tcW w:w="1134" w:type="dxa"/>
          </w:tcPr>
          <w:p w14:paraId="4904EEDD" w14:textId="77777777" w:rsidR="00877478" w:rsidRPr="00F84842" w:rsidRDefault="00877478" w:rsidP="00877478">
            <w:pPr>
              <w:pStyle w:val="a9"/>
              <w:tabs>
                <w:tab w:val="left" w:pos="1409"/>
              </w:tabs>
              <w:ind w:right="-28"/>
              <w:jc w:val="both"/>
              <w:rPr>
                <w:rFonts w:ascii="Times New Roman" w:hAnsi="Times New Roman"/>
                <w:sz w:val="24"/>
                <w:szCs w:val="24"/>
              </w:rPr>
            </w:pPr>
          </w:p>
        </w:tc>
        <w:tc>
          <w:tcPr>
            <w:tcW w:w="1701" w:type="dxa"/>
          </w:tcPr>
          <w:p w14:paraId="5D4C6834" w14:textId="77777777" w:rsidR="00877478" w:rsidRPr="00F84842" w:rsidRDefault="00F50179" w:rsidP="00F50179">
            <w:pPr>
              <w:pStyle w:val="a9"/>
              <w:tabs>
                <w:tab w:val="left" w:pos="1409"/>
              </w:tabs>
              <w:ind w:right="-28"/>
              <w:jc w:val="center"/>
              <w:rPr>
                <w:rFonts w:ascii="Times New Roman" w:hAnsi="Times New Roman"/>
                <w:sz w:val="24"/>
                <w:szCs w:val="24"/>
              </w:rPr>
            </w:pPr>
            <w:r w:rsidRPr="00F84842">
              <w:rPr>
                <w:rFonts w:ascii="Times New Roman" w:hAnsi="Times New Roman"/>
                <w:sz w:val="24"/>
                <w:szCs w:val="24"/>
              </w:rPr>
              <w:t>66</w:t>
            </w:r>
          </w:p>
        </w:tc>
        <w:tc>
          <w:tcPr>
            <w:tcW w:w="2127" w:type="dxa"/>
          </w:tcPr>
          <w:p w14:paraId="57467D83" w14:textId="77777777" w:rsidR="00877478" w:rsidRPr="00F84842" w:rsidRDefault="00877478" w:rsidP="00877478">
            <w:pPr>
              <w:pStyle w:val="a9"/>
              <w:ind w:right="-28"/>
              <w:jc w:val="both"/>
              <w:rPr>
                <w:rFonts w:ascii="Times New Roman" w:hAnsi="Times New Roman"/>
                <w:sz w:val="24"/>
                <w:szCs w:val="24"/>
              </w:rPr>
            </w:pPr>
          </w:p>
        </w:tc>
      </w:tr>
    </w:tbl>
    <w:p w14:paraId="1E87A235" w14:textId="77777777" w:rsidR="00B731BF" w:rsidRPr="00F84842" w:rsidRDefault="00B731BF" w:rsidP="00025EA7">
      <w:pPr>
        <w:shd w:val="clear" w:color="auto" w:fill="FFFFFF"/>
        <w:ind w:right="-28"/>
        <w:jc w:val="both"/>
        <w:rPr>
          <w:b/>
          <w:bCs/>
          <w:highlight w:val="yellow"/>
        </w:rPr>
      </w:pPr>
    </w:p>
    <w:p w14:paraId="5466A0AC" w14:textId="77777777" w:rsidR="00877478" w:rsidRPr="00F84842" w:rsidRDefault="00877478" w:rsidP="00025EA7">
      <w:pPr>
        <w:shd w:val="clear" w:color="auto" w:fill="FFFFFF"/>
        <w:ind w:right="-28"/>
        <w:jc w:val="both"/>
        <w:rPr>
          <w:b/>
          <w:bCs/>
        </w:rPr>
      </w:pPr>
      <w:r w:rsidRPr="00F84842">
        <w:rPr>
          <w:b/>
          <w:bCs/>
        </w:rPr>
        <w:t>2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2268"/>
      </w:tblGrid>
      <w:tr w:rsidR="00F84842" w:rsidRPr="00F84842" w14:paraId="0C7BC97D" w14:textId="77777777" w:rsidTr="00877478">
        <w:trPr>
          <w:trHeight w:val="355"/>
        </w:trPr>
        <w:tc>
          <w:tcPr>
            <w:tcW w:w="709" w:type="dxa"/>
            <w:vMerge w:val="restart"/>
          </w:tcPr>
          <w:p w14:paraId="002EC306" w14:textId="77777777" w:rsidR="00877478" w:rsidRPr="00F84842" w:rsidRDefault="00877478" w:rsidP="00877478">
            <w:pPr>
              <w:pStyle w:val="a9"/>
              <w:ind w:right="-28"/>
              <w:jc w:val="center"/>
              <w:rPr>
                <w:rFonts w:ascii="Times New Roman" w:hAnsi="Times New Roman"/>
                <w:b/>
                <w:sz w:val="24"/>
                <w:szCs w:val="24"/>
              </w:rPr>
            </w:pPr>
            <w:r w:rsidRPr="00F84842">
              <w:rPr>
                <w:rFonts w:ascii="Times New Roman" w:hAnsi="Times New Roman"/>
                <w:b/>
                <w:sz w:val="24"/>
                <w:szCs w:val="24"/>
              </w:rPr>
              <w:t>№</w:t>
            </w:r>
          </w:p>
          <w:p w14:paraId="1CFC7D2C" w14:textId="77777777" w:rsidR="00877478" w:rsidRPr="00F84842" w:rsidRDefault="00877478" w:rsidP="00877478">
            <w:pPr>
              <w:pStyle w:val="a9"/>
              <w:ind w:right="-28"/>
              <w:jc w:val="center"/>
              <w:rPr>
                <w:rFonts w:ascii="Times New Roman" w:hAnsi="Times New Roman"/>
                <w:b/>
                <w:sz w:val="24"/>
                <w:szCs w:val="24"/>
              </w:rPr>
            </w:pPr>
            <w:r w:rsidRPr="00F84842">
              <w:rPr>
                <w:rFonts w:ascii="Times New Roman" w:hAnsi="Times New Roman"/>
                <w:b/>
                <w:sz w:val="24"/>
                <w:szCs w:val="24"/>
              </w:rPr>
              <w:t>п/п</w:t>
            </w:r>
          </w:p>
        </w:tc>
        <w:tc>
          <w:tcPr>
            <w:tcW w:w="3119" w:type="dxa"/>
            <w:vMerge w:val="restart"/>
          </w:tcPr>
          <w:p w14:paraId="1D5AB91C" w14:textId="77777777" w:rsidR="00877478" w:rsidRPr="00F84842" w:rsidRDefault="00877478" w:rsidP="00877478">
            <w:pPr>
              <w:pStyle w:val="a9"/>
              <w:ind w:right="-28"/>
              <w:jc w:val="center"/>
              <w:rPr>
                <w:rFonts w:ascii="Times New Roman" w:hAnsi="Times New Roman"/>
                <w:b/>
                <w:sz w:val="24"/>
                <w:szCs w:val="24"/>
              </w:rPr>
            </w:pPr>
            <w:r w:rsidRPr="00F84842">
              <w:rPr>
                <w:rFonts w:ascii="Times New Roman" w:hAnsi="Times New Roman"/>
                <w:b/>
                <w:sz w:val="24"/>
                <w:szCs w:val="24"/>
              </w:rPr>
              <w:t>Название темы</w:t>
            </w:r>
          </w:p>
        </w:tc>
        <w:tc>
          <w:tcPr>
            <w:tcW w:w="3969" w:type="dxa"/>
            <w:gridSpan w:val="3"/>
          </w:tcPr>
          <w:p w14:paraId="3C7C2AE8" w14:textId="77777777" w:rsidR="00877478" w:rsidRPr="00F84842" w:rsidRDefault="00877478" w:rsidP="00877478">
            <w:pPr>
              <w:pStyle w:val="a9"/>
              <w:ind w:right="-28"/>
              <w:jc w:val="center"/>
              <w:rPr>
                <w:rFonts w:ascii="Times New Roman" w:hAnsi="Times New Roman"/>
                <w:b/>
                <w:sz w:val="24"/>
                <w:szCs w:val="24"/>
              </w:rPr>
            </w:pPr>
            <w:r w:rsidRPr="00F84842">
              <w:rPr>
                <w:rFonts w:ascii="Times New Roman" w:hAnsi="Times New Roman"/>
                <w:b/>
                <w:sz w:val="24"/>
                <w:szCs w:val="24"/>
              </w:rPr>
              <w:t>Количество часов</w:t>
            </w:r>
          </w:p>
        </w:tc>
        <w:tc>
          <w:tcPr>
            <w:tcW w:w="2268" w:type="dxa"/>
            <w:vMerge w:val="restart"/>
          </w:tcPr>
          <w:p w14:paraId="0286E7EB" w14:textId="77777777" w:rsidR="00877478" w:rsidRPr="00F84842" w:rsidRDefault="00877478" w:rsidP="00877478">
            <w:pPr>
              <w:pStyle w:val="a9"/>
              <w:ind w:right="-28"/>
              <w:jc w:val="center"/>
              <w:rPr>
                <w:rFonts w:ascii="Times New Roman" w:hAnsi="Times New Roman"/>
                <w:b/>
                <w:sz w:val="24"/>
                <w:szCs w:val="24"/>
              </w:rPr>
            </w:pPr>
            <w:r w:rsidRPr="00F84842">
              <w:rPr>
                <w:rFonts w:ascii="Times New Roman" w:hAnsi="Times New Roman"/>
                <w:b/>
                <w:sz w:val="24"/>
                <w:szCs w:val="24"/>
              </w:rPr>
              <w:t>Форма контроля</w:t>
            </w:r>
          </w:p>
        </w:tc>
      </w:tr>
      <w:tr w:rsidR="00F84842" w:rsidRPr="00F84842" w14:paraId="5D7B38D5" w14:textId="77777777" w:rsidTr="00877478">
        <w:trPr>
          <w:trHeight w:val="276"/>
        </w:trPr>
        <w:tc>
          <w:tcPr>
            <w:tcW w:w="709" w:type="dxa"/>
            <w:vMerge/>
          </w:tcPr>
          <w:p w14:paraId="03ED6CD9" w14:textId="77777777" w:rsidR="00877478" w:rsidRPr="00F84842" w:rsidRDefault="00877478" w:rsidP="000E7299">
            <w:pPr>
              <w:pStyle w:val="a9"/>
              <w:ind w:right="-28"/>
              <w:jc w:val="both"/>
              <w:rPr>
                <w:rFonts w:ascii="Times New Roman" w:hAnsi="Times New Roman"/>
                <w:b/>
                <w:sz w:val="24"/>
                <w:szCs w:val="24"/>
              </w:rPr>
            </w:pPr>
          </w:p>
        </w:tc>
        <w:tc>
          <w:tcPr>
            <w:tcW w:w="3119" w:type="dxa"/>
            <w:vMerge/>
          </w:tcPr>
          <w:p w14:paraId="46758049" w14:textId="77777777" w:rsidR="00877478" w:rsidRPr="00F84842" w:rsidRDefault="00877478" w:rsidP="000E7299">
            <w:pPr>
              <w:pStyle w:val="a9"/>
              <w:ind w:right="-28"/>
              <w:jc w:val="both"/>
              <w:rPr>
                <w:rFonts w:ascii="Times New Roman" w:hAnsi="Times New Roman"/>
                <w:b/>
                <w:sz w:val="24"/>
                <w:szCs w:val="24"/>
              </w:rPr>
            </w:pPr>
          </w:p>
        </w:tc>
        <w:tc>
          <w:tcPr>
            <w:tcW w:w="1275" w:type="dxa"/>
          </w:tcPr>
          <w:p w14:paraId="24C75BB2" w14:textId="77777777" w:rsidR="00877478" w:rsidRPr="00F84842" w:rsidRDefault="00877478" w:rsidP="000E7299">
            <w:pPr>
              <w:pStyle w:val="a9"/>
              <w:ind w:right="-28"/>
              <w:jc w:val="both"/>
              <w:rPr>
                <w:rFonts w:ascii="Times New Roman" w:hAnsi="Times New Roman"/>
                <w:b/>
                <w:sz w:val="24"/>
                <w:szCs w:val="24"/>
              </w:rPr>
            </w:pPr>
            <w:r w:rsidRPr="00F84842">
              <w:rPr>
                <w:rFonts w:ascii="Times New Roman" w:hAnsi="Times New Roman"/>
                <w:b/>
                <w:sz w:val="24"/>
                <w:szCs w:val="24"/>
              </w:rPr>
              <w:t>всего</w:t>
            </w:r>
          </w:p>
        </w:tc>
        <w:tc>
          <w:tcPr>
            <w:tcW w:w="1134" w:type="dxa"/>
          </w:tcPr>
          <w:p w14:paraId="0F15932F" w14:textId="77777777" w:rsidR="00877478" w:rsidRPr="00F84842" w:rsidRDefault="00877478" w:rsidP="000E7299">
            <w:pPr>
              <w:pStyle w:val="a9"/>
              <w:ind w:right="-28"/>
              <w:jc w:val="both"/>
              <w:rPr>
                <w:rFonts w:ascii="Times New Roman" w:hAnsi="Times New Roman"/>
                <w:b/>
                <w:sz w:val="24"/>
                <w:szCs w:val="24"/>
              </w:rPr>
            </w:pPr>
            <w:r w:rsidRPr="00F84842">
              <w:rPr>
                <w:rFonts w:ascii="Times New Roman" w:hAnsi="Times New Roman"/>
                <w:b/>
                <w:sz w:val="24"/>
                <w:szCs w:val="24"/>
              </w:rPr>
              <w:t>теория</w:t>
            </w:r>
          </w:p>
        </w:tc>
        <w:tc>
          <w:tcPr>
            <w:tcW w:w="1560" w:type="dxa"/>
          </w:tcPr>
          <w:p w14:paraId="49BC2B8B" w14:textId="77777777" w:rsidR="00877478" w:rsidRPr="00F84842" w:rsidRDefault="00877478" w:rsidP="000E7299">
            <w:pPr>
              <w:pStyle w:val="a9"/>
              <w:ind w:right="-28"/>
              <w:jc w:val="both"/>
              <w:rPr>
                <w:rFonts w:ascii="Times New Roman" w:hAnsi="Times New Roman"/>
                <w:b/>
                <w:sz w:val="24"/>
                <w:szCs w:val="24"/>
              </w:rPr>
            </w:pPr>
            <w:r w:rsidRPr="00F84842">
              <w:rPr>
                <w:rFonts w:ascii="Times New Roman" w:hAnsi="Times New Roman"/>
                <w:b/>
                <w:sz w:val="24"/>
                <w:szCs w:val="24"/>
              </w:rPr>
              <w:t>практика</w:t>
            </w:r>
          </w:p>
        </w:tc>
        <w:tc>
          <w:tcPr>
            <w:tcW w:w="2268" w:type="dxa"/>
            <w:vMerge/>
          </w:tcPr>
          <w:p w14:paraId="52DF598C" w14:textId="77777777" w:rsidR="00877478" w:rsidRPr="00F84842" w:rsidRDefault="00877478" w:rsidP="000E7299">
            <w:pPr>
              <w:pStyle w:val="a9"/>
              <w:ind w:right="-28"/>
              <w:jc w:val="both"/>
              <w:rPr>
                <w:rFonts w:ascii="Times New Roman" w:hAnsi="Times New Roman"/>
                <w:b/>
                <w:sz w:val="24"/>
                <w:szCs w:val="24"/>
              </w:rPr>
            </w:pPr>
          </w:p>
        </w:tc>
      </w:tr>
      <w:tr w:rsidR="00F84842" w:rsidRPr="00F84842" w14:paraId="45C7488E" w14:textId="77777777" w:rsidTr="00877478">
        <w:trPr>
          <w:trHeight w:val="563"/>
        </w:trPr>
        <w:tc>
          <w:tcPr>
            <w:tcW w:w="709" w:type="dxa"/>
          </w:tcPr>
          <w:p w14:paraId="5B402F93" w14:textId="77777777" w:rsidR="00F50179" w:rsidRPr="00F84842" w:rsidRDefault="00F50179" w:rsidP="00F50179">
            <w:pPr>
              <w:pStyle w:val="a9"/>
              <w:ind w:right="-28"/>
              <w:jc w:val="center"/>
              <w:rPr>
                <w:rFonts w:ascii="Times New Roman" w:hAnsi="Times New Roman"/>
                <w:sz w:val="24"/>
                <w:szCs w:val="24"/>
              </w:rPr>
            </w:pPr>
            <w:r w:rsidRPr="00F84842">
              <w:rPr>
                <w:rFonts w:ascii="Times New Roman" w:hAnsi="Times New Roman"/>
                <w:sz w:val="24"/>
                <w:szCs w:val="24"/>
              </w:rPr>
              <w:t>1</w:t>
            </w:r>
          </w:p>
        </w:tc>
        <w:tc>
          <w:tcPr>
            <w:tcW w:w="3119" w:type="dxa"/>
            <w:tcBorders>
              <w:top w:val="single" w:sz="4" w:space="0" w:color="000000"/>
              <w:left w:val="single" w:sz="4" w:space="0" w:color="000000"/>
              <w:bottom w:val="single" w:sz="4" w:space="0" w:color="000000"/>
              <w:right w:val="single" w:sz="4" w:space="0" w:color="000000"/>
            </w:tcBorders>
          </w:tcPr>
          <w:p w14:paraId="486DFF55" w14:textId="77777777" w:rsidR="00F50179" w:rsidRPr="00F84842" w:rsidRDefault="00F50179" w:rsidP="00F50179">
            <w:pPr>
              <w:autoSpaceDE w:val="0"/>
              <w:autoSpaceDN w:val="0"/>
              <w:adjustRightInd w:val="0"/>
              <w:rPr>
                <w:rFonts w:eastAsiaTheme="minorHAnsi"/>
                <w:lang w:eastAsia="en-US"/>
              </w:rPr>
            </w:pPr>
            <w:r w:rsidRPr="00F84842">
              <w:rPr>
                <w:rFonts w:ascii="Times New Roman CYR" w:eastAsiaTheme="minorHAnsi" w:hAnsi="Times New Roman CYR" w:cs="Times New Roman CYR"/>
                <w:lang w:eastAsia="en-US"/>
              </w:rPr>
              <w:t>Подвижные игры с элементами легкой атлетики.</w:t>
            </w:r>
          </w:p>
        </w:tc>
        <w:tc>
          <w:tcPr>
            <w:tcW w:w="1275" w:type="dxa"/>
          </w:tcPr>
          <w:p w14:paraId="3EE92D0E" w14:textId="77777777" w:rsidR="00F50179" w:rsidRPr="00F84842" w:rsidRDefault="00F50179" w:rsidP="00F50179">
            <w:pPr>
              <w:pStyle w:val="a9"/>
              <w:tabs>
                <w:tab w:val="left" w:pos="322"/>
                <w:tab w:val="left" w:pos="1409"/>
                <w:tab w:val="center" w:pos="1825"/>
              </w:tabs>
              <w:ind w:right="-28"/>
              <w:jc w:val="both"/>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12724F60" w14:textId="77777777" w:rsidR="00F50179" w:rsidRPr="00F84842" w:rsidRDefault="00F50179" w:rsidP="00F50179">
            <w:pPr>
              <w:pStyle w:val="a9"/>
              <w:tabs>
                <w:tab w:val="left" w:pos="1409"/>
              </w:tabs>
              <w:ind w:right="-28"/>
              <w:jc w:val="center"/>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465BCED2" w14:textId="77777777" w:rsidR="00F50179" w:rsidRPr="00F84842" w:rsidRDefault="00F50179" w:rsidP="00F50179">
            <w:pPr>
              <w:pStyle w:val="a9"/>
              <w:tabs>
                <w:tab w:val="left" w:pos="1409"/>
              </w:tabs>
              <w:ind w:right="-28"/>
              <w:rPr>
                <w:rFonts w:ascii="Times New Roman" w:hAnsi="Times New Roman"/>
                <w:sz w:val="24"/>
                <w:szCs w:val="24"/>
              </w:rPr>
            </w:pPr>
            <w:r w:rsidRPr="00F84842">
              <w:rPr>
                <w:rFonts w:ascii="Times New Roman" w:hAnsi="Times New Roman"/>
                <w:sz w:val="24"/>
                <w:szCs w:val="24"/>
              </w:rPr>
              <w:t xml:space="preserve">         28</w:t>
            </w:r>
          </w:p>
        </w:tc>
        <w:tc>
          <w:tcPr>
            <w:tcW w:w="2268" w:type="dxa"/>
          </w:tcPr>
          <w:p w14:paraId="4B1A29ED" w14:textId="77777777" w:rsidR="00F50179" w:rsidRPr="00F84842" w:rsidRDefault="007A6BFA" w:rsidP="00F50179">
            <w:pPr>
              <w:pStyle w:val="a9"/>
              <w:ind w:right="-28"/>
              <w:jc w:val="both"/>
              <w:rPr>
                <w:rFonts w:ascii="Times New Roman" w:hAnsi="Times New Roman"/>
                <w:sz w:val="24"/>
                <w:szCs w:val="24"/>
              </w:rPr>
            </w:pPr>
            <w:r>
              <w:rPr>
                <w:rFonts w:ascii="Times New Roman" w:hAnsi="Times New Roman"/>
                <w:sz w:val="24"/>
                <w:szCs w:val="24"/>
              </w:rPr>
              <w:t>Наблюдение, опрос, беседа</w:t>
            </w:r>
          </w:p>
        </w:tc>
      </w:tr>
      <w:tr w:rsidR="00F84842" w:rsidRPr="00F84842" w14:paraId="76886453" w14:textId="77777777" w:rsidTr="00F50179">
        <w:trPr>
          <w:trHeight w:val="401"/>
        </w:trPr>
        <w:tc>
          <w:tcPr>
            <w:tcW w:w="709" w:type="dxa"/>
          </w:tcPr>
          <w:p w14:paraId="0937592A" w14:textId="77777777" w:rsidR="00F50179" w:rsidRPr="00F84842" w:rsidRDefault="00F50179" w:rsidP="00F50179">
            <w:pPr>
              <w:pStyle w:val="a9"/>
              <w:ind w:right="-28"/>
              <w:rPr>
                <w:rFonts w:ascii="Times New Roman" w:hAnsi="Times New Roman"/>
                <w:sz w:val="24"/>
                <w:szCs w:val="24"/>
              </w:rPr>
            </w:pPr>
            <w:r w:rsidRPr="00F84842">
              <w:rPr>
                <w:rFonts w:ascii="Times New Roman" w:hAnsi="Times New Roman"/>
                <w:sz w:val="24"/>
                <w:szCs w:val="24"/>
              </w:rPr>
              <w:t xml:space="preserve">   2</w:t>
            </w:r>
          </w:p>
        </w:tc>
        <w:tc>
          <w:tcPr>
            <w:tcW w:w="3119" w:type="dxa"/>
            <w:tcBorders>
              <w:top w:val="single" w:sz="4" w:space="0" w:color="000000"/>
              <w:left w:val="single" w:sz="4" w:space="0" w:color="000000"/>
              <w:bottom w:val="single" w:sz="4" w:space="0" w:color="000000"/>
              <w:right w:val="single" w:sz="4" w:space="0" w:color="000000"/>
            </w:tcBorders>
          </w:tcPr>
          <w:p w14:paraId="2B64511D" w14:textId="77777777" w:rsidR="00F50179" w:rsidRPr="00F84842" w:rsidRDefault="00F50179" w:rsidP="00F50179">
            <w:pPr>
              <w:autoSpaceDE w:val="0"/>
              <w:autoSpaceDN w:val="0"/>
              <w:adjustRightInd w:val="0"/>
              <w:rPr>
                <w:rFonts w:eastAsiaTheme="minorHAnsi"/>
                <w:lang w:eastAsia="en-US"/>
              </w:rPr>
            </w:pPr>
            <w:r w:rsidRPr="00F84842">
              <w:rPr>
                <w:rFonts w:ascii="Times New Roman CYR" w:eastAsiaTheme="minorHAnsi" w:hAnsi="Times New Roman CYR" w:cs="Times New Roman CYR"/>
                <w:lang w:eastAsia="en-US"/>
              </w:rPr>
              <w:t>Зимние забавы.</w:t>
            </w:r>
          </w:p>
        </w:tc>
        <w:tc>
          <w:tcPr>
            <w:tcW w:w="1275" w:type="dxa"/>
          </w:tcPr>
          <w:p w14:paraId="4288897F" w14:textId="77777777" w:rsidR="00F50179" w:rsidRPr="00F84842" w:rsidRDefault="00F50179" w:rsidP="00F50179">
            <w:pPr>
              <w:pStyle w:val="a9"/>
              <w:tabs>
                <w:tab w:val="left" w:pos="322"/>
                <w:tab w:val="left" w:pos="1409"/>
                <w:tab w:val="center" w:pos="1825"/>
              </w:tabs>
              <w:ind w:right="-28"/>
              <w:jc w:val="both"/>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0B0F9D50" w14:textId="77777777" w:rsidR="00F50179" w:rsidRPr="00F84842" w:rsidRDefault="00F50179" w:rsidP="00F50179">
            <w:pPr>
              <w:pStyle w:val="a9"/>
              <w:tabs>
                <w:tab w:val="left" w:pos="1409"/>
              </w:tabs>
              <w:ind w:right="-28"/>
              <w:jc w:val="center"/>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7112C72C" w14:textId="77777777" w:rsidR="00F50179" w:rsidRPr="00F84842" w:rsidRDefault="00F50179" w:rsidP="00F50179">
            <w:pPr>
              <w:pStyle w:val="a9"/>
              <w:tabs>
                <w:tab w:val="left" w:pos="1409"/>
              </w:tabs>
              <w:ind w:right="-28"/>
              <w:rPr>
                <w:rFonts w:ascii="Times New Roman" w:hAnsi="Times New Roman"/>
                <w:sz w:val="24"/>
                <w:szCs w:val="24"/>
              </w:rPr>
            </w:pPr>
            <w:r w:rsidRPr="00F84842">
              <w:rPr>
                <w:rFonts w:ascii="Times New Roman" w:hAnsi="Times New Roman"/>
                <w:sz w:val="24"/>
                <w:szCs w:val="24"/>
              </w:rPr>
              <w:t xml:space="preserve">          8</w:t>
            </w:r>
          </w:p>
        </w:tc>
        <w:tc>
          <w:tcPr>
            <w:tcW w:w="2268" w:type="dxa"/>
          </w:tcPr>
          <w:p w14:paraId="786FDD44" w14:textId="77777777" w:rsidR="00F50179" w:rsidRPr="00F84842" w:rsidRDefault="007A6BFA" w:rsidP="00F50179">
            <w:pPr>
              <w:pStyle w:val="a9"/>
              <w:ind w:right="-28"/>
              <w:jc w:val="both"/>
              <w:rPr>
                <w:rFonts w:ascii="Times New Roman" w:hAnsi="Times New Roman"/>
                <w:sz w:val="24"/>
                <w:szCs w:val="24"/>
              </w:rPr>
            </w:pPr>
            <w:r>
              <w:rPr>
                <w:rFonts w:ascii="Times New Roman" w:hAnsi="Times New Roman"/>
                <w:sz w:val="24"/>
                <w:szCs w:val="24"/>
              </w:rPr>
              <w:t>Наблюдение, опрос, беседа</w:t>
            </w:r>
          </w:p>
        </w:tc>
      </w:tr>
      <w:tr w:rsidR="00F84842" w:rsidRPr="00F84842" w14:paraId="1E993EA6" w14:textId="77777777" w:rsidTr="00F50179">
        <w:trPr>
          <w:trHeight w:val="422"/>
        </w:trPr>
        <w:tc>
          <w:tcPr>
            <w:tcW w:w="709" w:type="dxa"/>
          </w:tcPr>
          <w:p w14:paraId="697DB046" w14:textId="77777777" w:rsidR="00F50179" w:rsidRPr="00F84842" w:rsidRDefault="00F50179" w:rsidP="00F50179">
            <w:pPr>
              <w:pStyle w:val="a9"/>
              <w:ind w:right="-28"/>
              <w:jc w:val="center"/>
              <w:rPr>
                <w:rFonts w:ascii="Times New Roman" w:hAnsi="Times New Roman"/>
                <w:sz w:val="24"/>
                <w:szCs w:val="24"/>
              </w:rPr>
            </w:pPr>
            <w:r w:rsidRPr="00F84842">
              <w:rPr>
                <w:rFonts w:ascii="Times New Roman" w:hAnsi="Times New Roman"/>
                <w:sz w:val="24"/>
                <w:szCs w:val="24"/>
              </w:rPr>
              <w:t>3</w:t>
            </w:r>
          </w:p>
        </w:tc>
        <w:tc>
          <w:tcPr>
            <w:tcW w:w="3119" w:type="dxa"/>
            <w:tcBorders>
              <w:top w:val="single" w:sz="4" w:space="0" w:color="000000"/>
              <w:left w:val="single" w:sz="4" w:space="0" w:color="000000"/>
              <w:bottom w:val="single" w:sz="4" w:space="0" w:color="000000"/>
              <w:right w:val="single" w:sz="4" w:space="0" w:color="000000"/>
            </w:tcBorders>
          </w:tcPr>
          <w:p w14:paraId="15E04B78" w14:textId="77777777" w:rsidR="00F50179" w:rsidRPr="00F84842" w:rsidRDefault="00F50179" w:rsidP="00F50179">
            <w:pPr>
              <w:autoSpaceDE w:val="0"/>
              <w:autoSpaceDN w:val="0"/>
              <w:adjustRightInd w:val="0"/>
              <w:rPr>
                <w:rFonts w:eastAsiaTheme="minorHAnsi"/>
                <w:lang w:eastAsia="en-US"/>
              </w:rPr>
            </w:pPr>
            <w:r w:rsidRPr="00F84842">
              <w:rPr>
                <w:rFonts w:ascii="Times New Roman CYR" w:eastAsiaTheme="minorHAnsi" w:hAnsi="Times New Roman CYR" w:cs="Times New Roman CYR"/>
                <w:lang w:eastAsia="en-US"/>
              </w:rPr>
              <w:t xml:space="preserve">Народные игры. </w:t>
            </w:r>
          </w:p>
        </w:tc>
        <w:tc>
          <w:tcPr>
            <w:tcW w:w="1275" w:type="dxa"/>
          </w:tcPr>
          <w:p w14:paraId="58BBEC7F" w14:textId="77777777" w:rsidR="00F50179" w:rsidRPr="00F84842" w:rsidRDefault="00F50179" w:rsidP="00F50179">
            <w:pPr>
              <w:pStyle w:val="a9"/>
              <w:tabs>
                <w:tab w:val="left" w:pos="322"/>
                <w:tab w:val="left" w:pos="1409"/>
                <w:tab w:val="center" w:pos="1825"/>
              </w:tabs>
              <w:ind w:right="-28"/>
              <w:jc w:val="both"/>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3C6C9CED" w14:textId="77777777" w:rsidR="00F50179" w:rsidRPr="00F84842" w:rsidRDefault="00F50179" w:rsidP="00F50179">
            <w:pPr>
              <w:pStyle w:val="a9"/>
              <w:tabs>
                <w:tab w:val="left" w:pos="1409"/>
              </w:tabs>
              <w:ind w:right="-28"/>
              <w:jc w:val="center"/>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2DCD134E" w14:textId="77777777" w:rsidR="00F50179" w:rsidRPr="00F84842" w:rsidRDefault="00F50179" w:rsidP="00F50179">
            <w:pPr>
              <w:pStyle w:val="a9"/>
              <w:tabs>
                <w:tab w:val="left" w:pos="1409"/>
              </w:tabs>
              <w:ind w:right="-28"/>
              <w:jc w:val="center"/>
              <w:rPr>
                <w:rFonts w:ascii="Times New Roman" w:hAnsi="Times New Roman"/>
                <w:sz w:val="24"/>
                <w:szCs w:val="24"/>
              </w:rPr>
            </w:pPr>
            <w:r w:rsidRPr="00F84842">
              <w:rPr>
                <w:rFonts w:ascii="Times New Roman" w:hAnsi="Times New Roman"/>
                <w:sz w:val="24"/>
                <w:szCs w:val="24"/>
              </w:rPr>
              <w:t>12</w:t>
            </w:r>
          </w:p>
        </w:tc>
        <w:tc>
          <w:tcPr>
            <w:tcW w:w="2268" w:type="dxa"/>
          </w:tcPr>
          <w:p w14:paraId="2F6A5DB2" w14:textId="77777777" w:rsidR="00F50179" w:rsidRPr="00F84842" w:rsidRDefault="007A6BFA" w:rsidP="00F50179">
            <w:pPr>
              <w:pStyle w:val="a9"/>
              <w:ind w:right="-28"/>
              <w:jc w:val="both"/>
              <w:rPr>
                <w:rFonts w:ascii="Times New Roman" w:hAnsi="Times New Roman"/>
                <w:sz w:val="24"/>
                <w:szCs w:val="24"/>
              </w:rPr>
            </w:pPr>
            <w:r>
              <w:rPr>
                <w:rFonts w:ascii="Times New Roman" w:hAnsi="Times New Roman"/>
                <w:sz w:val="24"/>
                <w:szCs w:val="24"/>
              </w:rPr>
              <w:t>Наблюдение, опрос, беседа</w:t>
            </w:r>
          </w:p>
        </w:tc>
      </w:tr>
      <w:tr w:rsidR="00F84842" w:rsidRPr="00F84842" w14:paraId="2011D692" w14:textId="77777777" w:rsidTr="00877478">
        <w:trPr>
          <w:trHeight w:val="559"/>
        </w:trPr>
        <w:tc>
          <w:tcPr>
            <w:tcW w:w="709" w:type="dxa"/>
          </w:tcPr>
          <w:p w14:paraId="780516A1" w14:textId="77777777" w:rsidR="00F50179" w:rsidRPr="00F84842" w:rsidRDefault="00F50179" w:rsidP="00F50179">
            <w:pPr>
              <w:pStyle w:val="a9"/>
              <w:ind w:right="-28"/>
              <w:jc w:val="center"/>
              <w:rPr>
                <w:rFonts w:ascii="Times New Roman" w:hAnsi="Times New Roman"/>
                <w:sz w:val="24"/>
                <w:szCs w:val="24"/>
              </w:rPr>
            </w:pPr>
            <w:r w:rsidRPr="00F84842">
              <w:rPr>
                <w:rFonts w:ascii="Times New Roman" w:hAnsi="Times New Roman"/>
                <w:sz w:val="24"/>
                <w:szCs w:val="24"/>
              </w:rPr>
              <w:t>4</w:t>
            </w:r>
          </w:p>
        </w:tc>
        <w:tc>
          <w:tcPr>
            <w:tcW w:w="3119" w:type="dxa"/>
            <w:tcBorders>
              <w:top w:val="single" w:sz="4" w:space="0" w:color="000000"/>
              <w:left w:val="single" w:sz="4" w:space="0" w:color="000000"/>
              <w:bottom w:val="single" w:sz="4" w:space="0" w:color="000000"/>
              <w:right w:val="single" w:sz="4" w:space="0" w:color="000000"/>
            </w:tcBorders>
          </w:tcPr>
          <w:p w14:paraId="764224C2" w14:textId="77777777" w:rsidR="00F50179" w:rsidRPr="00F84842" w:rsidRDefault="00F50179" w:rsidP="00F50179">
            <w:pPr>
              <w:autoSpaceDE w:val="0"/>
              <w:autoSpaceDN w:val="0"/>
              <w:adjustRightInd w:val="0"/>
              <w:rPr>
                <w:rFonts w:eastAsiaTheme="minorHAnsi"/>
                <w:lang w:eastAsia="en-US"/>
              </w:rPr>
            </w:pPr>
            <w:r w:rsidRPr="00F84842">
              <w:rPr>
                <w:rFonts w:ascii="Times New Roman CYR" w:eastAsiaTheme="minorHAnsi" w:hAnsi="Times New Roman CYR" w:cs="Times New Roman CYR"/>
                <w:lang w:eastAsia="en-US"/>
              </w:rPr>
              <w:t>Подвижные игры с элементами спортивных игр. Соревнования.</w:t>
            </w:r>
          </w:p>
        </w:tc>
        <w:tc>
          <w:tcPr>
            <w:tcW w:w="1275" w:type="dxa"/>
          </w:tcPr>
          <w:p w14:paraId="6289137F" w14:textId="77777777" w:rsidR="00F50179" w:rsidRPr="00F84842" w:rsidRDefault="00F50179" w:rsidP="00F50179">
            <w:pPr>
              <w:pStyle w:val="a9"/>
              <w:tabs>
                <w:tab w:val="left" w:pos="322"/>
                <w:tab w:val="left" w:pos="1409"/>
                <w:tab w:val="center" w:pos="1825"/>
              </w:tabs>
              <w:ind w:right="-28"/>
              <w:jc w:val="both"/>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3FBDD411" w14:textId="77777777" w:rsidR="00F50179" w:rsidRPr="00F84842" w:rsidRDefault="00F50179" w:rsidP="00F50179">
            <w:pPr>
              <w:pStyle w:val="a9"/>
              <w:tabs>
                <w:tab w:val="left" w:pos="1409"/>
              </w:tabs>
              <w:ind w:right="-28"/>
              <w:jc w:val="center"/>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707D5D59" w14:textId="77777777" w:rsidR="00F50179" w:rsidRPr="00F84842" w:rsidRDefault="00F50179" w:rsidP="00F50179">
            <w:pPr>
              <w:pStyle w:val="a9"/>
              <w:tabs>
                <w:tab w:val="left" w:pos="1409"/>
              </w:tabs>
              <w:ind w:right="-28"/>
              <w:jc w:val="center"/>
              <w:rPr>
                <w:rFonts w:ascii="Times New Roman" w:hAnsi="Times New Roman"/>
                <w:sz w:val="24"/>
                <w:szCs w:val="24"/>
              </w:rPr>
            </w:pPr>
            <w:r w:rsidRPr="00F84842">
              <w:rPr>
                <w:rFonts w:ascii="Times New Roman" w:hAnsi="Times New Roman"/>
                <w:sz w:val="24"/>
                <w:szCs w:val="24"/>
              </w:rPr>
              <w:t>20</w:t>
            </w:r>
          </w:p>
        </w:tc>
        <w:tc>
          <w:tcPr>
            <w:tcW w:w="2268" w:type="dxa"/>
          </w:tcPr>
          <w:p w14:paraId="147322FC" w14:textId="77777777" w:rsidR="00F50179" w:rsidRPr="00F84842" w:rsidRDefault="007A6BFA" w:rsidP="00F50179">
            <w:pPr>
              <w:pStyle w:val="a9"/>
              <w:ind w:right="-28"/>
              <w:jc w:val="both"/>
              <w:rPr>
                <w:rFonts w:ascii="Times New Roman" w:hAnsi="Times New Roman"/>
                <w:sz w:val="24"/>
                <w:szCs w:val="24"/>
              </w:rPr>
            </w:pPr>
            <w:r>
              <w:rPr>
                <w:rFonts w:ascii="Times New Roman" w:hAnsi="Times New Roman"/>
                <w:sz w:val="24"/>
                <w:szCs w:val="24"/>
              </w:rPr>
              <w:t>Наблюдение, опрос, беседа</w:t>
            </w:r>
          </w:p>
        </w:tc>
      </w:tr>
      <w:tr w:rsidR="00F84842" w:rsidRPr="00F84842" w14:paraId="266F2936" w14:textId="77777777" w:rsidTr="00E941A2">
        <w:trPr>
          <w:trHeight w:val="255"/>
        </w:trPr>
        <w:tc>
          <w:tcPr>
            <w:tcW w:w="709" w:type="dxa"/>
          </w:tcPr>
          <w:p w14:paraId="67615B48" w14:textId="77777777" w:rsidR="00F50179" w:rsidRPr="00F84842" w:rsidRDefault="00F50179" w:rsidP="00F50179">
            <w:pPr>
              <w:pStyle w:val="a9"/>
              <w:ind w:right="-28"/>
              <w:jc w:val="both"/>
              <w:rPr>
                <w:rFonts w:ascii="Times New Roman" w:hAnsi="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1CF7B47F" w14:textId="77777777" w:rsidR="00F50179" w:rsidRPr="00F84842" w:rsidRDefault="00F50179" w:rsidP="00F50179">
            <w:pPr>
              <w:shd w:val="clear" w:color="auto" w:fill="FFFFFF"/>
              <w:jc w:val="both"/>
            </w:pPr>
            <w:r w:rsidRPr="00F84842">
              <w:t>Всего часов</w:t>
            </w:r>
          </w:p>
        </w:tc>
        <w:tc>
          <w:tcPr>
            <w:tcW w:w="1275" w:type="dxa"/>
          </w:tcPr>
          <w:p w14:paraId="65D42FB8" w14:textId="77777777" w:rsidR="00F50179" w:rsidRPr="00F84842" w:rsidRDefault="00F50179" w:rsidP="00F50179">
            <w:pPr>
              <w:pStyle w:val="a9"/>
              <w:tabs>
                <w:tab w:val="left" w:pos="322"/>
                <w:tab w:val="left" w:pos="1409"/>
                <w:tab w:val="center" w:pos="1825"/>
              </w:tabs>
              <w:ind w:right="-28"/>
              <w:jc w:val="both"/>
              <w:rPr>
                <w:rFonts w:ascii="Times New Roman" w:hAnsi="Times New Roman"/>
                <w:sz w:val="24"/>
                <w:szCs w:val="24"/>
              </w:rPr>
            </w:pPr>
          </w:p>
        </w:tc>
        <w:tc>
          <w:tcPr>
            <w:tcW w:w="1134" w:type="dxa"/>
          </w:tcPr>
          <w:p w14:paraId="18379FE8" w14:textId="77777777" w:rsidR="00F50179" w:rsidRPr="00F84842" w:rsidRDefault="00F50179" w:rsidP="00F50179">
            <w:pPr>
              <w:pStyle w:val="a9"/>
              <w:tabs>
                <w:tab w:val="left" w:pos="1409"/>
              </w:tabs>
              <w:ind w:right="-28"/>
              <w:jc w:val="both"/>
              <w:rPr>
                <w:rFonts w:ascii="Times New Roman" w:hAnsi="Times New Roman"/>
                <w:sz w:val="24"/>
                <w:szCs w:val="24"/>
              </w:rPr>
            </w:pPr>
          </w:p>
        </w:tc>
        <w:tc>
          <w:tcPr>
            <w:tcW w:w="1560" w:type="dxa"/>
          </w:tcPr>
          <w:p w14:paraId="28FE36A3" w14:textId="77777777" w:rsidR="00F50179" w:rsidRPr="00F84842" w:rsidRDefault="00F50179" w:rsidP="00F50179">
            <w:pPr>
              <w:pStyle w:val="a9"/>
              <w:tabs>
                <w:tab w:val="left" w:pos="1409"/>
              </w:tabs>
              <w:ind w:right="-28"/>
              <w:jc w:val="both"/>
              <w:rPr>
                <w:rFonts w:ascii="Times New Roman" w:hAnsi="Times New Roman"/>
                <w:sz w:val="24"/>
                <w:szCs w:val="24"/>
              </w:rPr>
            </w:pPr>
            <w:r w:rsidRPr="00F84842">
              <w:rPr>
                <w:rFonts w:ascii="Times New Roman" w:hAnsi="Times New Roman"/>
                <w:sz w:val="24"/>
                <w:szCs w:val="24"/>
              </w:rPr>
              <w:t xml:space="preserve">         68</w:t>
            </w:r>
          </w:p>
        </w:tc>
        <w:tc>
          <w:tcPr>
            <w:tcW w:w="2268" w:type="dxa"/>
          </w:tcPr>
          <w:p w14:paraId="3B82DD43" w14:textId="77777777" w:rsidR="00F50179" w:rsidRPr="00F84842" w:rsidRDefault="00F50179" w:rsidP="00F50179">
            <w:pPr>
              <w:pStyle w:val="a9"/>
              <w:ind w:right="-28"/>
              <w:jc w:val="both"/>
              <w:rPr>
                <w:rFonts w:ascii="Times New Roman" w:hAnsi="Times New Roman"/>
                <w:sz w:val="24"/>
                <w:szCs w:val="24"/>
              </w:rPr>
            </w:pPr>
          </w:p>
        </w:tc>
      </w:tr>
    </w:tbl>
    <w:p w14:paraId="118CB63D" w14:textId="77777777" w:rsidR="00877478" w:rsidRPr="00F84842" w:rsidRDefault="00877478" w:rsidP="00025EA7">
      <w:pPr>
        <w:shd w:val="clear" w:color="auto" w:fill="FFFFFF"/>
        <w:ind w:right="-28"/>
        <w:jc w:val="both"/>
        <w:rPr>
          <w:b/>
          <w:bCs/>
        </w:rPr>
      </w:pPr>
    </w:p>
    <w:p w14:paraId="5E380FC9" w14:textId="77777777" w:rsidR="00877478" w:rsidRPr="00F84842" w:rsidRDefault="00877478" w:rsidP="00025EA7">
      <w:pPr>
        <w:shd w:val="clear" w:color="auto" w:fill="FFFFFF"/>
        <w:ind w:right="-28"/>
        <w:jc w:val="both"/>
        <w:rPr>
          <w:b/>
          <w:bCs/>
        </w:rPr>
      </w:pPr>
      <w:r w:rsidRPr="00F84842">
        <w:rPr>
          <w:b/>
          <w:bCs/>
        </w:rPr>
        <w:t>3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2268"/>
      </w:tblGrid>
      <w:tr w:rsidR="00F84842" w:rsidRPr="00F84842" w14:paraId="23D76B12" w14:textId="77777777" w:rsidTr="00E941A2">
        <w:trPr>
          <w:trHeight w:val="268"/>
        </w:trPr>
        <w:tc>
          <w:tcPr>
            <w:tcW w:w="709" w:type="dxa"/>
            <w:vMerge w:val="restart"/>
          </w:tcPr>
          <w:p w14:paraId="27C272C1" w14:textId="77777777" w:rsidR="00877478" w:rsidRPr="00F84842" w:rsidRDefault="00877478" w:rsidP="00E941A2">
            <w:pPr>
              <w:pStyle w:val="a9"/>
              <w:ind w:right="-28"/>
              <w:jc w:val="center"/>
              <w:rPr>
                <w:rFonts w:ascii="Times New Roman" w:hAnsi="Times New Roman"/>
                <w:b/>
                <w:sz w:val="24"/>
                <w:szCs w:val="24"/>
              </w:rPr>
            </w:pPr>
            <w:r w:rsidRPr="00F84842">
              <w:rPr>
                <w:rFonts w:ascii="Times New Roman" w:hAnsi="Times New Roman"/>
                <w:b/>
                <w:sz w:val="24"/>
                <w:szCs w:val="24"/>
              </w:rPr>
              <w:t>№</w:t>
            </w:r>
          </w:p>
          <w:p w14:paraId="69B91CB2" w14:textId="77777777" w:rsidR="00877478" w:rsidRPr="00F84842" w:rsidRDefault="00877478" w:rsidP="00E941A2">
            <w:pPr>
              <w:pStyle w:val="a9"/>
              <w:ind w:right="-28"/>
              <w:jc w:val="center"/>
              <w:rPr>
                <w:rFonts w:ascii="Times New Roman" w:hAnsi="Times New Roman"/>
                <w:b/>
                <w:sz w:val="24"/>
                <w:szCs w:val="24"/>
              </w:rPr>
            </w:pPr>
            <w:r w:rsidRPr="00F84842">
              <w:rPr>
                <w:rFonts w:ascii="Times New Roman" w:hAnsi="Times New Roman"/>
                <w:b/>
                <w:sz w:val="24"/>
                <w:szCs w:val="24"/>
              </w:rPr>
              <w:t>п/п</w:t>
            </w:r>
          </w:p>
        </w:tc>
        <w:tc>
          <w:tcPr>
            <w:tcW w:w="3119" w:type="dxa"/>
            <w:vMerge w:val="restart"/>
          </w:tcPr>
          <w:p w14:paraId="7D8EB68C" w14:textId="77777777" w:rsidR="00877478" w:rsidRPr="00F84842" w:rsidRDefault="00877478" w:rsidP="00E941A2">
            <w:pPr>
              <w:pStyle w:val="a9"/>
              <w:ind w:right="-28"/>
              <w:jc w:val="center"/>
              <w:rPr>
                <w:rFonts w:ascii="Times New Roman" w:hAnsi="Times New Roman"/>
                <w:b/>
                <w:sz w:val="24"/>
                <w:szCs w:val="24"/>
              </w:rPr>
            </w:pPr>
            <w:r w:rsidRPr="00F84842">
              <w:rPr>
                <w:rFonts w:ascii="Times New Roman" w:hAnsi="Times New Roman"/>
                <w:b/>
                <w:sz w:val="24"/>
                <w:szCs w:val="24"/>
              </w:rPr>
              <w:t>Название темы</w:t>
            </w:r>
          </w:p>
        </w:tc>
        <w:tc>
          <w:tcPr>
            <w:tcW w:w="3969" w:type="dxa"/>
            <w:gridSpan w:val="3"/>
          </w:tcPr>
          <w:p w14:paraId="66FE098D" w14:textId="77777777" w:rsidR="00877478" w:rsidRPr="00F84842" w:rsidRDefault="00877478" w:rsidP="00E941A2">
            <w:pPr>
              <w:pStyle w:val="a9"/>
              <w:ind w:right="-28"/>
              <w:jc w:val="center"/>
              <w:rPr>
                <w:rFonts w:ascii="Times New Roman" w:hAnsi="Times New Roman"/>
                <w:b/>
                <w:sz w:val="24"/>
                <w:szCs w:val="24"/>
              </w:rPr>
            </w:pPr>
            <w:r w:rsidRPr="00F84842">
              <w:rPr>
                <w:rFonts w:ascii="Times New Roman" w:hAnsi="Times New Roman"/>
                <w:b/>
                <w:sz w:val="24"/>
                <w:szCs w:val="24"/>
              </w:rPr>
              <w:t>Количество часов</w:t>
            </w:r>
          </w:p>
        </w:tc>
        <w:tc>
          <w:tcPr>
            <w:tcW w:w="2268" w:type="dxa"/>
            <w:vMerge w:val="restart"/>
          </w:tcPr>
          <w:p w14:paraId="3AC14741" w14:textId="77777777" w:rsidR="00877478" w:rsidRPr="00F84842" w:rsidRDefault="00877478" w:rsidP="00E941A2">
            <w:pPr>
              <w:pStyle w:val="a9"/>
              <w:ind w:right="-28"/>
              <w:jc w:val="center"/>
              <w:rPr>
                <w:rFonts w:ascii="Times New Roman" w:hAnsi="Times New Roman"/>
                <w:b/>
                <w:sz w:val="24"/>
                <w:szCs w:val="24"/>
              </w:rPr>
            </w:pPr>
            <w:r w:rsidRPr="00F84842">
              <w:rPr>
                <w:rFonts w:ascii="Times New Roman" w:hAnsi="Times New Roman"/>
                <w:b/>
                <w:sz w:val="24"/>
                <w:szCs w:val="24"/>
              </w:rPr>
              <w:t>Форма контроля</w:t>
            </w:r>
          </w:p>
        </w:tc>
      </w:tr>
      <w:tr w:rsidR="00F84842" w:rsidRPr="00F84842" w14:paraId="480A9AF3" w14:textId="77777777" w:rsidTr="00E941A2">
        <w:trPr>
          <w:trHeight w:val="271"/>
        </w:trPr>
        <w:tc>
          <w:tcPr>
            <w:tcW w:w="709" w:type="dxa"/>
            <w:vMerge/>
          </w:tcPr>
          <w:p w14:paraId="1A335EF1" w14:textId="77777777" w:rsidR="00877478" w:rsidRPr="00F84842" w:rsidRDefault="00877478" w:rsidP="000E7299">
            <w:pPr>
              <w:pStyle w:val="a9"/>
              <w:ind w:right="-28"/>
              <w:jc w:val="both"/>
              <w:rPr>
                <w:rFonts w:ascii="Times New Roman" w:hAnsi="Times New Roman"/>
                <w:b/>
                <w:sz w:val="24"/>
                <w:szCs w:val="24"/>
              </w:rPr>
            </w:pPr>
          </w:p>
        </w:tc>
        <w:tc>
          <w:tcPr>
            <w:tcW w:w="3119" w:type="dxa"/>
            <w:vMerge/>
          </w:tcPr>
          <w:p w14:paraId="3FCE0F61" w14:textId="77777777" w:rsidR="00877478" w:rsidRPr="00F84842" w:rsidRDefault="00877478" w:rsidP="000E7299">
            <w:pPr>
              <w:pStyle w:val="a9"/>
              <w:ind w:right="-28"/>
              <w:jc w:val="both"/>
              <w:rPr>
                <w:rFonts w:ascii="Times New Roman" w:hAnsi="Times New Roman"/>
                <w:b/>
                <w:sz w:val="24"/>
                <w:szCs w:val="24"/>
              </w:rPr>
            </w:pPr>
          </w:p>
        </w:tc>
        <w:tc>
          <w:tcPr>
            <w:tcW w:w="1275" w:type="dxa"/>
          </w:tcPr>
          <w:p w14:paraId="5F30CF2F" w14:textId="77777777" w:rsidR="00877478" w:rsidRPr="00F84842" w:rsidRDefault="00877478" w:rsidP="000E7299">
            <w:pPr>
              <w:pStyle w:val="a9"/>
              <w:ind w:right="-28"/>
              <w:jc w:val="both"/>
              <w:rPr>
                <w:rFonts w:ascii="Times New Roman" w:hAnsi="Times New Roman"/>
                <w:b/>
                <w:sz w:val="24"/>
                <w:szCs w:val="24"/>
              </w:rPr>
            </w:pPr>
            <w:r w:rsidRPr="00F84842">
              <w:rPr>
                <w:rFonts w:ascii="Times New Roman" w:hAnsi="Times New Roman"/>
                <w:b/>
                <w:sz w:val="24"/>
                <w:szCs w:val="24"/>
              </w:rPr>
              <w:t>всего</w:t>
            </w:r>
          </w:p>
        </w:tc>
        <w:tc>
          <w:tcPr>
            <w:tcW w:w="1134" w:type="dxa"/>
          </w:tcPr>
          <w:p w14:paraId="6E891AD5" w14:textId="77777777" w:rsidR="00877478" w:rsidRPr="00F84842" w:rsidRDefault="00877478" w:rsidP="000E7299">
            <w:pPr>
              <w:pStyle w:val="a9"/>
              <w:ind w:right="-28"/>
              <w:jc w:val="both"/>
              <w:rPr>
                <w:rFonts w:ascii="Times New Roman" w:hAnsi="Times New Roman"/>
                <w:b/>
                <w:sz w:val="24"/>
                <w:szCs w:val="24"/>
              </w:rPr>
            </w:pPr>
            <w:r w:rsidRPr="00F84842">
              <w:rPr>
                <w:rFonts w:ascii="Times New Roman" w:hAnsi="Times New Roman"/>
                <w:b/>
                <w:sz w:val="24"/>
                <w:szCs w:val="24"/>
              </w:rPr>
              <w:t>теория</w:t>
            </w:r>
          </w:p>
        </w:tc>
        <w:tc>
          <w:tcPr>
            <w:tcW w:w="1560" w:type="dxa"/>
          </w:tcPr>
          <w:p w14:paraId="1CD758A3" w14:textId="77777777" w:rsidR="00877478" w:rsidRPr="00F84842" w:rsidRDefault="00877478" w:rsidP="000E7299">
            <w:pPr>
              <w:pStyle w:val="a9"/>
              <w:ind w:right="-28"/>
              <w:jc w:val="both"/>
              <w:rPr>
                <w:rFonts w:ascii="Times New Roman" w:hAnsi="Times New Roman"/>
                <w:b/>
                <w:sz w:val="24"/>
                <w:szCs w:val="24"/>
              </w:rPr>
            </w:pPr>
            <w:r w:rsidRPr="00F84842">
              <w:rPr>
                <w:rFonts w:ascii="Times New Roman" w:hAnsi="Times New Roman"/>
                <w:b/>
                <w:sz w:val="24"/>
                <w:szCs w:val="24"/>
              </w:rPr>
              <w:t>практика</w:t>
            </w:r>
          </w:p>
        </w:tc>
        <w:tc>
          <w:tcPr>
            <w:tcW w:w="2268" w:type="dxa"/>
            <w:vMerge/>
          </w:tcPr>
          <w:p w14:paraId="0C70376A" w14:textId="77777777" w:rsidR="00877478" w:rsidRPr="00F84842" w:rsidRDefault="00877478" w:rsidP="000E7299">
            <w:pPr>
              <w:pStyle w:val="a9"/>
              <w:ind w:right="-28"/>
              <w:jc w:val="both"/>
              <w:rPr>
                <w:rFonts w:ascii="Times New Roman" w:hAnsi="Times New Roman"/>
                <w:b/>
                <w:sz w:val="24"/>
                <w:szCs w:val="24"/>
              </w:rPr>
            </w:pPr>
          </w:p>
        </w:tc>
      </w:tr>
      <w:tr w:rsidR="00F84842" w:rsidRPr="00F84842" w14:paraId="5EB0AD00" w14:textId="77777777" w:rsidTr="00E941A2">
        <w:trPr>
          <w:trHeight w:val="559"/>
        </w:trPr>
        <w:tc>
          <w:tcPr>
            <w:tcW w:w="709" w:type="dxa"/>
          </w:tcPr>
          <w:p w14:paraId="59E73404" w14:textId="77777777" w:rsidR="00F50179" w:rsidRPr="00F84842" w:rsidRDefault="00F50179" w:rsidP="00F50179">
            <w:pPr>
              <w:pStyle w:val="a9"/>
              <w:ind w:right="-28"/>
              <w:jc w:val="center"/>
              <w:rPr>
                <w:rFonts w:ascii="Times New Roman" w:hAnsi="Times New Roman"/>
                <w:sz w:val="24"/>
                <w:szCs w:val="24"/>
              </w:rPr>
            </w:pPr>
            <w:r w:rsidRPr="00F84842">
              <w:rPr>
                <w:rFonts w:ascii="Times New Roman" w:hAnsi="Times New Roman"/>
                <w:sz w:val="24"/>
                <w:szCs w:val="24"/>
              </w:rPr>
              <w:t>1</w:t>
            </w:r>
          </w:p>
        </w:tc>
        <w:tc>
          <w:tcPr>
            <w:tcW w:w="3119" w:type="dxa"/>
            <w:tcBorders>
              <w:top w:val="single" w:sz="4" w:space="0" w:color="000000"/>
              <w:left w:val="single" w:sz="4" w:space="0" w:color="000000"/>
              <w:bottom w:val="single" w:sz="4" w:space="0" w:color="000000"/>
              <w:right w:val="single" w:sz="4" w:space="0" w:color="000000"/>
            </w:tcBorders>
          </w:tcPr>
          <w:p w14:paraId="15C37232" w14:textId="77777777" w:rsidR="00F50179" w:rsidRPr="00F84842" w:rsidRDefault="00F50179" w:rsidP="00F50179">
            <w:pPr>
              <w:autoSpaceDE w:val="0"/>
              <w:autoSpaceDN w:val="0"/>
              <w:adjustRightInd w:val="0"/>
              <w:rPr>
                <w:rFonts w:eastAsiaTheme="minorHAnsi"/>
                <w:lang w:eastAsia="en-US"/>
              </w:rPr>
            </w:pPr>
            <w:r w:rsidRPr="00F84842">
              <w:rPr>
                <w:rFonts w:ascii="Times New Roman CYR" w:eastAsiaTheme="minorHAnsi" w:hAnsi="Times New Roman CYR" w:cs="Times New Roman CYR"/>
                <w:lang w:eastAsia="en-US"/>
              </w:rPr>
              <w:t>Подвижные игры с элементами легкой атлетики.</w:t>
            </w:r>
          </w:p>
        </w:tc>
        <w:tc>
          <w:tcPr>
            <w:tcW w:w="1275" w:type="dxa"/>
          </w:tcPr>
          <w:p w14:paraId="06009B7E" w14:textId="77777777" w:rsidR="00F50179" w:rsidRPr="00F84842" w:rsidRDefault="00F50179" w:rsidP="00F50179">
            <w:pPr>
              <w:pStyle w:val="a9"/>
              <w:tabs>
                <w:tab w:val="left" w:pos="322"/>
                <w:tab w:val="left" w:pos="1409"/>
                <w:tab w:val="center" w:pos="1825"/>
              </w:tabs>
              <w:ind w:right="-28"/>
              <w:jc w:val="both"/>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6059F482" w14:textId="77777777" w:rsidR="00F50179" w:rsidRPr="00F84842" w:rsidRDefault="00F50179" w:rsidP="00F50179">
            <w:pPr>
              <w:pStyle w:val="a9"/>
              <w:tabs>
                <w:tab w:val="left" w:pos="1409"/>
              </w:tabs>
              <w:ind w:right="-28"/>
              <w:jc w:val="center"/>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760600DB" w14:textId="77777777" w:rsidR="00F50179" w:rsidRPr="00F84842" w:rsidRDefault="00F50179" w:rsidP="00F50179">
            <w:pPr>
              <w:pStyle w:val="a9"/>
              <w:tabs>
                <w:tab w:val="left" w:pos="1409"/>
              </w:tabs>
              <w:ind w:right="-28"/>
              <w:jc w:val="center"/>
              <w:rPr>
                <w:rFonts w:ascii="Times New Roman" w:hAnsi="Times New Roman"/>
                <w:sz w:val="24"/>
                <w:szCs w:val="24"/>
              </w:rPr>
            </w:pPr>
            <w:r w:rsidRPr="00F84842">
              <w:rPr>
                <w:rFonts w:ascii="Times New Roman" w:hAnsi="Times New Roman"/>
                <w:sz w:val="24"/>
                <w:szCs w:val="24"/>
              </w:rPr>
              <w:t>22</w:t>
            </w:r>
          </w:p>
        </w:tc>
        <w:tc>
          <w:tcPr>
            <w:tcW w:w="2268" w:type="dxa"/>
          </w:tcPr>
          <w:p w14:paraId="5F5BC565" w14:textId="77777777" w:rsidR="00F50179" w:rsidRPr="00F84842" w:rsidRDefault="007A6BFA" w:rsidP="00F50179">
            <w:pPr>
              <w:pStyle w:val="a9"/>
              <w:ind w:right="-28"/>
              <w:jc w:val="both"/>
              <w:rPr>
                <w:rFonts w:ascii="Times New Roman" w:hAnsi="Times New Roman"/>
                <w:sz w:val="24"/>
                <w:szCs w:val="24"/>
              </w:rPr>
            </w:pPr>
            <w:r>
              <w:rPr>
                <w:rFonts w:ascii="Times New Roman" w:hAnsi="Times New Roman"/>
                <w:sz w:val="24"/>
                <w:szCs w:val="24"/>
              </w:rPr>
              <w:t>Наблюдение, опрос, беседа</w:t>
            </w:r>
          </w:p>
        </w:tc>
      </w:tr>
      <w:tr w:rsidR="00F84842" w:rsidRPr="00F84842" w14:paraId="4BD07544" w14:textId="77777777" w:rsidTr="00F50179">
        <w:trPr>
          <w:trHeight w:val="407"/>
        </w:trPr>
        <w:tc>
          <w:tcPr>
            <w:tcW w:w="709" w:type="dxa"/>
          </w:tcPr>
          <w:p w14:paraId="3AE9B5C3" w14:textId="77777777" w:rsidR="00F50179" w:rsidRPr="00F84842" w:rsidRDefault="00F50179" w:rsidP="00F50179">
            <w:pPr>
              <w:pStyle w:val="a9"/>
              <w:ind w:right="-28"/>
              <w:jc w:val="center"/>
              <w:rPr>
                <w:rFonts w:ascii="Times New Roman" w:hAnsi="Times New Roman"/>
                <w:sz w:val="24"/>
                <w:szCs w:val="24"/>
              </w:rPr>
            </w:pPr>
            <w:r w:rsidRPr="00F84842">
              <w:rPr>
                <w:rFonts w:ascii="Times New Roman" w:hAnsi="Times New Roman"/>
                <w:sz w:val="24"/>
                <w:szCs w:val="24"/>
              </w:rPr>
              <w:t>2</w:t>
            </w:r>
          </w:p>
        </w:tc>
        <w:tc>
          <w:tcPr>
            <w:tcW w:w="3119" w:type="dxa"/>
            <w:tcBorders>
              <w:top w:val="single" w:sz="4" w:space="0" w:color="000000"/>
              <w:left w:val="single" w:sz="4" w:space="0" w:color="000000"/>
              <w:bottom w:val="single" w:sz="4" w:space="0" w:color="000000"/>
              <w:right w:val="single" w:sz="4" w:space="0" w:color="000000"/>
            </w:tcBorders>
          </w:tcPr>
          <w:p w14:paraId="32EECEBC" w14:textId="77777777" w:rsidR="00F50179" w:rsidRPr="00F84842" w:rsidRDefault="00F50179" w:rsidP="00F50179">
            <w:pPr>
              <w:autoSpaceDE w:val="0"/>
              <w:autoSpaceDN w:val="0"/>
              <w:adjustRightInd w:val="0"/>
              <w:rPr>
                <w:rFonts w:eastAsiaTheme="minorHAnsi"/>
                <w:lang w:eastAsia="en-US"/>
              </w:rPr>
            </w:pPr>
            <w:r w:rsidRPr="00F84842">
              <w:rPr>
                <w:rFonts w:ascii="Times New Roman CYR" w:eastAsiaTheme="minorHAnsi" w:hAnsi="Times New Roman CYR" w:cs="Times New Roman CYR"/>
                <w:lang w:eastAsia="en-US"/>
              </w:rPr>
              <w:t>Зимние забавы.</w:t>
            </w:r>
          </w:p>
        </w:tc>
        <w:tc>
          <w:tcPr>
            <w:tcW w:w="1275" w:type="dxa"/>
          </w:tcPr>
          <w:p w14:paraId="0E7DD46C" w14:textId="77777777" w:rsidR="00F50179" w:rsidRPr="00F84842" w:rsidRDefault="00F50179" w:rsidP="00F50179">
            <w:pPr>
              <w:pStyle w:val="a9"/>
              <w:tabs>
                <w:tab w:val="left" w:pos="322"/>
                <w:tab w:val="left" w:pos="1409"/>
                <w:tab w:val="center" w:pos="1825"/>
              </w:tabs>
              <w:ind w:right="-28"/>
              <w:jc w:val="both"/>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0C4AE9B6" w14:textId="77777777" w:rsidR="00F50179" w:rsidRPr="00F84842" w:rsidRDefault="00F50179" w:rsidP="00F50179">
            <w:pPr>
              <w:pStyle w:val="a9"/>
              <w:tabs>
                <w:tab w:val="left" w:pos="1409"/>
              </w:tabs>
              <w:ind w:right="-28"/>
              <w:jc w:val="center"/>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30F4A09E" w14:textId="77777777" w:rsidR="00F50179" w:rsidRPr="00F84842" w:rsidRDefault="00F50179" w:rsidP="00F50179">
            <w:pPr>
              <w:pStyle w:val="a9"/>
              <w:tabs>
                <w:tab w:val="left" w:pos="1409"/>
              </w:tabs>
              <w:ind w:right="-28"/>
              <w:jc w:val="center"/>
              <w:rPr>
                <w:rFonts w:ascii="Times New Roman" w:hAnsi="Times New Roman"/>
                <w:sz w:val="24"/>
                <w:szCs w:val="24"/>
              </w:rPr>
            </w:pPr>
            <w:r w:rsidRPr="00F84842">
              <w:rPr>
                <w:rFonts w:ascii="Times New Roman" w:hAnsi="Times New Roman"/>
                <w:sz w:val="24"/>
                <w:szCs w:val="24"/>
              </w:rPr>
              <w:t>12</w:t>
            </w:r>
          </w:p>
        </w:tc>
        <w:tc>
          <w:tcPr>
            <w:tcW w:w="2268" w:type="dxa"/>
          </w:tcPr>
          <w:p w14:paraId="33C29B66" w14:textId="77777777" w:rsidR="00F50179" w:rsidRPr="00F84842" w:rsidRDefault="007A6BFA" w:rsidP="00F50179">
            <w:pPr>
              <w:pStyle w:val="a9"/>
              <w:ind w:right="-28"/>
              <w:jc w:val="both"/>
              <w:rPr>
                <w:rFonts w:ascii="Times New Roman" w:hAnsi="Times New Roman"/>
                <w:sz w:val="24"/>
                <w:szCs w:val="24"/>
              </w:rPr>
            </w:pPr>
            <w:r>
              <w:rPr>
                <w:rFonts w:ascii="Times New Roman" w:hAnsi="Times New Roman"/>
                <w:sz w:val="24"/>
                <w:szCs w:val="24"/>
              </w:rPr>
              <w:t>Наблюдение, опрос, беседа</w:t>
            </w:r>
          </w:p>
        </w:tc>
      </w:tr>
      <w:tr w:rsidR="00F84842" w:rsidRPr="00F84842" w14:paraId="367095BB" w14:textId="77777777" w:rsidTr="00F50179">
        <w:trPr>
          <w:trHeight w:val="414"/>
        </w:trPr>
        <w:tc>
          <w:tcPr>
            <w:tcW w:w="709" w:type="dxa"/>
          </w:tcPr>
          <w:p w14:paraId="172F8A0C" w14:textId="77777777" w:rsidR="00F50179" w:rsidRPr="00F84842" w:rsidRDefault="00F50179" w:rsidP="00F50179">
            <w:pPr>
              <w:pStyle w:val="a9"/>
              <w:ind w:right="-28"/>
              <w:jc w:val="center"/>
              <w:rPr>
                <w:rFonts w:ascii="Times New Roman" w:hAnsi="Times New Roman"/>
                <w:sz w:val="24"/>
                <w:szCs w:val="24"/>
              </w:rPr>
            </w:pPr>
            <w:r w:rsidRPr="00F84842">
              <w:rPr>
                <w:rFonts w:ascii="Times New Roman" w:hAnsi="Times New Roman"/>
                <w:sz w:val="24"/>
                <w:szCs w:val="24"/>
              </w:rPr>
              <w:t>3</w:t>
            </w:r>
          </w:p>
        </w:tc>
        <w:tc>
          <w:tcPr>
            <w:tcW w:w="3119" w:type="dxa"/>
            <w:tcBorders>
              <w:top w:val="single" w:sz="4" w:space="0" w:color="000000"/>
              <w:left w:val="single" w:sz="4" w:space="0" w:color="000000"/>
              <w:bottom w:val="single" w:sz="4" w:space="0" w:color="000000"/>
              <w:right w:val="single" w:sz="4" w:space="0" w:color="000000"/>
            </w:tcBorders>
          </w:tcPr>
          <w:p w14:paraId="15CFA7C2" w14:textId="77777777" w:rsidR="00F50179" w:rsidRPr="00F84842" w:rsidRDefault="00F50179" w:rsidP="00F50179">
            <w:pPr>
              <w:autoSpaceDE w:val="0"/>
              <w:autoSpaceDN w:val="0"/>
              <w:adjustRightInd w:val="0"/>
              <w:rPr>
                <w:rFonts w:eastAsiaTheme="minorHAnsi"/>
                <w:lang w:eastAsia="en-US"/>
              </w:rPr>
            </w:pPr>
            <w:r w:rsidRPr="00F84842">
              <w:rPr>
                <w:rFonts w:ascii="Times New Roman CYR" w:eastAsiaTheme="minorHAnsi" w:hAnsi="Times New Roman CYR" w:cs="Times New Roman CYR"/>
                <w:lang w:eastAsia="en-US"/>
              </w:rPr>
              <w:t xml:space="preserve">Народные игры. </w:t>
            </w:r>
          </w:p>
        </w:tc>
        <w:tc>
          <w:tcPr>
            <w:tcW w:w="1275" w:type="dxa"/>
          </w:tcPr>
          <w:p w14:paraId="5A637632" w14:textId="77777777" w:rsidR="00F50179" w:rsidRPr="00F84842" w:rsidRDefault="00F50179" w:rsidP="00F50179">
            <w:pPr>
              <w:pStyle w:val="a9"/>
              <w:tabs>
                <w:tab w:val="left" w:pos="322"/>
                <w:tab w:val="left" w:pos="1409"/>
                <w:tab w:val="center" w:pos="1825"/>
              </w:tabs>
              <w:ind w:right="-28"/>
              <w:jc w:val="both"/>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34BA4943" w14:textId="77777777" w:rsidR="00F50179" w:rsidRPr="00F84842" w:rsidRDefault="00F50179" w:rsidP="00F50179">
            <w:pPr>
              <w:pStyle w:val="a9"/>
              <w:tabs>
                <w:tab w:val="left" w:pos="1409"/>
              </w:tabs>
              <w:ind w:right="-28"/>
              <w:jc w:val="center"/>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699954CC" w14:textId="77777777" w:rsidR="00F50179" w:rsidRPr="00F84842" w:rsidRDefault="00F50179" w:rsidP="00F50179">
            <w:pPr>
              <w:pStyle w:val="a9"/>
              <w:tabs>
                <w:tab w:val="left" w:pos="1409"/>
              </w:tabs>
              <w:ind w:right="-28"/>
              <w:jc w:val="center"/>
              <w:rPr>
                <w:rFonts w:ascii="Times New Roman" w:hAnsi="Times New Roman"/>
                <w:sz w:val="24"/>
                <w:szCs w:val="24"/>
              </w:rPr>
            </w:pPr>
            <w:r w:rsidRPr="00F84842">
              <w:rPr>
                <w:rFonts w:ascii="Times New Roman" w:hAnsi="Times New Roman"/>
                <w:sz w:val="24"/>
                <w:szCs w:val="24"/>
              </w:rPr>
              <w:t>8</w:t>
            </w:r>
          </w:p>
        </w:tc>
        <w:tc>
          <w:tcPr>
            <w:tcW w:w="2268" w:type="dxa"/>
          </w:tcPr>
          <w:p w14:paraId="3A56FE8F" w14:textId="77777777" w:rsidR="00F50179" w:rsidRPr="00F84842" w:rsidRDefault="007A6BFA" w:rsidP="00F50179">
            <w:pPr>
              <w:pStyle w:val="a9"/>
              <w:ind w:right="-28"/>
              <w:jc w:val="both"/>
              <w:rPr>
                <w:rFonts w:ascii="Times New Roman" w:hAnsi="Times New Roman"/>
                <w:sz w:val="24"/>
                <w:szCs w:val="24"/>
              </w:rPr>
            </w:pPr>
            <w:r>
              <w:rPr>
                <w:rFonts w:ascii="Times New Roman" w:hAnsi="Times New Roman"/>
                <w:sz w:val="24"/>
                <w:szCs w:val="24"/>
              </w:rPr>
              <w:t>Наблюдение, опрос, беседа</w:t>
            </w:r>
          </w:p>
        </w:tc>
      </w:tr>
      <w:tr w:rsidR="00F84842" w:rsidRPr="00F84842" w14:paraId="606ABED3" w14:textId="77777777" w:rsidTr="00E941A2">
        <w:trPr>
          <w:trHeight w:val="555"/>
        </w:trPr>
        <w:tc>
          <w:tcPr>
            <w:tcW w:w="709" w:type="dxa"/>
          </w:tcPr>
          <w:p w14:paraId="182D0259" w14:textId="77777777" w:rsidR="00F50179" w:rsidRPr="00F84842" w:rsidRDefault="00F50179" w:rsidP="00F50179">
            <w:pPr>
              <w:pStyle w:val="a9"/>
              <w:ind w:right="-28"/>
              <w:jc w:val="center"/>
              <w:rPr>
                <w:rFonts w:ascii="Times New Roman" w:hAnsi="Times New Roman"/>
                <w:sz w:val="24"/>
                <w:szCs w:val="24"/>
              </w:rPr>
            </w:pPr>
            <w:r w:rsidRPr="00F84842">
              <w:rPr>
                <w:rFonts w:ascii="Times New Roman" w:hAnsi="Times New Roman"/>
                <w:sz w:val="24"/>
                <w:szCs w:val="24"/>
              </w:rPr>
              <w:t>4</w:t>
            </w:r>
          </w:p>
        </w:tc>
        <w:tc>
          <w:tcPr>
            <w:tcW w:w="3119" w:type="dxa"/>
            <w:tcBorders>
              <w:top w:val="single" w:sz="4" w:space="0" w:color="000000"/>
              <w:left w:val="single" w:sz="4" w:space="0" w:color="000000"/>
              <w:bottom w:val="single" w:sz="4" w:space="0" w:color="000000"/>
              <w:right w:val="single" w:sz="4" w:space="0" w:color="000000"/>
            </w:tcBorders>
          </w:tcPr>
          <w:p w14:paraId="11BFDAE4" w14:textId="77777777" w:rsidR="00F50179" w:rsidRPr="00F84842" w:rsidRDefault="00F50179" w:rsidP="00F50179">
            <w:pPr>
              <w:autoSpaceDE w:val="0"/>
              <w:autoSpaceDN w:val="0"/>
              <w:adjustRightInd w:val="0"/>
              <w:rPr>
                <w:rFonts w:eastAsiaTheme="minorHAnsi"/>
                <w:lang w:eastAsia="en-US"/>
              </w:rPr>
            </w:pPr>
            <w:r w:rsidRPr="00F84842">
              <w:rPr>
                <w:rFonts w:ascii="Times New Roman CYR" w:eastAsiaTheme="minorHAnsi" w:hAnsi="Times New Roman CYR" w:cs="Times New Roman CYR"/>
                <w:lang w:eastAsia="en-US"/>
              </w:rPr>
              <w:t>Подвижные игры с элементами спортивных игр. Соревнования.</w:t>
            </w:r>
          </w:p>
        </w:tc>
        <w:tc>
          <w:tcPr>
            <w:tcW w:w="1275" w:type="dxa"/>
          </w:tcPr>
          <w:p w14:paraId="083D060B" w14:textId="77777777" w:rsidR="00F50179" w:rsidRPr="00F84842" w:rsidRDefault="00F50179" w:rsidP="00F50179">
            <w:pPr>
              <w:pStyle w:val="a9"/>
              <w:tabs>
                <w:tab w:val="left" w:pos="322"/>
                <w:tab w:val="left" w:pos="1409"/>
                <w:tab w:val="center" w:pos="1825"/>
              </w:tabs>
              <w:ind w:right="-28"/>
              <w:jc w:val="both"/>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81D83BA" w14:textId="77777777" w:rsidR="00F50179" w:rsidRPr="00F84842" w:rsidRDefault="00F50179" w:rsidP="00F50179">
            <w:pPr>
              <w:pStyle w:val="a9"/>
              <w:tabs>
                <w:tab w:val="left" w:pos="1409"/>
              </w:tabs>
              <w:ind w:right="-28"/>
              <w:jc w:val="center"/>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0F534519" w14:textId="77777777" w:rsidR="00F50179" w:rsidRPr="00F84842" w:rsidRDefault="00F50179" w:rsidP="00F50179">
            <w:pPr>
              <w:pStyle w:val="a9"/>
              <w:tabs>
                <w:tab w:val="left" w:pos="1409"/>
              </w:tabs>
              <w:ind w:right="-28"/>
              <w:jc w:val="center"/>
              <w:rPr>
                <w:rFonts w:ascii="Times New Roman" w:hAnsi="Times New Roman"/>
                <w:sz w:val="24"/>
                <w:szCs w:val="24"/>
              </w:rPr>
            </w:pPr>
            <w:r w:rsidRPr="00F84842">
              <w:rPr>
                <w:rFonts w:ascii="Times New Roman" w:hAnsi="Times New Roman"/>
                <w:sz w:val="24"/>
                <w:szCs w:val="24"/>
              </w:rPr>
              <w:t>26</w:t>
            </w:r>
          </w:p>
        </w:tc>
        <w:tc>
          <w:tcPr>
            <w:tcW w:w="2268" w:type="dxa"/>
          </w:tcPr>
          <w:p w14:paraId="088E9159" w14:textId="77777777" w:rsidR="00F50179" w:rsidRPr="00F84842" w:rsidRDefault="007A6BFA" w:rsidP="00F50179">
            <w:pPr>
              <w:pStyle w:val="a9"/>
              <w:ind w:right="-28"/>
              <w:jc w:val="both"/>
              <w:rPr>
                <w:rFonts w:ascii="Times New Roman" w:hAnsi="Times New Roman"/>
                <w:sz w:val="24"/>
                <w:szCs w:val="24"/>
              </w:rPr>
            </w:pPr>
            <w:r>
              <w:rPr>
                <w:rFonts w:ascii="Times New Roman" w:hAnsi="Times New Roman"/>
                <w:sz w:val="24"/>
                <w:szCs w:val="24"/>
              </w:rPr>
              <w:t>Наблюдение, опрос, беседа</w:t>
            </w:r>
          </w:p>
        </w:tc>
      </w:tr>
      <w:tr w:rsidR="00F84842" w:rsidRPr="00F84842" w14:paraId="1F285429" w14:textId="77777777" w:rsidTr="00E941A2">
        <w:trPr>
          <w:trHeight w:val="280"/>
        </w:trPr>
        <w:tc>
          <w:tcPr>
            <w:tcW w:w="709" w:type="dxa"/>
          </w:tcPr>
          <w:p w14:paraId="7A278708" w14:textId="77777777" w:rsidR="00F50179" w:rsidRPr="00F84842" w:rsidRDefault="00F50179" w:rsidP="00F50179">
            <w:pPr>
              <w:pStyle w:val="a9"/>
              <w:ind w:right="-28"/>
              <w:jc w:val="both"/>
              <w:rPr>
                <w:rFonts w:ascii="Times New Roman" w:hAnsi="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59742AB3" w14:textId="77777777" w:rsidR="00F50179" w:rsidRPr="00F84842" w:rsidRDefault="00F50179" w:rsidP="00F50179">
            <w:pPr>
              <w:shd w:val="clear" w:color="auto" w:fill="FFFFFF"/>
              <w:jc w:val="both"/>
            </w:pPr>
            <w:r w:rsidRPr="00F84842">
              <w:t>Всего часов</w:t>
            </w:r>
          </w:p>
        </w:tc>
        <w:tc>
          <w:tcPr>
            <w:tcW w:w="1275" w:type="dxa"/>
          </w:tcPr>
          <w:p w14:paraId="58970B57" w14:textId="77777777" w:rsidR="00F50179" w:rsidRPr="00F84842" w:rsidRDefault="00F50179" w:rsidP="00F50179">
            <w:pPr>
              <w:pStyle w:val="a9"/>
              <w:tabs>
                <w:tab w:val="left" w:pos="322"/>
                <w:tab w:val="left" w:pos="1409"/>
                <w:tab w:val="center" w:pos="1825"/>
              </w:tabs>
              <w:ind w:right="-28"/>
              <w:jc w:val="both"/>
              <w:rPr>
                <w:rFonts w:ascii="Times New Roman" w:hAnsi="Times New Roman"/>
                <w:sz w:val="24"/>
                <w:szCs w:val="24"/>
              </w:rPr>
            </w:pPr>
          </w:p>
        </w:tc>
        <w:tc>
          <w:tcPr>
            <w:tcW w:w="1134" w:type="dxa"/>
          </w:tcPr>
          <w:p w14:paraId="359ADB2D" w14:textId="77777777" w:rsidR="00F50179" w:rsidRPr="00F84842" w:rsidRDefault="00F50179" w:rsidP="00F50179">
            <w:pPr>
              <w:pStyle w:val="a9"/>
              <w:tabs>
                <w:tab w:val="left" w:pos="1409"/>
              </w:tabs>
              <w:ind w:right="-28"/>
              <w:jc w:val="both"/>
              <w:rPr>
                <w:rFonts w:ascii="Times New Roman" w:hAnsi="Times New Roman"/>
                <w:sz w:val="24"/>
                <w:szCs w:val="24"/>
              </w:rPr>
            </w:pPr>
          </w:p>
        </w:tc>
        <w:tc>
          <w:tcPr>
            <w:tcW w:w="1560" w:type="dxa"/>
          </w:tcPr>
          <w:p w14:paraId="10D72DA2" w14:textId="77777777" w:rsidR="00F50179" w:rsidRPr="00F84842" w:rsidRDefault="00F50179" w:rsidP="00F50179">
            <w:pPr>
              <w:pStyle w:val="a9"/>
              <w:tabs>
                <w:tab w:val="left" w:pos="1409"/>
              </w:tabs>
              <w:ind w:right="-28"/>
              <w:jc w:val="both"/>
              <w:rPr>
                <w:rFonts w:ascii="Times New Roman" w:hAnsi="Times New Roman"/>
                <w:sz w:val="24"/>
                <w:szCs w:val="24"/>
              </w:rPr>
            </w:pPr>
            <w:r w:rsidRPr="00F84842">
              <w:rPr>
                <w:rFonts w:ascii="Times New Roman" w:hAnsi="Times New Roman"/>
                <w:sz w:val="24"/>
                <w:szCs w:val="24"/>
              </w:rPr>
              <w:t xml:space="preserve">         68</w:t>
            </w:r>
          </w:p>
        </w:tc>
        <w:tc>
          <w:tcPr>
            <w:tcW w:w="2268" w:type="dxa"/>
          </w:tcPr>
          <w:p w14:paraId="29FE62FD" w14:textId="77777777" w:rsidR="00F50179" w:rsidRPr="00F84842" w:rsidRDefault="00F50179" w:rsidP="00F50179">
            <w:pPr>
              <w:pStyle w:val="a9"/>
              <w:ind w:right="-28"/>
              <w:jc w:val="both"/>
              <w:rPr>
                <w:rFonts w:ascii="Times New Roman" w:hAnsi="Times New Roman"/>
                <w:sz w:val="24"/>
                <w:szCs w:val="24"/>
              </w:rPr>
            </w:pPr>
          </w:p>
        </w:tc>
      </w:tr>
    </w:tbl>
    <w:p w14:paraId="693170F9" w14:textId="77777777" w:rsidR="00E941A2" w:rsidRPr="00F84842" w:rsidRDefault="00E941A2" w:rsidP="00025EA7">
      <w:pPr>
        <w:shd w:val="clear" w:color="auto" w:fill="FFFFFF"/>
        <w:ind w:right="-28"/>
        <w:jc w:val="both"/>
        <w:rPr>
          <w:b/>
          <w:bCs/>
        </w:rPr>
      </w:pPr>
    </w:p>
    <w:p w14:paraId="28C7F69F" w14:textId="77777777" w:rsidR="00877478" w:rsidRPr="00F84842" w:rsidRDefault="00877478" w:rsidP="00025EA7">
      <w:pPr>
        <w:shd w:val="clear" w:color="auto" w:fill="FFFFFF"/>
        <w:ind w:right="-28"/>
        <w:jc w:val="both"/>
        <w:rPr>
          <w:b/>
          <w:bCs/>
        </w:rPr>
      </w:pPr>
      <w:r w:rsidRPr="00F84842">
        <w:rPr>
          <w:b/>
          <w:bCs/>
        </w:rPr>
        <w:t>4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2268"/>
      </w:tblGrid>
      <w:tr w:rsidR="00F84842" w:rsidRPr="00F84842" w14:paraId="3ED4D40D" w14:textId="77777777" w:rsidTr="00E941A2">
        <w:trPr>
          <w:trHeight w:val="282"/>
        </w:trPr>
        <w:tc>
          <w:tcPr>
            <w:tcW w:w="709" w:type="dxa"/>
            <w:vMerge w:val="restart"/>
          </w:tcPr>
          <w:p w14:paraId="1A4CF666" w14:textId="77777777" w:rsidR="00F10A7B" w:rsidRPr="00F84842" w:rsidRDefault="00F10A7B" w:rsidP="00E941A2">
            <w:pPr>
              <w:pStyle w:val="a9"/>
              <w:ind w:right="-28"/>
              <w:jc w:val="center"/>
              <w:rPr>
                <w:rFonts w:ascii="Times New Roman" w:hAnsi="Times New Roman"/>
                <w:b/>
                <w:sz w:val="24"/>
                <w:szCs w:val="24"/>
              </w:rPr>
            </w:pPr>
            <w:r w:rsidRPr="00F84842">
              <w:rPr>
                <w:rFonts w:ascii="Times New Roman" w:hAnsi="Times New Roman"/>
                <w:b/>
                <w:sz w:val="24"/>
                <w:szCs w:val="24"/>
              </w:rPr>
              <w:t>№</w:t>
            </w:r>
          </w:p>
          <w:p w14:paraId="15956938" w14:textId="77777777" w:rsidR="00F10A7B" w:rsidRPr="00F84842" w:rsidRDefault="00F10A7B" w:rsidP="00E941A2">
            <w:pPr>
              <w:pStyle w:val="a9"/>
              <w:ind w:right="-28"/>
              <w:jc w:val="center"/>
              <w:rPr>
                <w:rFonts w:ascii="Times New Roman" w:hAnsi="Times New Roman"/>
                <w:b/>
                <w:sz w:val="24"/>
                <w:szCs w:val="24"/>
              </w:rPr>
            </w:pPr>
            <w:r w:rsidRPr="00F84842">
              <w:rPr>
                <w:rFonts w:ascii="Times New Roman" w:hAnsi="Times New Roman"/>
                <w:b/>
                <w:sz w:val="24"/>
                <w:szCs w:val="24"/>
              </w:rPr>
              <w:t>п/п</w:t>
            </w:r>
          </w:p>
        </w:tc>
        <w:tc>
          <w:tcPr>
            <w:tcW w:w="3119" w:type="dxa"/>
            <w:vMerge w:val="restart"/>
          </w:tcPr>
          <w:p w14:paraId="1FF24BBC" w14:textId="77777777" w:rsidR="00F10A7B" w:rsidRPr="00F84842" w:rsidRDefault="00F10A7B" w:rsidP="00E941A2">
            <w:pPr>
              <w:pStyle w:val="a9"/>
              <w:ind w:right="-28"/>
              <w:jc w:val="center"/>
              <w:rPr>
                <w:rFonts w:ascii="Times New Roman" w:hAnsi="Times New Roman"/>
                <w:b/>
                <w:sz w:val="24"/>
                <w:szCs w:val="24"/>
              </w:rPr>
            </w:pPr>
            <w:r w:rsidRPr="00F84842">
              <w:rPr>
                <w:rFonts w:ascii="Times New Roman" w:hAnsi="Times New Roman"/>
                <w:b/>
                <w:sz w:val="24"/>
                <w:szCs w:val="24"/>
              </w:rPr>
              <w:t>Название темы</w:t>
            </w:r>
          </w:p>
        </w:tc>
        <w:tc>
          <w:tcPr>
            <w:tcW w:w="3969" w:type="dxa"/>
            <w:gridSpan w:val="3"/>
          </w:tcPr>
          <w:p w14:paraId="2D501C3A" w14:textId="77777777" w:rsidR="00F10A7B" w:rsidRPr="00F84842" w:rsidRDefault="00F10A7B" w:rsidP="00E941A2">
            <w:pPr>
              <w:pStyle w:val="a9"/>
              <w:ind w:right="-28"/>
              <w:jc w:val="center"/>
              <w:rPr>
                <w:rFonts w:ascii="Times New Roman" w:hAnsi="Times New Roman"/>
                <w:b/>
                <w:sz w:val="24"/>
                <w:szCs w:val="24"/>
              </w:rPr>
            </w:pPr>
            <w:r w:rsidRPr="00F84842">
              <w:rPr>
                <w:rFonts w:ascii="Times New Roman" w:hAnsi="Times New Roman"/>
                <w:b/>
                <w:sz w:val="24"/>
                <w:szCs w:val="24"/>
              </w:rPr>
              <w:t>Количество часов</w:t>
            </w:r>
          </w:p>
        </w:tc>
        <w:tc>
          <w:tcPr>
            <w:tcW w:w="2268" w:type="dxa"/>
            <w:vMerge w:val="restart"/>
          </w:tcPr>
          <w:p w14:paraId="7557A7FF" w14:textId="77777777" w:rsidR="00F10A7B" w:rsidRPr="00F84842" w:rsidRDefault="00F10A7B" w:rsidP="00E941A2">
            <w:pPr>
              <w:pStyle w:val="a9"/>
              <w:ind w:right="-28"/>
              <w:jc w:val="center"/>
              <w:rPr>
                <w:rFonts w:ascii="Times New Roman" w:hAnsi="Times New Roman"/>
                <w:b/>
                <w:sz w:val="24"/>
                <w:szCs w:val="24"/>
              </w:rPr>
            </w:pPr>
            <w:r w:rsidRPr="00F84842">
              <w:rPr>
                <w:rFonts w:ascii="Times New Roman" w:hAnsi="Times New Roman"/>
                <w:b/>
                <w:sz w:val="24"/>
                <w:szCs w:val="24"/>
              </w:rPr>
              <w:t>Форма контроля</w:t>
            </w:r>
          </w:p>
        </w:tc>
      </w:tr>
      <w:tr w:rsidR="00F84842" w:rsidRPr="00F84842" w14:paraId="15688380" w14:textId="77777777" w:rsidTr="00E941A2">
        <w:trPr>
          <w:trHeight w:val="271"/>
        </w:trPr>
        <w:tc>
          <w:tcPr>
            <w:tcW w:w="709" w:type="dxa"/>
            <w:vMerge/>
          </w:tcPr>
          <w:p w14:paraId="05D7DEA7" w14:textId="77777777" w:rsidR="00F10A7B" w:rsidRPr="00F84842" w:rsidRDefault="00F10A7B" w:rsidP="000E7299">
            <w:pPr>
              <w:pStyle w:val="a9"/>
              <w:ind w:right="-28"/>
              <w:jc w:val="both"/>
              <w:rPr>
                <w:rFonts w:ascii="Times New Roman" w:hAnsi="Times New Roman"/>
                <w:b/>
                <w:sz w:val="24"/>
                <w:szCs w:val="24"/>
              </w:rPr>
            </w:pPr>
          </w:p>
        </w:tc>
        <w:tc>
          <w:tcPr>
            <w:tcW w:w="3119" w:type="dxa"/>
            <w:vMerge/>
          </w:tcPr>
          <w:p w14:paraId="45855DAC" w14:textId="77777777" w:rsidR="00F10A7B" w:rsidRPr="00F84842" w:rsidRDefault="00F10A7B" w:rsidP="000E7299">
            <w:pPr>
              <w:pStyle w:val="a9"/>
              <w:ind w:right="-28"/>
              <w:jc w:val="both"/>
              <w:rPr>
                <w:rFonts w:ascii="Times New Roman" w:hAnsi="Times New Roman"/>
                <w:b/>
                <w:sz w:val="24"/>
                <w:szCs w:val="24"/>
              </w:rPr>
            </w:pPr>
          </w:p>
        </w:tc>
        <w:tc>
          <w:tcPr>
            <w:tcW w:w="1275" w:type="dxa"/>
          </w:tcPr>
          <w:p w14:paraId="28676162" w14:textId="77777777" w:rsidR="00F10A7B" w:rsidRPr="00F84842" w:rsidRDefault="00F10A7B" w:rsidP="000E7299">
            <w:pPr>
              <w:pStyle w:val="a9"/>
              <w:ind w:right="-28"/>
              <w:jc w:val="both"/>
              <w:rPr>
                <w:rFonts w:ascii="Times New Roman" w:hAnsi="Times New Roman"/>
                <w:b/>
                <w:sz w:val="24"/>
                <w:szCs w:val="24"/>
              </w:rPr>
            </w:pPr>
            <w:r w:rsidRPr="00F84842">
              <w:rPr>
                <w:rFonts w:ascii="Times New Roman" w:hAnsi="Times New Roman"/>
                <w:b/>
                <w:sz w:val="24"/>
                <w:szCs w:val="24"/>
              </w:rPr>
              <w:t>всего</w:t>
            </w:r>
          </w:p>
        </w:tc>
        <w:tc>
          <w:tcPr>
            <w:tcW w:w="1134" w:type="dxa"/>
          </w:tcPr>
          <w:p w14:paraId="210FB489" w14:textId="77777777" w:rsidR="00F10A7B" w:rsidRPr="00F84842" w:rsidRDefault="00F10A7B" w:rsidP="000E7299">
            <w:pPr>
              <w:pStyle w:val="a9"/>
              <w:ind w:right="-28"/>
              <w:jc w:val="both"/>
              <w:rPr>
                <w:rFonts w:ascii="Times New Roman" w:hAnsi="Times New Roman"/>
                <w:b/>
                <w:sz w:val="24"/>
                <w:szCs w:val="24"/>
              </w:rPr>
            </w:pPr>
            <w:r w:rsidRPr="00F84842">
              <w:rPr>
                <w:rFonts w:ascii="Times New Roman" w:hAnsi="Times New Roman"/>
                <w:b/>
                <w:sz w:val="24"/>
                <w:szCs w:val="24"/>
              </w:rPr>
              <w:t>теория</w:t>
            </w:r>
          </w:p>
        </w:tc>
        <w:tc>
          <w:tcPr>
            <w:tcW w:w="1560" w:type="dxa"/>
          </w:tcPr>
          <w:p w14:paraId="728DADA1" w14:textId="77777777" w:rsidR="00F10A7B" w:rsidRPr="00F84842" w:rsidRDefault="00F10A7B" w:rsidP="000E7299">
            <w:pPr>
              <w:pStyle w:val="a9"/>
              <w:ind w:right="-28"/>
              <w:jc w:val="both"/>
              <w:rPr>
                <w:rFonts w:ascii="Times New Roman" w:hAnsi="Times New Roman"/>
                <w:b/>
                <w:sz w:val="24"/>
                <w:szCs w:val="24"/>
              </w:rPr>
            </w:pPr>
            <w:r w:rsidRPr="00F84842">
              <w:rPr>
                <w:rFonts w:ascii="Times New Roman" w:hAnsi="Times New Roman"/>
                <w:b/>
                <w:sz w:val="24"/>
                <w:szCs w:val="24"/>
              </w:rPr>
              <w:t>практика</w:t>
            </w:r>
          </w:p>
        </w:tc>
        <w:tc>
          <w:tcPr>
            <w:tcW w:w="2268" w:type="dxa"/>
            <w:vMerge/>
          </w:tcPr>
          <w:p w14:paraId="404AECBA" w14:textId="77777777" w:rsidR="00F10A7B" w:rsidRPr="00F84842" w:rsidRDefault="00F10A7B" w:rsidP="000E7299">
            <w:pPr>
              <w:pStyle w:val="a9"/>
              <w:ind w:right="-28"/>
              <w:jc w:val="both"/>
              <w:rPr>
                <w:rFonts w:ascii="Times New Roman" w:hAnsi="Times New Roman"/>
                <w:b/>
                <w:sz w:val="24"/>
                <w:szCs w:val="24"/>
              </w:rPr>
            </w:pPr>
          </w:p>
        </w:tc>
      </w:tr>
      <w:tr w:rsidR="00F84842" w:rsidRPr="00F84842" w14:paraId="77D345A7" w14:textId="77777777" w:rsidTr="00E941A2">
        <w:trPr>
          <w:trHeight w:val="545"/>
        </w:trPr>
        <w:tc>
          <w:tcPr>
            <w:tcW w:w="709" w:type="dxa"/>
          </w:tcPr>
          <w:p w14:paraId="65897680" w14:textId="77777777" w:rsidR="00F50179" w:rsidRPr="00F84842" w:rsidRDefault="00F50179" w:rsidP="00F50179">
            <w:pPr>
              <w:pStyle w:val="a9"/>
              <w:ind w:right="-28"/>
              <w:jc w:val="center"/>
              <w:rPr>
                <w:rFonts w:ascii="Times New Roman" w:hAnsi="Times New Roman"/>
                <w:sz w:val="24"/>
                <w:szCs w:val="24"/>
              </w:rPr>
            </w:pPr>
            <w:r w:rsidRPr="00F84842">
              <w:rPr>
                <w:rFonts w:ascii="Times New Roman" w:hAnsi="Times New Roman"/>
                <w:sz w:val="24"/>
                <w:szCs w:val="24"/>
              </w:rPr>
              <w:t>1</w:t>
            </w:r>
          </w:p>
          <w:p w14:paraId="659404C2" w14:textId="77777777" w:rsidR="00F50179" w:rsidRPr="00F84842" w:rsidRDefault="00F50179" w:rsidP="00F50179">
            <w:pPr>
              <w:pStyle w:val="a9"/>
              <w:ind w:right="-28"/>
              <w:jc w:val="center"/>
              <w:rPr>
                <w:rFonts w:ascii="Times New Roman" w:hAnsi="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A8774C5" w14:textId="77777777" w:rsidR="00F50179" w:rsidRPr="00F84842" w:rsidRDefault="00F50179" w:rsidP="00F50179">
            <w:pPr>
              <w:autoSpaceDE w:val="0"/>
              <w:autoSpaceDN w:val="0"/>
              <w:adjustRightInd w:val="0"/>
              <w:rPr>
                <w:rFonts w:eastAsiaTheme="minorHAnsi"/>
                <w:lang w:eastAsia="en-US"/>
              </w:rPr>
            </w:pPr>
            <w:r w:rsidRPr="00F84842">
              <w:rPr>
                <w:rFonts w:ascii="Times New Roman CYR" w:eastAsiaTheme="minorHAnsi" w:hAnsi="Times New Roman CYR" w:cs="Times New Roman CYR"/>
                <w:lang w:eastAsia="en-US"/>
              </w:rPr>
              <w:t>Подвижные игры с элементами легкой атлетики.</w:t>
            </w:r>
          </w:p>
        </w:tc>
        <w:tc>
          <w:tcPr>
            <w:tcW w:w="1275" w:type="dxa"/>
          </w:tcPr>
          <w:p w14:paraId="399791CB" w14:textId="77777777" w:rsidR="00F50179" w:rsidRPr="00F84842" w:rsidRDefault="00F50179" w:rsidP="00F50179">
            <w:pPr>
              <w:pStyle w:val="a9"/>
              <w:tabs>
                <w:tab w:val="left" w:pos="322"/>
                <w:tab w:val="left" w:pos="1409"/>
                <w:tab w:val="center" w:pos="1825"/>
              </w:tabs>
              <w:ind w:right="-28"/>
              <w:jc w:val="both"/>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06C0E5B4" w14:textId="77777777" w:rsidR="00F50179" w:rsidRPr="00F84842" w:rsidRDefault="00F50179" w:rsidP="00F50179">
            <w:pPr>
              <w:pStyle w:val="a9"/>
              <w:tabs>
                <w:tab w:val="left" w:pos="1409"/>
              </w:tabs>
              <w:ind w:right="-28"/>
              <w:jc w:val="center"/>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3138CC69" w14:textId="77777777" w:rsidR="00F50179" w:rsidRPr="00F84842" w:rsidRDefault="00F50179" w:rsidP="00F50179">
            <w:pPr>
              <w:pStyle w:val="a9"/>
              <w:tabs>
                <w:tab w:val="left" w:pos="1409"/>
              </w:tabs>
              <w:ind w:right="-28"/>
              <w:jc w:val="center"/>
              <w:rPr>
                <w:rFonts w:ascii="Times New Roman" w:hAnsi="Times New Roman"/>
                <w:sz w:val="24"/>
                <w:szCs w:val="24"/>
              </w:rPr>
            </w:pPr>
            <w:r w:rsidRPr="00F84842">
              <w:rPr>
                <w:rFonts w:ascii="Times New Roman" w:hAnsi="Times New Roman"/>
                <w:sz w:val="24"/>
                <w:szCs w:val="24"/>
              </w:rPr>
              <w:t>22</w:t>
            </w:r>
          </w:p>
        </w:tc>
        <w:tc>
          <w:tcPr>
            <w:tcW w:w="2268" w:type="dxa"/>
          </w:tcPr>
          <w:p w14:paraId="6B069D73" w14:textId="77777777" w:rsidR="00F50179" w:rsidRPr="00F84842" w:rsidRDefault="007A6BFA" w:rsidP="00F50179">
            <w:pPr>
              <w:pStyle w:val="a9"/>
              <w:ind w:right="-28"/>
              <w:jc w:val="both"/>
              <w:rPr>
                <w:rFonts w:ascii="Times New Roman" w:hAnsi="Times New Roman"/>
                <w:sz w:val="24"/>
                <w:szCs w:val="24"/>
              </w:rPr>
            </w:pPr>
            <w:r>
              <w:rPr>
                <w:rFonts w:ascii="Times New Roman" w:hAnsi="Times New Roman"/>
                <w:sz w:val="24"/>
                <w:szCs w:val="24"/>
              </w:rPr>
              <w:t>Наблюдение, опрос, беседа</w:t>
            </w:r>
          </w:p>
        </w:tc>
      </w:tr>
      <w:tr w:rsidR="00F84842" w:rsidRPr="00F84842" w14:paraId="602F4D5C" w14:textId="77777777" w:rsidTr="00F50179">
        <w:trPr>
          <w:trHeight w:val="421"/>
        </w:trPr>
        <w:tc>
          <w:tcPr>
            <w:tcW w:w="709" w:type="dxa"/>
          </w:tcPr>
          <w:p w14:paraId="7F2401B0" w14:textId="77777777" w:rsidR="00F50179" w:rsidRPr="00F84842" w:rsidRDefault="00F50179" w:rsidP="00F50179">
            <w:pPr>
              <w:pStyle w:val="a9"/>
              <w:ind w:right="-28"/>
              <w:jc w:val="center"/>
              <w:rPr>
                <w:rFonts w:ascii="Times New Roman" w:hAnsi="Times New Roman"/>
                <w:sz w:val="24"/>
                <w:szCs w:val="24"/>
              </w:rPr>
            </w:pPr>
            <w:r w:rsidRPr="00F84842">
              <w:rPr>
                <w:rFonts w:ascii="Times New Roman" w:hAnsi="Times New Roman"/>
                <w:sz w:val="24"/>
                <w:szCs w:val="24"/>
              </w:rPr>
              <w:t>2</w:t>
            </w:r>
          </w:p>
        </w:tc>
        <w:tc>
          <w:tcPr>
            <w:tcW w:w="3119" w:type="dxa"/>
            <w:tcBorders>
              <w:top w:val="single" w:sz="4" w:space="0" w:color="000000"/>
              <w:left w:val="single" w:sz="4" w:space="0" w:color="000000"/>
              <w:bottom w:val="single" w:sz="4" w:space="0" w:color="000000"/>
              <w:right w:val="single" w:sz="4" w:space="0" w:color="000000"/>
            </w:tcBorders>
          </w:tcPr>
          <w:p w14:paraId="2361BE0B" w14:textId="77777777" w:rsidR="00F50179" w:rsidRPr="00F84842" w:rsidRDefault="00F50179" w:rsidP="00F50179">
            <w:pPr>
              <w:autoSpaceDE w:val="0"/>
              <w:autoSpaceDN w:val="0"/>
              <w:adjustRightInd w:val="0"/>
              <w:rPr>
                <w:rFonts w:eastAsiaTheme="minorHAnsi"/>
                <w:lang w:eastAsia="en-US"/>
              </w:rPr>
            </w:pPr>
            <w:r w:rsidRPr="00F84842">
              <w:rPr>
                <w:rFonts w:ascii="Times New Roman CYR" w:eastAsiaTheme="minorHAnsi" w:hAnsi="Times New Roman CYR" w:cs="Times New Roman CYR"/>
                <w:lang w:eastAsia="en-US"/>
              </w:rPr>
              <w:t xml:space="preserve">Народные игры. </w:t>
            </w:r>
          </w:p>
        </w:tc>
        <w:tc>
          <w:tcPr>
            <w:tcW w:w="1275" w:type="dxa"/>
          </w:tcPr>
          <w:p w14:paraId="77C45E45" w14:textId="77777777" w:rsidR="00F50179" w:rsidRPr="00F84842" w:rsidRDefault="00F50179" w:rsidP="00F50179">
            <w:pPr>
              <w:pStyle w:val="a9"/>
              <w:tabs>
                <w:tab w:val="left" w:pos="322"/>
                <w:tab w:val="left" w:pos="1409"/>
                <w:tab w:val="center" w:pos="1825"/>
              </w:tabs>
              <w:ind w:right="-28"/>
              <w:jc w:val="both"/>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36178B3" w14:textId="77777777" w:rsidR="00F50179" w:rsidRPr="00F84842" w:rsidRDefault="00F50179" w:rsidP="00F50179">
            <w:pPr>
              <w:pStyle w:val="a9"/>
              <w:tabs>
                <w:tab w:val="left" w:pos="1409"/>
              </w:tabs>
              <w:ind w:right="-28"/>
              <w:jc w:val="center"/>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0D6039C8" w14:textId="77777777" w:rsidR="00F50179" w:rsidRPr="00F84842" w:rsidRDefault="00F50179" w:rsidP="00F50179">
            <w:pPr>
              <w:pStyle w:val="a9"/>
              <w:tabs>
                <w:tab w:val="left" w:pos="1409"/>
              </w:tabs>
              <w:ind w:right="-28"/>
              <w:jc w:val="center"/>
              <w:rPr>
                <w:rFonts w:ascii="Times New Roman" w:hAnsi="Times New Roman"/>
                <w:sz w:val="24"/>
                <w:szCs w:val="24"/>
              </w:rPr>
            </w:pPr>
            <w:r w:rsidRPr="00F84842">
              <w:rPr>
                <w:rFonts w:ascii="Times New Roman" w:hAnsi="Times New Roman"/>
                <w:sz w:val="24"/>
                <w:szCs w:val="24"/>
              </w:rPr>
              <w:t>12</w:t>
            </w:r>
          </w:p>
        </w:tc>
        <w:tc>
          <w:tcPr>
            <w:tcW w:w="2268" w:type="dxa"/>
          </w:tcPr>
          <w:p w14:paraId="3F955D76" w14:textId="77777777" w:rsidR="00F50179" w:rsidRPr="00F84842" w:rsidRDefault="007A6BFA" w:rsidP="00F50179">
            <w:pPr>
              <w:pStyle w:val="a9"/>
              <w:ind w:right="-28"/>
              <w:jc w:val="both"/>
              <w:rPr>
                <w:rFonts w:ascii="Times New Roman" w:hAnsi="Times New Roman"/>
                <w:sz w:val="24"/>
                <w:szCs w:val="24"/>
              </w:rPr>
            </w:pPr>
            <w:r>
              <w:rPr>
                <w:rFonts w:ascii="Times New Roman" w:hAnsi="Times New Roman"/>
                <w:sz w:val="24"/>
                <w:szCs w:val="24"/>
              </w:rPr>
              <w:t>Наблюдение, опрос, беседа</w:t>
            </w:r>
          </w:p>
        </w:tc>
      </w:tr>
      <w:tr w:rsidR="00F84842" w:rsidRPr="00F84842" w14:paraId="2DFB8EB7" w14:textId="77777777" w:rsidTr="00F50179">
        <w:trPr>
          <w:trHeight w:val="414"/>
        </w:trPr>
        <w:tc>
          <w:tcPr>
            <w:tcW w:w="709" w:type="dxa"/>
          </w:tcPr>
          <w:p w14:paraId="11B7A5EE" w14:textId="77777777" w:rsidR="00F50179" w:rsidRPr="00F84842" w:rsidRDefault="00F50179" w:rsidP="00F50179">
            <w:pPr>
              <w:pStyle w:val="a9"/>
              <w:ind w:right="-28"/>
              <w:jc w:val="center"/>
              <w:rPr>
                <w:rFonts w:ascii="Times New Roman" w:hAnsi="Times New Roman"/>
                <w:sz w:val="24"/>
                <w:szCs w:val="24"/>
              </w:rPr>
            </w:pPr>
            <w:r w:rsidRPr="00F84842">
              <w:rPr>
                <w:rFonts w:ascii="Times New Roman" w:hAnsi="Times New Roman"/>
                <w:sz w:val="24"/>
                <w:szCs w:val="24"/>
              </w:rPr>
              <w:t>3</w:t>
            </w:r>
          </w:p>
        </w:tc>
        <w:tc>
          <w:tcPr>
            <w:tcW w:w="3119" w:type="dxa"/>
            <w:tcBorders>
              <w:top w:val="single" w:sz="4" w:space="0" w:color="000000"/>
              <w:left w:val="single" w:sz="4" w:space="0" w:color="000000"/>
              <w:bottom w:val="single" w:sz="4" w:space="0" w:color="000000"/>
              <w:right w:val="single" w:sz="4" w:space="0" w:color="000000"/>
            </w:tcBorders>
          </w:tcPr>
          <w:p w14:paraId="4D655754" w14:textId="77777777" w:rsidR="00F50179" w:rsidRPr="00F84842" w:rsidRDefault="00F50179" w:rsidP="00F50179">
            <w:pPr>
              <w:shd w:val="clear" w:color="auto" w:fill="FFFFFF"/>
              <w:jc w:val="both"/>
            </w:pPr>
            <w:r w:rsidRPr="00F84842">
              <w:rPr>
                <w:rFonts w:ascii="Times New Roman CYR" w:eastAsiaTheme="minorHAnsi" w:hAnsi="Times New Roman CYR" w:cs="Times New Roman CYR"/>
                <w:lang w:eastAsia="en-US"/>
              </w:rPr>
              <w:t>Зимние забавы.</w:t>
            </w:r>
          </w:p>
        </w:tc>
        <w:tc>
          <w:tcPr>
            <w:tcW w:w="1275" w:type="dxa"/>
          </w:tcPr>
          <w:p w14:paraId="43D41060" w14:textId="77777777" w:rsidR="00F50179" w:rsidRPr="00F84842" w:rsidRDefault="00F50179" w:rsidP="00F50179">
            <w:pPr>
              <w:pStyle w:val="a9"/>
              <w:tabs>
                <w:tab w:val="left" w:pos="322"/>
                <w:tab w:val="left" w:pos="1409"/>
                <w:tab w:val="center" w:pos="1825"/>
              </w:tabs>
              <w:ind w:right="-28"/>
              <w:jc w:val="both"/>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39850B11" w14:textId="77777777" w:rsidR="00F50179" w:rsidRPr="00F84842" w:rsidRDefault="00F50179" w:rsidP="00F50179">
            <w:pPr>
              <w:pStyle w:val="a9"/>
              <w:tabs>
                <w:tab w:val="left" w:pos="1409"/>
              </w:tabs>
              <w:ind w:right="-28"/>
              <w:jc w:val="center"/>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40065CFF" w14:textId="77777777" w:rsidR="00F50179" w:rsidRPr="00F84842" w:rsidRDefault="00F50179" w:rsidP="00F50179">
            <w:pPr>
              <w:pStyle w:val="a9"/>
              <w:tabs>
                <w:tab w:val="left" w:pos="1409"/>
              </w:tabs>
              <w:ind w:right="-28"/>
              <w:jc w:val="center"/>
              <w:rPr>
                <w:rFonts w:ascii="Times New Roman" w:hAnsi="Times New Roman"/>
                <w:sz w:val="24"/>
                <w:szCs w:val="24"/>
              </w:rPr>
            </w:pPr>
            <w:r w:rsidRPr="00F84842">
              <w:rPr>
                <w:rFonts w:ascii="Times New Roman" w:hAnsi="Times New Roman"/>
                <w:sz w:val="24"/>
                <w:szCs w:val="24"/>
              </w:rPr>
              <w:t>8</w:t>
            </w:r>
          </w:p>
        </w:tc>
        <w:tc>
          <w:tcPr>
            <w:tcW w:w="2268" w:type="dxa"/>
          </w:tcPr>
          <w:p w14:paraId="4F2A89F6" w14:textId="77777777" w:rsidR="00F50179" w:rsidRPr="00F84842" w:rsidRDefault="007A6BFA" w:rsidP="00F50179">
            <w:pPr>
              <w:pStyle w:val="a9"/>
              <w:ind w:right="-28"/>
              <w:jc w:val="both"/>
              <w:rPr>
                <w:rFonts w:ascii="Times New Roman" w:hAnsi="Times New Roman"/>
                <w:sz w:val="24"/>
                <w:szCs w:val="24"/>
              </w:rPr>
            </w:pPr>
            <w:r>
              <w:rPr>
                <w:rFonts w:ascii="Times New Roman" w:hAnsi="Times New Roman"/>
                <w:sz w:val="24"/>
                <w:szCs w:val="24"/>
              </w:rPr>
              <w:t xml:space="preserve">Наблюдение, опрос, </w:t>
            </w:r>
            <w:r>
              <w:rPr>
                <w:rFonts w:ascii="Times New Roman" w:hAnsi="Times New Roman"/>
                <w:sz w:val="24"/>
                <w:szCs w:val="24"/>
              </w:rPr>
              <w:lastRenderedPageBreak/>
              <w:t>беседа</w:t>
            </w:r>
          </w:p>
        </w:tc>
      </w:tr>
      <w:tr w:rsidR="00F84842" w:rsidRPr="00F84842" w14:paraId="3E8590C3" w14:textId="77777777" w:rsidTr="00E941A2">
        <w:trPr>
          <w:trHeight w:val="557"/>
        </w:trPr>
        <w:tc>
          <w:tcPr>
            <w:tcW w:w="709" w:type="dxa"/>
          </w:tcPr>
          <w:p w14:paraId="269ECEFC" w14:textId="77777777" w:rsidR="00F50179" w:rsidRPr="00F84842" w:rsidRDefault="00F50179" w:rsidP="00F50179">
            <w:pPr>
              <w:pStyle w:val="a9"/>
              <w:ind w:right="-28"/>
              <w:jc w:val="center"/>
              <w:rPr>
                <w:rFonts w:ascii="Times New Roman" w:hAnsi="Times New Roman"/>
                <w:sz w:val="24"/>
                <w:szCs w:val="24"/>
              </w:rPr>
            </w:pPr>
            <w:r w:rsidRPr="00F84842">
              <w:rPr>
                <w:rFonts w:ascii="Times New Roman" w:hAnsi="Times New Roman"/>
                <w:sz w:val="24"/>
                <w:szCs w:val="24"/>
              </w:rPr>
              <w:lastRenderedPageBreak/>
              <w:t>4</w:t>
            </w:r>
          </w:p>
        </w:tc>
        <w:tc>
          <w:tcPr>
            <w:tcW w:w="3119" w:type="dxa"/>
            <w:tcBorders>
              <w:top w:val="single" w:sz="4" w:space="0" w:color="000000"/>
              <w:left w:val="single" w:sz="4" w:space="0" w:color="000000"/>
              <w:bottom w:val="single" w:sz="4" w:space="0" w:color="000000"/>
              <w:right w:val="single" w:sz="4" w:space="0" w:color="000000"/>
            </w:tcBorders>
          </w:tcPr>
          <w:p w14:paraId="35775E7B" w14:textId="77777777" w:rsidR="00F50179" w:rsidRPr="00F84842" w:rsidRDefault="00F50179" w:rsidP="00F50179">
            <w:pPr>
              <w:autoSpaceDE w:val="0"/>
              <w:autoSpaceDN w:val="0"/>
              <w:adjustRightInd w:val="0"/>
              <w:rPr>
                <w:rFonts w:eastAsiaTheme="minorHAnsi"/>
                <w:lang w:eastAsia="en-US"/>
              </w:rPr>
            </w:pPr>
            <w:r w:rsidRPr="00F84842">
              <w:rPr>
                <w:rFonts w:ascii="Times New Roman CYR" w:eastAsiaTheme="minorHAnsi" w:hAnsi="Times New Roman CYR" w:cs="Times New Roman CYR"/>
                <w:lang w:eastAsia="en-US"/>
              </w:rPr>
              <w:t>Подвижные игры с элементами спортивных игр. Соревнования.</w:t>
            </w:r>
          </w:p>
        </w:tc>
        <w:tc>
          <w:tcPr>
            <w:tcW w:w="1275" w:type="dxa"/>
          </w:tcPr>
          <w:p w14:paraId="3F7072B8" w14:textId="77777777" w:rsidR="00F50179" w:rsidRPr="00F84842" w:rsidRDefault="00F50179" w:rsidP="00F50179">
            <w:pPr>
              <w:pStyle w:val="a9"/>
              <w:tabs>
                <w:tab w:val="left" w:pos="322"/>
                <w:tab w:val="left" w:pos="1409"/>
                <w:tab w:val="center" w:pos="1825"/>
              </w:tabs>
              <w:ind w:right="-28"/>
              <w:jc w:val="both"/>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7EDD51C" w14:textId="77777777" w:rsidR="00F50179" w:rsidRPr="00F84842" w:rsidRDefault="00F50179" w:rsidP="00F50179">
            <w:pPr>
              <w:pStyle w:val="a9"/>
              <w:tabs>
                <w:tab w:val="left" w:pos="1409"/>
              </w:tabs>
              <w:ind w:right="-28"/>
              <w:jc w:val="center"/>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5A156BF6" w14:textId="77777777" w:rsidR="00F50179" w:rsidRPr="00F84842" w:rsidRDefault="00F50179" w:rsidP="00F50179">
            <w:pPr>
              <w:pStyle w:val="a9"/>
              <w:tabs>
                <w:tab w:val="left" w:pos="1409"/>
              </w:tabs>
              <w:ind w:right="-28"/>
              <w:jc w:val="center"/>
              <w:rPr>
                <w:rFonts w:ascii="Times New Roman" w:hAnsi="Times New Roman"/>
                <w:sz w:val="24"/>
                <w:szCs w:val="24"/>
              </w:rPr>
            </w:pPr>
            <w:r w:rsidRPr="00F84842">
              <w:rPr>
                <w:rFonts w:ascii="Times New Roman" w:hAnsi="Times New Roman"/>
                <w:sz w:val="24"/>
                <w:szCs w:val="24"/>
              </w:rPr>
              <w:t>26</w:t>
            </w:r>
          </w:p>
        </w:tc>
        <w:tc>
          <w:tcPr>
            <w:tcW w:w="2268" w:type="dxa"/>
          </w:tcPr>
          <w:p w14:paraId="02DB9F94" w14:textId="77777777" w:rsidR="00F50179" w:rsidRPr="00F84842" w:rsidRDefault="007A6BFA" w:rsidP="00F50179">
            <w:pPr>
              <w:pStyle w:val="a9"/>
              <w:ind w:right="-28"/>
              <w:jc w:val="both"/>
              <w:rPr>
                <w:rFonts w:ascii="Times New Roman" w:hAnsi="Times New Roman"/>
                <w:sz w:val="24"/>
                <w:szCs w:val="24"/>
              </w:rPr>
            </w:pPr>
            <w:r>
              <w:rPr>
                <w:rFonts w:ascii="Times New Roman" w:hAnsi="Times New Roman"/>
                <w:sz w:val="24"/>
                <w:szCs w:val="24"/>
              </w:rPr>
              <w:t>Наблюдение, опрос, беседа</w:t>
            </w:r>
          </w:p>
        </w:tc>
      </w:tr>
      <w:tr w:rsidR="00F84842" w:rsidRPr="00F84842" w14:paraId="5C4C64C3" w14:textId="77777777" w:rsidTr="00E941A2">
        <w:trPr>
          <w:trHeight w:val="267"/>
        </w:trPr>
        <w:tc>
          <w:tcPr>
            <w:tcW w:w="709" w:type="dxa"/>
          </w:tcPr>
          <w:p w14:paraId="250F51D3" w14:textId="77777777" w:rsidR="00F50179" w:rsidRPr="00F84842" w:rsidRDefault="00F50179" w:rsidP="00F50179">
            <w:pPr>
              <w:pStyle w:val="a9"/>
              <w:ind w:right="-28"/>
              <w:jc w:val="both"/>
              <w:rPr>
                <w:rFonts w:ascii="Times New Roman" w:hAnsi="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57C2D2FC" w14:textId="77777777" w:rsidR="00F50179" w:rsidRPr="00F84842" w:rsidRDefault="00F50179" w:rsidP="00F50179">
            <w:pPr>
              <w:shd w:val="clear" w:color="auto" w:fill="FFFFFF"/>
              <w:jc w:val="both"/>
            </w:pPr>
            <w:r w:rsidRPr="00F84842">
              <w:t>Всего часов</w:t>
            </w:r>
          </w:p>
        </w:tc>
        <w:tc>
          <w:tcPr>
            <w:tcW w:w="1275" w:type="dxa"/>
          </w:tcPr>
          <w:p w14:paraId="6824E463" w14:textId="77777777" w:rsidR="00F50179" w:rsidRPr="00F84842" w:rsidRDefault="00F50179" w:rsidP="00F50179">
            <w:pPr>
              <w:pStyle w:val="a9"/>
              <w:tabs>
                <w:tab w:val="left" w:pos="322"/>
                <w:tab w:val="left" w:pos="1409"/>
                <w:tab w:val="center" w:pos="1825"/>
              </w:tabs>
              <w:ind w:right="-28"/>
              <w:jc w:val="both"/>
              <w:rPr>
                <w:rFonts w:ascii="Times New Roman" w:hAnsi="Times New Roman"/>
                <w:sz w:val="24"/>
                <w:szCs w:val="24"/>
              </w:rPr>
            </w:pPr>
          </w:p>
        </w:tc>
        <w:tc>
          <w:tcPr>
            <w:tcW w:w="1134" w:type="dxa"/>
          </w:tcPr>
          <w:p w14:paraId="6A5A97CF" w14:textId="77777777" w:rsidR="00F50179" w:rsidRPr="00F84842" w:rsidRDefault="00F50179" w:rsidP="00F50179">
            <w:pPr>
              <w:pStyle w:val="a9"/>
              <w:tabs>
                <w:tab w:val="left" w:pos="1409"/>
              </w:tabs>
              <w:ind w:right="-28"/>
              <w:jc w:val="both"/>
              <w:rPr>
                <w:rFonts w:ascii="Times New Roman" w:hAnsi="Times New Roman"/>
                <w:sz w:val="24"/>
                <w:szCs w:val="24"/>
              </w:rPr>
            </w:pPr>
          </w:p>
        </w:tc>
        <w:tc>
          <w:tcPr>
            <w:tcW w:w="1560" w:type="dxa"/>
          </w:tcPr>
          <w:p w14:paraId="307EC4FB" w14:textId="77777777" w:rsidR="00F50179" w:rsidRPr="00F84842" w:rsidRDefault="00F50179" w:rsidP="00F50179">
            <w:pPr>
              <w:pStyle w:val="a9"/>
              <w:tabs>
                <w:tab w:val="left" w:pos="1409"/>
              </w:tabs>
              <w:ind w:right="-28"/>
              <w:jc w:val="both"/>
              <w:rPr>
                <w:rFonts w:ascii="Times New Roman" w:hAnsi="Times New Roman"/>
                <w:sz w:val="24"/>
                <w:szCs w:val="24"/>
              </w:rPr>
            </w:pPr>
            <w:r w:rsidRPr="00F84842">
              <w:rPr>
                <w:rFonts w:ascii="Times New Roman" w:hAnsi="Times New Roman"/>
                <w:sz w:val="24"/>
                <w:szCs w:val="24"/>
              </w:rPr>
              <w:t xml:space="preserve">        68</w:t>
            </w:r>
          </w:p>
        </w:tc>
        <w:tc>
          <w:tcPr>
            <w:tcW w:w="2268" w:type="dxa"/>
          </w:tcPr>
          <w:p w14:paraId="0A57906D" w14:textId="77777777" w:rsidR="00F50179" w:rsidRPr="00F84842" w:rsidRDefault="00F50179" w:rsidP="00F50179">
            <w:pPr>
              <w:pStyle w:val="a9"/>
              <w:ind w:right="-28"/>
              <w:jc w:val="both"/>
              <w:rPr>
                <w:rFonts w:ascii="Times New Roman" w:hAnsi="Times New Roman"/>
                <w:sz w:val="24"/>
                <w:szCs w:val="24"/>
              </w:rPr>
            </w:pPr>
          </w:p>
        </w:tc>
      </w:tr>
    </w:tbl>
    <w:p w14:paraId="79C26B65" w14:textId="77777777" w:rsidR="00877478" w:rsidRPr="00F84842" w:rsidRDefault="00877478" w:rsidP="00E941A2">
      <w:pPr>
        <w:rPr>
          <w:b/>
        </w:rPr>
      </w:pPr>
    </w:p>
    <w:p w14:paraId="329F0ABD" w14:textId="77777777" w:rsidR="00EB2306" w:rsidRPr="00F84842" w:rsidRDefault="00CD4528" w:rsidP="00F50179">
      <w:pPr>
        <w:shd w:val="clear" w:color="auto" w:fill="FFFFFF"/>
        <w:ind w:right="-28"/>
        <w:jc w:val="both"/>
        <w:rPr>
          <w:b/>
          <w:bCs/>
        </w:rPr>
      </w:pPr>
      <w:r w:rsidRPr="00F84842">
        <w:rPr>
          <w:b/>
          <w:bCs/>
        </w:rPr>
        <w:t>С</w:t>
      </w:r>
      <w:r w:rsidR="00B731BF" w:rsidRPr="00F84842">
        <w:rPr>
          <w:b/>
          <w:bCs/>
        </w:rPr>
        <w:t xml:space="preserve">одержание </w:t>
      </w:r>
      <w:r w:rsidR="00B84749" w:rsidRPr="00F84842">
        <w:rPr>
          <w:b/>
          <w:bCs/>
        </w:rPr>
        <w:t>программы</w:t>
      </w:r>
      <w:r w:rsidR="00B731BF" w:rsidRPr="00F84842">
        <w:rPr>
          <w:b/>
          <w:bCs/>
        </w:rPr>
        <w:t>.</w:t>
      </w:r>
    </w:p>
    <w:p w14:paraId="1A6BB0AE" w14:textId="77777777" w:rsidR="00025EA7" w:rsidRPr="00F84842" w:rsidRDefault="00025EA7" w:rsidP="00F50179">
      <w:pPr>
        <w:jc w:val="both"/>
        <w:rPr>
          <w:b/>
        </w:rPr>
      </w:pPr>
      <w:r w:rsidRPr="00F84842">
        <w:rPr>
          <w:b/>
        </w:rPr>
        <w:t xml:space="preserve">1 год обучения </w:t>
      </w:r>
    </w:p>
    <w:p w14:paraId="3065C9A5"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I. Формирование системы элементарных знаний о ЗОЖ (включается во все занятия). Значение ЗОЖ. Средства, способствующие физическому, духовному и социальному здоровью: режим дня, личная гигиена, физические упражнения, самостоятельные занятия физической культурой и спортом. </w:t>
      </w:r>
    </w:p>
    <w:p w14:paraId="4BF58EE4"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II. Правила игр, соревнований, места занятий, инвентарь (включается во все занятия). Правила проведения игр и соревнований. Определение допустимого риска и правил безопасности в различных местах занятий: спортивная площадка, спортивный зал. Оборудование и инвентарь для занятий различными видами спорта. </w:t>
      </w:r>
    </w:p>
    <w:p w14:paraId="26779367"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III. Игры </w:t>
      </w:r>
    </w:p>
    <w:p w14:paraId="545E9056"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1. Закрепление и совершенствование навыков бега, развитие скоростных способностей, способности к ориентированию в пространстве - «Совушка»; «Кто скорее соберется»; «Салки»; «Лягушки и цапля»; «Гуси - лебеди»; «Перемена мест»; «Шишки, желуди, орехи»; «Два мороза»; «День ночь»; «Мышеловка»; «Карлики и великаны»; «Запрещенные движения»; «Пятнашки»; «Мы веселые ребята»; «Вызов номеров»; «Птица без гнезда»; «Быстро по местам»; «</w:t>
      </w:r>
      <w:proofErr w:type="spellStart"/>
      <w:r w:rsidRPr="00F84842">
        <w:rPr>
          <w:rFonts w:eastAsiaTheme="minorHAnsi"/>
          <w:lang w:eastAsia="en-US"/>
        </w:rPr>
        <w:t>Ловишки</w:t>
      </w:r>
      <w:proofErr w:type="spellEnd"/>
      <w:r w:rsidRPr="00F84842">
        <w:rPr>
          <w:rFonts w:eastAsiaTheme="minorHAnsi"/>
          <w:lang w:eastAsia="en-US"/>
        </w:rPr>
        <w:t xml:space="preserve">»; «Бездомный заяц»; «Светофор»; «Кошки - мышки»; Эстафеты. </w:t>
      </w:r>
    </w:p>
    <w:p w14:paraId="4AD41CBE"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2. Закрепление и совершенствование навыков в прыжках, развитие скоростно-силовых способностей, ориентирование в пространстве - «Прыгающие воробушки»; «Зайцы в огороде»; «Лиса и куры»; «Прыжки по полосам»; «С кочки на кочку»; Эстафеты с прыжками. </w:t>
      </w:r>
    </w:p>
    <w:p w14:paraId="465F7546"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3. Закрепление и совершенствование метаний на дальность, и точность, развитие способностей к дифференцированию параметров движений, скоростно-силовых способностей - «Кто дальше бросит»; «Метко в цель»; «Точный расчет». </w:t>
      </w:r>
    </w:p>
    <w:p w14:paraId="5722C682"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Подвижные игры с элементами спортивных игр  </w:t>
      </w:r>
    </w:p>
    <w:p w14:paraId="6C265F63"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1. Овладение элементарными умениями в ловле, бросках, передачах и ведении мяча. </w:t>
      </w:r>
    </w:p>
    <w:p w14:paraId="172643F7"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2. Комплексное развитие координационных и кондиционных способностей, овладение элементарными технико-тактическими взаимодействиями. </w:t>
      </w:r>
    </w:p>
    <w:p w14:paraId="320A1CE5"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Баскетбол: «Играй, играй, мяч не теряй»; «Мяч водящему»; «У кого меньше мячей»; «Школа мяча»; «Мяч в корзину»; «Попади в обруч»; Эстафеты. </w:t>
      </w:r>
    </w:p>
    <w:p w14:paraId="49033F94"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Волейбол: «Играй, играй, мяч не теряй»; «Мяч водящему», «Школа мяча»; «Охотники и утки»; Эстафеты. </w:t>
      </w:r>
    </w:p>
    <w:p w14:paraId="1CAAE80F"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Футбол: удар по неподвижному и катящемуся мячу; остановка мяча; ведение мяча. Эстафеты. </w:t>
      </w:r>
    </w:p>
    <w:p w14:paraId="63955260" w14:textId="77777777" w:rsidR="00E870BB"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Народные игры  </w:t>
      </w:r>
    </w:p>
    <w:p w14:paraId="72861F4A"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Русские народные игры: «Жмурки», «Горелки», «Колечко», «Ручеек», «Попрыгунчики», «Салки», «Красочки», «Пол, нос, потолок», «Море волнуется», «Кошки- мышки». </w:t>
      </w:r>
    </w:p>
    <w:p w14:paraId="1E6B41BC" w14:textId="77777777" w:rsidR="00E870BB"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Зимние забавы  </w:t>
      </w:r>
    </w:p>
    <w:p w14:paraId="13C599D9"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Зимние виды игр:  «Не пропусти шайбу», «Снежки», «Построй снеговика», «Метко в цель», «Юный хоккеист», «На помеле», «Гонки снежных </w:t>
      </w:r>
      <w:proofErr w:type="spellStart"/>
      <w:r w:rsidRPr="00F84842">
        <w:rPr>
          <w:rFonts w:eastAsiaTheme="minorHAnsi"/>
          <w:lang w:eastAsia="en-US"/>
        </w:rPr>
        <w:t>комов</w:t>
      </w:r>
      <w:proofErr w:type="spellEnd"/>
      <w:r w:rsidRPr="00F84842">
        <w:rPr>
          <w:rFonts w:eastAsiaTheme="minorHAnsi"/>
          <w:lang w:eastAsia="en-US"/>
        </w:rPr>
        <w:t xml:space="preserve">». Эстафеты. </w:t>
      </w:r>
    </w:p>
    <w:p w14:paraId="1EABD76D" w14:textId="77777777" w:rsidR="00E870BB"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Соревнования </w:t>
      </w:r>
    </w:p>
    <w:p w14:paraId="41742FEA"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 Эстафеты </w:t>
      </w:r>
    </w:p>
    <w:p w14:paraId="215EEA25" w14:textId="77777777" w:rsidR="00025EA7" w:rsidRPr="00F84842" w:rsidRDefault="00025EA7" w:rsidP="00F50179">
      <w:pPr>
        <w:jc w:val="both"/>
        <w:rPr>
          <w:b/>
        </w:rPr>
      </w:pPr>
    </w:p>
    <w:p w14:paraId="51494184" w14:textId="77777777" w:rsidR="00EB2306" w:rsidRPr="00F84842" w:rsidRDefault="00EB2306" w:rsidP="00F50179">
      <w:pPr>
        <w:autoSpaceDE w:val="0"/>
        <w:autoSpaceDN w:val="0"/>
        <w:adjustRightInd w:val="0"/>
        <w:jc w:val="both"/>
        <w:rPr>
          <w:rFonts w:eastAsiaTheme="minorHAnsi"/>
          <w:b/>
          <w:bCs/>
          <w:lang w:eastAsia="en-US"/>
        </w:rPr>
      </w:pPr>
      <w:r w:rsidRPr="00F84842">
        <w:rPr>
          <w:rFonts w:eastAsiaTheme="minorHAnsi"/>
          <w:b/>
          <w:bCs/>
          <w:lang w:eastAsia="en-US"/>
        </w:rPr>
        <w:t xml:space="preserve">2 </w:t>
      </w:r>
      <w:r w:rsidR="007640C9" w:rsidRPr="00F84842">
        <w:rPr>
          <w:b/>
        </w:rPr>
        <w:t>год обучения</w:t>
      </w:r>
    </w:p>
    <w:p w14:paraId="02634803"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I. Формирование системы элементарных знаний о ЗОЖ (включается во все занятия). Значение ЗОЖ. Средства, способствующие физическому, духовному и социальному </w:t>
      </w:r>
      <w:r w:rsidRPr="00F84842">
        <w:rPr>
          <w:rFonts w:eastAsiaTheme="minorHAnsi"/>
          <w:lang w:eastAsia="en-US"/>
        </w:rPr>
        <w:lastRenderedPageBreak/>
        <w:t xml:space="preserve">здоровью: режим дня, личная гигиена, физические упражнения, самостоятельные занятия физической культурой и спортом. </w:t>
      </w:r>
    </w:p>
    <w:p w14:paraId="35CE5383"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II. Правила игр, соревнований, места занятий, инвентарь (включается во все занятия). Правила проведения игр и соревнований. Определение допустимого риска и правил безопасности в различных местах занятий: спортивная площадка, спортивный зал. Оборудование и инвентарь для занятий различными видами спорта. </w:t>
      </w:r>
    </w:p>
    <w:p w14:paraId="476699D0"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III. Игры </w:t>
      </w:r>
    </w:p>
    <w:p w14:paraId="4627AD82"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Подвижные игры с элементами легкой атлетики </w:t>
      </w:r>
    </w:p>
    <w:p w14:paraId="7B38321C"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1. Закрепление и совершенствование навыков бега, развитие скоростных способностей, способности к ориентированию в пространстве - «Совушка»; «Кто скорее соберется»; «Салки»; «Лягушки и цапля»; «Гуси - лебеди»; «Перемена мест»; «Шишки, желуди, орехи»; «Два мороза»; «День ночь»; «Мышеловка»; «Карлики и великаны»; «Запрещенные движения»; «Пятнашки»; «Мы веселые ребята»; «Вызов номеров»; «Птица без гнезда»; «Быстро по местам»; «</w:t>
      </w:r>
      <w:proofErr w:type="spellStart"/>
      <w:r w:rsidRPr="00F84842">
        <w:rPr>
          <w:rFonts w:eastAsiaTheme="minorHAnsi"/>
          <w:lang w:eastAsia="en-US"/>
        </w:rPr>
        <w:t>Ловишки</w:t>
      </w:r>
      <w:proofErr w:type="spellEnd"/>
      <w:r w:rsidRPr="00F84842">
        <w:rPr>
          <w:rFonts w:eastAsiaTheme="minorHAnsi"/>
          <w:lang w:eastAsia="en-US"/>
        </w:rPr>
        <w:t xml:space="preserve">»; «Бездомный заяц»; «Светофор»; «Кошки - мышки»; Эстафеты. </w:t>
      </w:r>
    </w:p>
    <w:p w14:paraId="35E74CDD"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2. Закрепление и совершенствование навыков в прыжках, развитие скоростно-силовых способностей, ориентирование в пространстве - «Прыгающие воробушки»; «Зайцы в огороде»; «Лиса и куры»; «Прыжки по полосам»; «С кочки на кочку»; Эстафеты с прыжками. </w:t>
      </w:r>
    </w:p>
    <w:p w14:paraId="057C9B52"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3. Закрепление и совершенствование метаний на дальность, и точность, развитие способностей к дифференцированию параметров движений, скоростно-силовых способностей - «Кто дальше бросит»; «Метко в цель»; «Точный расчет». </w:t>
      </w:r>
    </w:p>
    <w:p w14:paraId="185F54E2" w14:textId="77777777" w:rsidR="00EB2306" w:rsidRPr="00F84842" w:rsidRDefault="004A33B2" w:rsidP="00F50179">
      <w:pPr>
        <w:autoSpaceDE w:val="0"/>
        <w:autoSpaceDN w:val="0"/>
        <w:adjustRightInd w:val="0"/>
        <w:jc w:val="both"/>
        <w:rPr>
          <w:rFonts w:eastAsiaTheme="minorHAnsi"/>
          <w:lang w:eastAsia="en-US"/>
        </w:rPr>
      </w:pPr>
      <w:r w:rsidRPr="00F84842">
        <w:rPr>
          <w:rFonts w:eastAsiaTheme="minorHAnsi"/>
          <w:lang w:eastAsia="en-US"/>
        </w:rPr>
        <w:t>Подвижные игры с элементами спортивных игр.</w:t>
      </w:r>
    </w:p>
    <w:p w14:paraId="1C482F81"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1. Овладение элементарными умениями в ловле, бросках, передачах и ведении мяча. </w:t>
      </w:r>
    </w:p>
    <w:p w14:paraId="185333B2"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2. Комплексное развитие координационных и кондиционных способностей, овладение элементарными технико-тактическими взаимодействиями. </w:t>
      </w:r>
    </w:p>
    <w:p w14:paraId="4AF2E03F"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Баскетбол: «Играй, играй, мяч не теряй»; «Мяч водящему»; «У кого меньше мячей»; «Школа мяча»; «Мяч в корзину»; «Попади в обруч»; Эстафеты. </w:t>
      </w:r>
    </w:p>
    <w:p w14:paraId="6291ADA5"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Волейбол: «Играй, играй, мяч не теряй»; «Мяч водящему», «Школа мяча»; «Охотники и утки»; Эстафеты. </w:t>
      </w:r>
    </w:p>
    <w:p w14:paraId="09BF8E34"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Футбол: удар по неподвижному и катящемуся мячу; остановка мяча; ведение мяча. Эстафеты. </w:t>
      </w:r>
    </w:p>
    <w:p w14:paraId="14BF0CA7" w14:textId="77777777" w:rsidR="00E870BB"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Народные игры </w:t>
      </w:r>
    </w:p>
    <w:p w14:paraId="00551925"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 Русские народные игры: «Жмурки», «Горелки», «Колечко», «Ручеек», «Попрыгунчики», «Салки», «Красочки», «Пол, нос, потолок», «Море волнуется», «Кошки- мышки». </w:t>
      </w:r>
    </w:p>
    <w:p w14:paraId="5BB255F0" w14:textId="77777777" w:rsidR="00EB2306" w:rsidRPr="00F84842" w:rsidRDefault="00E870BB" w:rsidP="00F50179">
      <w:pPr>
        <w:autoSpaceDE w:val="0"/>
        <w:autoSpaceDN w:val="0"/>
        <w:adjustRightInd w:val="0"/>
        <w:jc w:val="both"/>
        <w:rPr>
          <w:rFonts w:eastAsiaTheme="minorHAnsi"/>
          <w:lang w:eastAsia="en-US"/>
        </w:rPr>
      </w:pPr>
      <w:r w:rsidRPr="00F84842">
        <w:rPr>
          <w:rFonts w:eastAsiaTheme="minorHAnsi"/>
          <w:lang w:eastAsia="en-US"/>
        </w:rPr>
        <w:t>Н</w:t>
      </w:r>
      <w:r w:rsidR="00EB2306" w:rsidRPr="00F84842">
        <w:rPr>
          <w:rFonts w:eastAsiaTheme="minorHAnsi"/>
          <w:lang w:eastAsia="en-US"/>
        </w:rPr>
        <w:t>ародные игры</w:t>
      </w:r>
      <w:r w:rsidRPr="00F84842">
        <w:rPr>
          <w:rFonts w:eastAsiaTheme="minorHAnsi"/>
          <w:lang w:eastAsia="en-US"/>
        </w:rPr>
        <w:t xml:space="preserve"> народов РФ</w:t>
      </w:r>
      <w:r w:rsidR="00EB2306" w:rsidRPr="00F84842">
        <w:rPr>
          <w:rFonts w:eastAsiaTheme="minorHAnsi"/>
          <w:lang w:eastAsia="en-US"/>
        </w:rPr>
        <w:t xml:space="preserve">: «Куропатки и охотники», «Ручейки и озера», «Отбивка оленей», «На новое стойбище», «Волк и олени», «Тройной прыжок», «Перетягивание палки </w:t>
      </w:r>
      <w:proofErr w:type="spellStart"/>
      <w:r w:rsidR="00EB2306" w:rsidRPr="00F84842">
        <w:rPr>
          <w:rFonts w:eastAsiaTheme="minorHAnsi"/>
          <w:lang w:eastAsia="en-US"/>
        </w:rPr>
        <w:t>Талтыюх</w:t>
      </w:r>
      <w:proofErr w:type="spellEnd"/>
      <w:r w:rsidR="00EB2306" w:rsidRPr="00F84842">
        <w:rPr>
          <w:rFonts w:eastAsiaTheme="minorHAnsi"/>
          <w:lang w:eastAsia="en-US"/>
        </w:rPr>
        <w:t xml:space="preserve">», «Стрелок». </w:t>
      </w:r>
    </w:p>
    <w:p w14:paraId="6397CC8D" w14:textId="77777777" w:rsidR="00E870BB"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Зимние забавы  </w:t>
      </w:r>
    </w:p>
    <w:p w14:paraId="518F28D2"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Зимние виды игр: «Не пропусти шайбу», «Снежки», «Построй снеговика», «Метко в цель», «Юный хоккеист», «На помеле», «Гонки снежных </w:t>
      </w:r>
      <w:proofErr w:type="spellStart"/>
      <w:r w:rsidRPr="00F84842">
        <w:rPr>
          <w:rFonts w:eastAsiaTheme="minorHAnsi"/>
          <w:lang w:eastAsia="en-US"/>
        </w:rPr>
        <w:t>комов</w:t>
      </w:r>
      <w:proofErr w:type="spellEnd"/>
      <w:r w:rsidRPr="00F84842">
        <w:rPr>
          <w:rFonts w:eastAsiaTheme="minorHAnsi"/>
          <w:lang w:eastAsia="en-US"/>
        </w:rPr>
        <w:t xml:space="preserve">». Эстафеты. </w:t>
      </w:r>
    </w:p>
    <w:p w14:paraId="7C1DD3D5" w14:textId="77777777" w:rsidR="00E870BB"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Соревнования </w:t>
      </w:r>
    </w:p>
    <w:p w14:paraId="1F548087" w14:textId="77777777" w:rsidR="004A33B2"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Эстафеты </w:t>
      </w:r>
    </w:p>
    <w:p w14:paraId="07D36F1F" w14:textId="77777777" w:rsidR="004A33B2" w:rsidRPr="00F84842" w:rsidRDefault="004A33B2" w:rsidP="00F50179">
      <w:pPr>
        <w:autoSpaceDE w:val="0"/>
        <w:autoSpaceDN w:val="0"/>
        <w:adjustRightInd w:val="0"/>
        <w:jc w:val="both"/>
        <w:rPr>
          <w:rFonts w:eastAsiaTheme="minorHAnsi"/>
          <w:b/>
          <w:bCs/>
          <w:lang w:eastAsia="en-US"/>
        </w:rPr>
      </w:pPr>
    </w:p>
    <w:p w14:paraId="555AB4F4"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b/>
          <w:bCs/>
          <w:lang w:eastAsia="en-US"/>
        </w:rPr>
        <w:t xml:space="preserve">3 </w:t>
      </w:r>
      <w:r w:rsidR="007640C9" w:rsidRPr="00F84842">
        <w:rPr>
          <w:b/>
        </w:rPr>
        <w:t>год обучения</w:t>
      </w:r>
    </w:p>
    <w:p w14:paraId="13DCD36E"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I. Основы знаний о подвижных играх (включаются во все занятия). Что такое подвижные игры? Познакомить с правилами подвижных игр. </w:t>
      </w:r>
    </w:p>
    <w:p w14:paraId="19A7CDD3"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Разбор и проигрывание игр с мячом. Понятие правил игры, выработка правил. </w:t>
      </w:r>
    </w:p>
    <w:p w14:paraId="558FC73B"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II. Правила игр, соревнований, места занятий, инвентарь (включается во все занятия). Правила проведения игр и соревнований. Определение допустимого риска и правил безопасности в различных местах занятий: спортивная площадка, спортивный зал. Оборудование и инвентарь для занятий различными видами спорта </w:t>
      </w:r>
    </w:p>
    <w:p w14:paraId="07DB0964"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III. Игры </w:t>
      </w:r>
    </w:p>
    <w:p w14:paraId="7903E477"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Подвижные игры с элементами легкой атлетики  </w:t>
      </w:r>
    </w:p>
    <w:p w14:paraId="2560B0B4"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lastRenderedPageBreak/>
        <w:t xml:space="preserve">1. Закрепление и совершенствование навыков бега, развитие скоростных способностей, способности к ориентированию в пространстве - «Пустое место»; «Белые медведи»; «Космонавты»; «Невод»; «Третий лишний»; «Перемена мест»; «Третий лишний»; «Вызов номеров»; «Салки с ленточками»; «Заяц без места»; «Кто обгонит»; Эстафеты. </w:t>
      </w:r>
    </w:p>
    <w:p w14:paraId="0967AC75"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2. Закрепление и совершенствование навыков в прыжках, развитие скоростно-силовых способностей, ориентирование в пространстве - «Прыжки по полосам». «Волк во рву». «Удочка» «С кочки на кочку». Эстафеты с прыжками. </w:t>
      </w:r>
    </w:p>
    <w:p w14:paraId="694FA76B"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3. Закрепление и совершенствование метаний на дальность, и точность, развитие способностей к дифференцированию параметров движений, скоростно-силовых способностей - «Кто дальше бросит»; «Метко в цель»; «Точный расчет». </w:t>
      </w:r>
    </w:p>
    <w:p w14:paraId="2FD6A670"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Подвижные игры с элементами спортивных игр </w:t>
      </w:r>
    </w:p>
    <w:p w14:paraId="58BBE61C"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1. Овладение элементарными умениями в ловле, бросках, передачах и ведении мяча. </w:t>
      </w:r>
    </w:p>
    <w:p w14:paraId="3B77AEB1"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2. Комплексное развитие координационных и кондиционных способностей, овладение элементарными технико-тактическими взаимодействиями. </w:t>
      </w:r>
    </w:p>
    <w:p w14:paraId="79759311"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Баскетбол: Ловля и передача мяча на месте и в движении в треугольниках, квадратах, кругах. Ведение мяча с изменением направления и скорости. Броски в цель. </w:t>
      </w:r>
    </w:p>
    <w:p w14:paraId="2E97DA0E"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Волейбол: Подбрасывание и подача мяча, приём и передача мяча в волейболе. </w:t>
      </w:r>
    </w:p>
    <w:p w14:paraId="12950DB3"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Футбол: Удары по мячу ногой, остановка мяча ногой. Выполнение ударов на точность в ворота, партнеру. </w:t>
      </w:r>
    </w:p>
    <w:p w14:paraId="7B3B51DB"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Подвижные игры на материале спортивных игр: «Гонка мячей по кругу», «Вызови по имени», «Овладей мячом», «Подвижная цель», «Мяч ловцу», «Охотники и утки», «Быстро и точно», «Снайперы</w:t>
      </w:r>
      <w:proofErr w:type="gramStart"/>
      <w:r w:rsidRPr="00F84842">
        <w:rPr>
          <w:rFonts w:eastAsiaTheme="minorHAnsi"/>
          <w:lang w:eastAsia="en-US"/>
        </w:rPr>
        <w:t>»,  «</w:t>
      </w:r>
      <w:proofErr w:type="gramEnd"/>
      <w:r w:rsidRPr="00F84842">
        <w:rPr>
          <w:rFonts w:eastAsiaTheme="minorHAnsi"/>
          <w:lang w:eastAsia="en-US"/>
        </w:rPr>
        <w:t xml:space="preserve">Борьба за мяч», «Точный расчет», «Перестрелка», эстафеты с мячом. </w:t>
      </w:r>
    </w:p>
    <w:p w14:paraId="2DC049DA" w14:textId="77777777" w:rsidR="004A33B2"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Народные игры </w:t>
      </w:r>
    </w:p>
    <w:p w14:paraId="44DDFD72"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Русские народные игры: «Жмурки», «Горелки», «Колечко», «Ручеек», «Попрыгунчики», «Салки», «Красочки», «Пол, нос, потолок», «Море волнуется», «Чехарда», «Кошки-мышки». </w:t>
      </w:r>
    </w:p>
    <w:p w14:paraId="1350E2AC" w14:textId="77777777" w:rsidR="00EB2306" w:rsidRPr="00F84842" w:rsidRDefault="00E870BB" w:rsidP="00F50179">
      <w:pPr>
        <w:autoSpaceDE w:val="0"/>
        <w:autoSpaceDN w:val="0"/>
        <w:adjustRightInd w:val="0"/>
        <w:jc w:val="both"/>
        <w:rPr>
          <w:rFonts w:eastAsiaTheme="minorHAnsi"/>
          <w:lang w:eastAsia="en-US"/>
        </w:rPr>
      </w:pPr>
      <w:r w:rsidRPr="00F84842">
        <w:rPr>
          <w:rFonts w:eastAsiaTheme="minorHAnsi"/>
          <w:lang w:eastAsia="en-US"/>
        </w:rPr>
        <w:t>Н</w:t>
      </w:r>
      <w:r w:rsidR="00EB2306" w:rsidRPr="00F84842">
        <w:rPr>
          <w:rFonts w:eastAsiaTheme="minorHAnsi"/>
          <w:lang w:eastAsia="en-US"/>
        </w:rPr>
        <w:t>ародные игры</w:t>
      </w:r>
      <w:r w:rsidRPr="00F84842">
        <w:rPr>
          <w:rFonts w:eastAsiaTheme="minorHAnsi"/>
          <w:lang w:eastAsia="en-US"/>
        </w:rPr>
        <w:t xml:space="preserve"> народов РФ</w:t>
      </w:r>
      <w:r w:rsidR="00EB2306" w:rsidRPr="00F84842">
        <w:rPr>
          <w:rFonts w:eastAsiaTheme="minorHAnsi"/>
          <w:lang w:eastAsia="en-US"/>
        </w:rPr>
        <w:t>: «</w:t>
      </w:r>
      <w:proofErr w:type="spellStart"/>
      <w:r w:rsidR="00EB2306" w:rsidRPr="00F84842">
        <w:rPr>
          <w:rFonts w:eastAsiaTheme="minorHAnsi"/>
          <w:lang w:eastAsia="en-US"/>
        </w:rPr>
        <w:t>Хейро</w:t>
      </w:r>
      <w:proofErr w:type="spellEnd"/>
      <w:r w:rsidR="00EB2306" w:rsidRPr="00F84842">
        <w:rPr>
          <w:rFonts w:eastAsiaTheme="minorHAnsi"/>
          <w:lang w:eastAsia="en-US"/>
        </w:rPr>
        <w:t xml:space="preserve">», «Ловля оленей», «Льдинки, ветер и мороз», «Ручейки и озера», «Стрелок», «Перетягивание палок </w:t>
      </w:r>
      <w:proofErr w:type="spellStart"/>
      <w:r w:rsidR="00EB2306" w:rsidRPr="00F84842">
        <w:rPr>
          <w:rFonts w:eastAsiaTheme="minorHAnsi"/>
          <w:lang w:eastAsia="en-US"/>
        </w:rPr>
        <w:t>Талтыюх</w:t>
      </w:r>
      <w:proofErr w:type="spellEnd"/>
      <w:r w:rsidR="00EB2306" w:rsidRPr="00F84842">
        <w:rPr>
          <w:rFonts w:eastAsiaTheme="minorHAnsi"/>
          <w:lang w:eastAsia="en-US"/>
        </w:rPr>
        <w:t xml:space="preserve">», «Смелые ребята», «Полярная сова и евражки». </w:t>
      </w:r>
    </w:p>
    <w:p w14:paraId="21149550" w14:textId="77777777" w:rsidR="004A33B2"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Зимние забавы  «Не пропусти шайбу», «Снежки», «Построй снеговика»,  «Метко в цель», «Гонка на санках», «Юный хоккеист», «На помеле», «Гонки снежных </w:t>
      </w:r>
      <w:proofErr w:type="spellStart"/>
      <w:r w:rsidRPr="00F84842">
        <w:rPr>
          <w:rFonts w:eastAsiaTheme="minorHAnsi"/>
          <w:lang w:eastAsia="en-US"/>
        </w:rPr>
        <w:t>комов</w:t>
      </w:r>
      <w:proofErr w:type="spellEnd"/>
      <w:r w:rsidRPr="00F84842">
        <w:rPr>
          <w:rFonts w:eastAsiaTheme="minorHAnsi"/>
          <w:lang w:eastAsia="en-US"/>
        </w:rPr>
        <w:t xml:space="preserve">». </w:t>
      </w:r>
    </w:p>
    <w:p w14:paraId="2DB0D3B6"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Эстафеты. </w:t>
      </w:r>
    </w:p>
    <w:p w14:paraId="73B6C90D" w14:textId="77777777" w:rsidR="007640C9"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Соревнования</w:t>
      </w:r>
      <w:r w:rsidR="004A33B2" w:rsidRPr="00F84842">
        <w:rPr>
          <w:rFonts w:eastAsiaTheme="minorHAnsi"/>
          <w:lang w:eastAsia="en-US"/>
        </w:rPr>
        <w:t>.</w:t>
      </w:r>
      <w:r w:rsidRPr="00F84842">
        <w:rPr>
          <w:rFonts w:eastAsiaTheme="minorHAnsi"/>
          <w:lang w:eastAsia="en-US"/>
        </w:rPr>
        <w:t xml:space="preserve"> Проведение соревнований по различным видам: пионербол, дартс, перестрелка и т.д.</w:t>
      </w:r>
    </w:p>
    <w:p w14:paraId="464BF30E" w14:textId="77777777" w:rsidR="004A33B2" w:rsidRPr="00F84842" w:rsidRDefault="004A33B2" w:rsidP="00F50179">
      <w:pPr>
        <w:autoSpaceDE w:val="0"/>
        <w:autoSpaceDN w:val="0"/>
        <w:adjustRightInd w:val="0"/>
        <w:jc w:val="both"/>
        <w:rPr>
          <w:rFonts w:eastAsiaTheme="minorHAnsi"/>
          <w:b/>
          <w:bCs/>
          <w:lang w:eastAsia="en-US"/>
        </w:rPr>
      </w:pPr>
    </w:p>
    <w:p w14:paraId="6AB83953" w14:textId="77777777" w:rsidR="00EB2306" w:rsidRPr="00F84842" w:rsidRDefault="007640C9" w:rsidP="00F50179">
      <w:pPr>
        <w:autoSpaceDE w:val="0"/>
        <w:autoSpaceDN w:val="0"/>
        <w:adjustRightInd w:val="0"/>
        <w:jc w:val="both"/>
        <w:rPr>
          <w:rFonts w:eastAsiaTheme="minorHAnsi"/>
          <w:lang w:eastAsia="en-US"/>
        </w:rPr>
      </w:pPr>
      <w:r w:rsidRPr="00F84842">
        <w:rPr>
          <w:rFonts w:eastAsiaTheme="minorHAnsi"/>
          <w:b/>
          <w:bCs/>
          <w:lang w:eastAsia="en-US"/>
        </w:rPr>
        <w:t>4</w:t>
      </w:r>
      <w:r w:rsidRPr="00F84842">
        <w:rPr>
          <w:b/>
        </w:rPr>
        <w:t>год обучения</w:t>
      </w:r>
    </w:p>
    <w:p w14:paraId="387C0BCE"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I. Основы знаний о подвижных играх (включаются во все занятия). Что такое подвижные игры? Познакомить с правилами подвижных игр. Разбор и проигрывание игр с мячом. Понятие правил игры, выработка правил. </w:t>
      </w:r>
    </w:p>
    <w:p w14:paraId="09DDB1D6"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II. Правила игр, соревнований, места занятий, инвентарь (включается во все занятия). Правила проведения игр и соревнований. Определение допустимого риска и правил безопасности в различных местах занятий: спортивная площадка, спортивный зал. Оборудование и инвентарь для занятий различными видами спорта </w:t>
      </w:r>
    </w:p>
    <w:p w14:paraId="18FC039C"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III. Игры </w:t>
      </w:r>
    </w:p>
    <w:p w14:paraId="1723393D"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Подвижные игры с элементами легкой атлетики  </w:t>
      </w:r>
    </w:p>
    <w:p w14:paraId="3D578A2A"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1. Закрепление и совершенствование навыков бега, развитие скоростных способностей, способности к ориентированию в пространстве - «Пустое место», «Белые медведи», «Космонавты», «Невод», «Третий лишний», «Перемена мест», «Третий лишний», «Вызов номеров», «Салки с ленточками», «Заяц без места», «Кто обгонит», эстафеты. </w:t>
      </w:r>
    </w:p>
    <w:p w14:paraId="625C3F27"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2. Закрепление и совершенствование навыков в прыжках, развитие скоростно-силовых способностей, ориентирование в пространстве - «Прыжки по полосам», «Волк во рву», «Удочка», «С кочки на кочку». Эстафеты с прыжками. </w:t>
      </w:r>
    </w:p>
    <w:p w14:paraId="07EFA977"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3. Закрепление и совершенствование метаний на дальность, и точность, развитие способностей к дифференцированию параметров движений, скоростно-силовых способностей - «Кто дальше бросит»; «Метко в цель»; «Точный расчет». </w:t>
      </w:r>
    </w:p>
    <w:p w14:paraId="1044FC18"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lastRenderedPageBreak/>
        <w:t xml:space="preserve">Подвижные игры с элементами спортивных игр  </w:t>
      </w:r>
    </w:p>
    <w:p w14:paraId="4187F198"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1. Овладение элементарными умениями в ловле, бросках, передачах и ведении мяча. </w:t>
      </w:r>
    </w:p>
    <w:p w14:paraId="174C3BFF"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2. Комплексное развитие координационных и кондиционных способностей, овладение элементарными технико-тактическими взаимодействиями. </w:t>
      </w:r>
    </w:p>
    <w:p w14:paraId="62A66F11"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Баскетбол: Ловля и передача мяча на месте и в движении в треугольниках, квадратах, кругах. Ведение мяча с изменением направления и скорости. Броски в цель. </w:t>
      </w:r>
    </w:p>
    <w:p w14:paraId="25FFB951"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Волейбол: Подбрасывание и подача мяча, приём и передача мяча в волейболе. </w:t>
      </w:r>
    </w:p>
    <w:p w14:paraId="5E751F9B"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Футбол: Удары по мячу ногой, остановка мяча ногой. Выполнение ударов на точность в ворота, партнеру. </w:t>
      </w:r>
    </w:p>
    <w:p w14:paraId="4E4A6C94"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Подвижные игры на материале спортивных игр: «Гонка мячей по кругу», «Вызови по имени», «Овладей мячом», «Подвижная цель», «Мяч ловцу», «Охотники и утки», «Быстро и точно», «Снайперы», " «Борьба за мяч», «Точный расчет», «Перестрелка», Эстафеты с мячом. </w:t>
      </w:r>
    </w:p>
    <w:p w14:paraId="1834397E"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Народные игры (6ч) Русские народные игры: «Жмурки», «Горелки», «Колечко», «Ручеек», «Попрыгунчики», «Салки», «Красочки», «Пол, нос, потолок», «Море волнуется», «Чехарда», «Кошки-мышки». </w:t>
      </w:r>
    </w:p>
    <w:p w14:paraId="268E5471" w14:textId="77777777" w:rsidR="00EB2306" w:rsidRPr="00F84842" w:rsidRDefault="00E870BB" w:rsidP="00F50179">
      <w:pPr>
        <w:autoSpaceDE w:val="0"/>
        <w:autoSpaceDN w:val="0"/>
        <w:adjustRightInd w:val="0"/>
        <w:jc w:val="both"/>
        <w:rPr>
          <w:rFonts w:eastAsiaTheme="minorHAnsi"/>
          <w:lang w:eastAsia="en-US"/>
        </w:rPr>
      </w:pPr>
      <w:r w:rsidRPr="00F84842">
        <w:rPr>
          <w:rFonts w:eastAsiaTheme="minorHAnsi"/>
          <w:lang w:eastAsia="en-US"/>
        </w:rPr>
        <w:t>Н</w:t>
      </w:r>
      <w:r w:rsidR="00EB2306" w:rsidRPr="00F84842">
        <w:rPr>
          <w:rFonts w:eastAsiaTheme="minorHAnsi"/>
          <w:lang w:eastAsia="en-US"/>
        </w:rPr>
        <w:t>ародные игры</w:t>
      </w:r>
      <w:r w:rsidRPr="00F84842">
        <w:rPr>
          <w:rFonts w:eastAsiaTheme="minorHAnsi"/>
          <w:lang w:eastAsia="en-US"/>
        </w:rPr>
        <w:t xml:space="preserve"> народов РФ</w:t>
      </w:r>
      <w:r w:rsidR="00EB2306" w:rsidRPr="00F84842">
        <w:rPr>
          <w:rFonts w:eastAsiaTheme="minorHAnsi"/>
          <w:lang w:eastAsia="en-US"/>
        </w:rPr>
        <w:t>: «</w:t>
      </w:r>
      <w:proofErr w:type="spellStart"/>
      <w:r w:rsidR="00EB2306" w:rsidRPr="00F84842">
        <w:rPr>
          <w:rFonts w:eastAsiaTheme="minorHAnsi"/>
          <w:lang w:eastAsia="en-US"/>
        </w:rPr>
        <w:t>Хейро</w:t>
      </w:r>
      <w:proofErr w:type="spellEnd"/>
      <w:r w:rsidR="00EB2306" w:rsidRPr="00F84842">
        <w:rPr>
          <w:rFonts w:eastAsiaTheme="minorHAnsi"/>
          <w:lang w:eastAsia="en-US"/>
        </w:rPr>
        <w:t xml:space="preserve">», «Ловля оленей», «Льдинки, ветер и мороз», «Ручейки и озера», «Стрелок», «Перетягивание палок </w:t>
      </w:r>
      <w:proofErr w:type="spellStart"/>
      <w:r w:rsidR="00EB2306" w:rsidRPr="00F84842">
        <w:rPr>
          <w:rFonts w:eastAsiaTheme="minorHAnsi"/>
          <w:lang w:eastAsia="en-US"/>
        </w:rPr>
        <w:t>Талтыюх</w:t>
      </w:r>
      <w:proofErr w:type="spellEnd"/>
      <w:r w:rsidR="00EB2306" w:rsidRPr="00F84842">
        <w:rPr>
          <w:rFonts w:eastAsiaTheme="minorHAnsi"/>
          <w:lang w:eastAsia="en-US"/>
        </w:rPr>
        <w:t xml:space="preserve">», «Смелые ребята», «Полярная сова и евражки». </w:t>
      </w:r>
    </w:p>
    <w:p w14:paraId="3D4A3956"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Зимние забавы  «Не пропусти шайбу», «Снежки», «Построй снеговика»,  «Метко в цель», «Юный хоккеист», «На помеле», «Гонки снежных </w:t>
      </w:r>
      <w:proofErr w:type="spellStart"/>
      <w:r w:rsidRPr="00F84842">
        <w:rPr>
          <w:rFonts w:eastAsiaTheme="minorHAnsi"/>
          <w:lang w:eastAsia="en-US"/>
        </w:rPr>
        <w:t>комов</w:t>
      </w:r>
      <w:proofErr w:type="spellEnd"/>
      <w:r w:rsidRPr="00F84842">
        <w:rPr>
          <w:rFonts w:eastAsiaTheme="minorHAnsi"/>
          <w:lang w:eastAsia="en-US"/>
        </w:rPr>
        <w:t xml:space="preserve">». Эстафеты. </w:t>
      </w:r>
    </w:p>
    <w:p w14:paraId="63865A41" w14:textId="77777777" w:rsidR="004A33B2"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Соревнования  </w:t>
      </w:r>
    </w:p>
    <w:p w14:paraId="34414A6D" w14:textId="77777777" w:rsidR="00EB2306" w:rsidRPr="00F84842" w:rsidRDefault="00EB2306" w:rsidP="00F50179">
      <w:pPr>
        <w:autoSpaceDE w:val="0"/>
        <w:autoSpaceDN w:val="0"/>
        <w:adjustRightInd w:val="0"/>
        <w:jc w:val="both"/>
        <w:rPr>
          <w:rFonts w:eastAsiaTheme="minorHAnsi"/>
          <w:lang w:eastAsia="en-US"/>
        </w:rPr>
      </w:pPr>
      <w:r w:rsidRPr="00F84842">
        <w:rPr>
          <w:rFonts w:eastAsiaTheme="minorHAnsi"/>
          <w:lang w:eastAsia="en-US"/>
        </w:rPr>
        <w:t xml:space="preserve">Проведение соревнований по различным видам: пионербол, дартс, перестрелка и т.д. </w:t>
      </w:r>
    </w:p>
    <w:p w14:paraId="47D11722" w14:textId="77777777" w:rsidR="00025EA7" w:rsidRPr="00F84842" w:rsidRDefault="00025EA7" w:rsidP="00F50179">
      <w:pPr>
        <w:jc w:val="both"/>
        <w:rPr>
          <w:b/>
        </w:rPr>
      </w:pPr>
    </w:p>
    <w:p w14:paraId="3B713D88" w14:textId="77777777" w:rsidR="009C3E66" w:rsidRPr="00F84842" w:rsidRDefault="009C3E66" w:rsidP="00F50179">
      <w:pPr>
        <w:shd w:val="clear" w:color="auto" w:fill="FFFFFF"/>
        <w:ind w:right="-28"/>
        <w:jc w:val="both"/>
        <w:rPr>
          <w:b/>
          <w:bCs/>
        </w:rPr>
      </w:pPr>
      <w:r w:rsidRPr="00F84842">
        <w:rPr>
          <w:b/>
          <w:bCs/>
        </w:rPr>
        <w:t>1.4. Планируемые результаты</w:t>
      </w:r>
    </w:p>
    <w:p w14:paraId="02525D81" w14:textId="77777777" w:rsidR="00DD145B" w:rsidRPr="00F84842" w:rsidRDefault="00DD145B" w:rsidP="00F50179">
      <w:pPr>
        <w:autoSpaceDE w:val="0"/>
        <w:autoSpaceDN w:val="0"/>
        <w:adjustRightInd w:val="0"/>
        <w:jc w:val="both"/>
        <w:rPr>
          <w:rFonts w:eastAsiaTheme="minorHAnsi"/>
          <w:b/>
          <w:bCs/>
          <w:lang w:eastAsia="en-US"/>
        </w:rPr>
      </w:pPr>
      <w:r w:rsidRPr="00F84842">
        <w:rPr>
          <w:rFonts w:eastAsiaTheme="minorHAnsi"/>
          <w:b/>
          <w:bCs/>
          <w:lang w:eastAsia="en-US"/>
        </w:rPr>
        <w:t xml:space="preserve">Личностные результаты </w:t>
      </w:r>
    </w:p>
    <w:p w14:paraId="2CD9E233"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Освоение учащимися содержания курса являются следующие умения: </w:t>
      </w:r>
    </w:p>
    <w:p w14:paraId="3DC78B2F"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активно включаться в общение и взаимодействие со сверстниками на принципах уважения и доброжелательности, взаимопомощи и сопереживания; </w:t>
      </w:r>
    </w:p>
    <w:p w14:paraId="2B334D96"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проявлять положительные качества личности и управлять своими эмоциями в различных играх и нестандартных ситуациях; </w:t>
      </w:r>
    </w:p>
    <w:p w14:paraId="6A344037"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проявлять дисциплинированность, трудолюбие и упорство в достижении поставленных целей; </w:t>
      </w:r>
    </w:p>
    <w:p w14:paraId="71907E2E"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оказывать бескорыстную помощь своим сверстникам, находить с ними общий язык и общие интересы в процессе игры; </w:t>
      </w:r>
    </w:p>
    <w:p w14:paraId="4F45A2BF"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понимать значение занятий физической культурой для укрепления здоровья; </w:t>
      </w:r>
    </w:p>
    <w:p w14:paraId="3D8152ED"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целостный, социально ориентированный взгляд на мир; </w:t>
      </w:r>
    </w:p>
    <w:p w14:paraId="25572A43"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ориентация на успех в учебной деятельности и понимание его причин; </w:t>
      </w:r>
    </w:p>
    <w:p w14:paraId="1BFD0FDA"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освоение моральных норм помощи тем, кто в ней нуждается, готовности принять на себя ответственность; </w:t>
      </w:r>
    </w:p>
    <w:p w14:paraId="5655EAEC" w14:textId="77777777" w:rsidR="004A33B2" w:rsidRPr="00F84842" w:rsidRDefault="00DD145B" w:rsidP="00F50179">
      <w:pPr>
        <w:autoSpaceDE w:val="0"/>
        <w:autoSpaceDN w:val="0"/>
        <w:adjustRightInd w:val="0"/>
        <w:jc w:val="both"/>
        <w:rPr>
          <w:rFonts w:eastAsiaTheme="minorHAnsi"/>
          <w:b/>
          <w:bCs/>
          <w:lang w:eastAsia="en-US"/>
        </w:rPr>
      </w:pPr>
      <w:r w:rsidRPr="00F84842">
        <w:rPr>
          <w:rFonts w:eastAsiaTheme="minorHAnsi"/>
          <w:b/>
          <w:bCs/>
          <w:lang w:eastAsia="en-US"/>
        </w:rPr>
        <w:t xml:space="preserve">Метапредметные результаты </w:t>
      </w:r>
    </w:p>
    <w:p w14:paraId="39223993" w14:textId="77777777" w:rsidR="00DD145B" w:rsidRPr="00F84842" w:rsidRDefault="00DD145B" w:rsidP="00F50179">
      <w:pPr>
        <w:autoSpaceDE w:val="0"/>
        <w:autoSpaceDN w:val="0"/>
        <w:adjustRightInd w:val="0"/>
        <w:jc w:val="both"/>
        <w:rPr>
          <w:rFonts w:eastAsiaTheme="minorHAnsi"/>
          <w:b/>
          <w:bCs/>
          <w:lang w:eastAsia="en-US"/>
        </w:rPr>
      </w:pPr>
      <w:r w:rsidRPr="00F84842">
        <w:rPr>
          <w:rFonts w:eastAsiaTheme="minorHAnsi"/>
          <w:b/>
          <w:bCs/>
          <w:lang w:eastAsia="en-US"/>
        </w:rPr>
        <w:t xml:space="preserve">Регулятивные УУД: </w:t>
      </w:r>
    </w:p>
    <w:p w14:paraId="71078E12"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уметь планировать, регулировать, контролировать и оценивать свои действия; </w:t>
      </w:r>
    </w:p>
    <w:p w14:paraId="49E2484B"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оценивать собственное поведение и поведение партнёра; </w:t>
      </w:r>
    </w:p>
    <w:p w14:paraId="08FC338D"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планировать цели и пути их достижения; </w:t>
      </w:r>
    </w:p>
    <w:p w14:paraId="4E525494"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планировать свои действия в соответствии с поставленной задачей и условиями её реализации; </w:t>
      </w:r>
    </w:p>
    <w:p w14:paraId="47839FFC"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конструктивно разрешать конфликты; </w:t>
      </w:r>
    </w:p>
    <w:p w14:paraId="1F9D67CE"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адекватно воспринимать предложения и оценку учителей, товарищей, родителей и других людей; </w:t>
      </w:r>
    </w:p>
    <w:p w14:paraId="74A41AD5"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w:t>
      </w:r>
    </w:p>
    <w:p w14:paraId="56A644C7" w14:textId="77777777" w:rsidR="00DD145B" w:rsidRPr="00F84842" w:rsidRDefault="00DD145B" w:rsidP="00F50179">
      <w:pPr>
        <w:autoSpaceDE w:val="0"/>
        <w:autoSpaceDN w:val="0"/>
        <w:adjustRightInd w:val="0"/>
        <w:jc w:val="both"/>
        <w:rPr>
          <w:rFonts w:eastAsiaTheme="minorHAnsi"/>
          <w:b/>
          <w:bCs/>
          <w:lang w:eastAsia="en-US"/>
        </w:rPr>
      </w:pPr>
      <w:r w:rsidRPr="00F84842">
        <w:rPr>
          <w:rFonts w:eastAsiaTheme="minorHAnsi"/>
          <w:b/>
          <w:bCs/>
          <w:lang w:eastAsia="en-US"/>
        </w:rPr>
        <w:t xml:space="preserve">Познавательные УУД: </w:t>
      </w:r>
    </w:p>
    <w:p w14:paraId="43A9799C"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lastRenderedPageBreak/>
        <w:t xml:space="preserve">• добывать новые знания: находить дополнительную информацию по содержанию курса, свой жизненный опыт; </w:t>
      </w:r>
    </w:p>
    <w:p w14:paraId="57AB1E0D"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осмысление техники выполнения разучиваемых заданий и упражнений; </w:t>
      </w:r>
    </w:p>
    <w:p w14:paraId="5AACC465"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перерабатывать полученную информацию, делать выводы; </w:t>
      </w:r>
    </w:p>
    <w:p w14:paraId="30F73135"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преобразовывать информацию из одной формы в другую: предлагать свои правила игры на основе знакомых игр; </w:t>
      </w:r>
    </w:p>
    <w:p w14:paraId="162781EB"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устанавливать причинно-следственные связи. </w:t>
      </w:r>
    </w:p>
    <w:p w14:paraId="04AFC8AD"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оценка красоты телосложения и осанки, сравнение их с эталонными образцами; </w:t>
      </w:r>
    </w:p>
    <w:p w14:paraId="66B24014"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видение красоты движений, выделение и обоснование эстетических признаков в движениях и передвижениях человека; </w:t>
      </w:r>
    </w:p>
    <w:p w14:paraId="5F51380C" w14:textId="77777777" w:rsidR="00DD145B" w:rsidRPr="00F84842" w:rsidRDefault="004A33B2" w:rsidP="00F50179">
      <w:pPr>
        <w:autoSpaceDE w:val="0"/>
        <w:autoSpaceDN w:val="0"/>
        <w:adjustRightInd w:val="0"/>
        <w:jc w:val="both"/>
        <w:rPr>
          <w:rFonts w:eastAsiaTheme="minorHAnsi"/>
          <w:b/>
          <w:bCs/>
          <w:lang w:eastAsia="en-US"/>
        </w:rPr>
      </w:pPr>
      <w:r w:rsidRPr="00F84842">
        <w:rPr>
          <w:rFonts w:eastAsiaTheme="minorHAnsi"/>
          <w:b/>
          <w:bCs/>
          <w:lang w:eastAsia="en-US"/>
        </w:rPr>
        <w:t xml:space="preserve">Коммуникативные </w:t>
      </w:r>
      <w:proofErr w:type="spellStart"/>
      <w:r w:rsidRPr="00F84842">
        <w:rPr>
          <w:rFonts w:eastAsiaTheme="minorHAnsi"/>
          <w:b/>
          <w:bCs/>
          <w:lang w:eastAsia="en-US"/>
        </w:rPr>
        <w:t>ууд</w:t>
      </w:r>
      <w:proofErr w:type="spellEnd"/>
      <w:r w:rsidRPr="00F84842">
        <w:rPr>
          <w:rFonts w:eastAsiaTheme="minorHAnsi"/>
          <w:b/>
          <w:bCs/>
          <w:lang w:eastAsia="en-US"/>
        </w:rPr>
        <w:t xml:space="preserve">: </w:t>
      </w:r>
    </w:p>
    <w:p w14:paraId="49E01D12"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овладение диалогической формой речи, умением вступать в речевое общение при взаимодействии со сверстниками; </w:t>
      </w:r>
    </w:p>
    <w:p w14:paraId="35C806EB"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общение и взаимодействие со сверстниками на принципах взаимоуважения и взаимопомощи, дружбы и толерантности; </w:t>
      </w:r>
    </w:p>
    <w:p w14:paraId="55BE34DE"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управление эмоциями при общении со сверстниками и взрослыми, хладнокровие, сдержанность, рассудительность; </w:t>
      </w:r>
    </w:p>
    <w:p w14:paraId="7CFF1E22"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умение договариваться о распределении функций и ролей в совместной деятельности; приходить к общему решению в совместной </w:t>
      </w:r>
    </w:p>
    <w:p w14:paraId="6233F75C"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деятельности, в том числе в ситуации столкновения интересов; </w:t>
      </w:r>
    </w:p>
    <w:p w14:paraId="7EA56BBF"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умение осуществлять взаимный контроль в совместной деятельности, адекватно оценивать собственное поведение и поведение окружающих; </w:t>
      </w:r>
    </w:p>
    <w:p w14:paraId="2B236ABC"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готовность конструктивно разрешать конфликты посредством учета интересов сторон и сотрудничества; </w:t>
      </w:r>
    </w:p>
    <w:p w14:paraId="08C27AF4"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взаимодействовать со сверстниками по правилам проведения подвижных игр и соревнований; </w:t>
      </w:r>
    </w:p>
    <w:p w14:paraId="27F38F26"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умение высказывать своё предположение (версию) на основе данного задания, уметь работать по предложенному учителем плану, а в дальнейшем уметь самостоятельно планировать свою деятельность; </w:t>
      </w:r>
    </w:p>
    <w:p w14:paraId="45C77A99"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умение совместно с учителем и другими воспитанниками давать эмоциональную оценку деятельности команды на занятии; </w:t>
      </w:r>
    </w:p>
    <w:p w14:paraId="10B7189A"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 </w:t>
      </w:r>
    </w:p>
    <w:p w14:paraId="5B377754"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умение учитывать разные мнения и стремиться к координации различных позиций в сотрудничестве; </w:t>
      </w:r>
    </w:p>
    <w:p w14:paraId="79E9B1DF"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умение формулировать собственное мнение и позицию. </w:t>
      </w:r>
    </w:p>
    <w:p w14:paraId="1559A87B" w14:textId="77777777" w:rsidR="00DD145B" w:rsidRPr="00F84842" w:rsidRDefault="00DD145B" w:rsidP="00F50179">
      <w:pPr>
        <w:autoSpaceDE w:val="0"/>
        <w:autoSpaceDN w:val="0"/>
        <w:adjustRightInd w:val="0"/>
        <w:jc w:val="both"/>
        <w:rPr>
          <w:rFonts w:eastAsiaTheme="minorHAnsi"/>
          <w:b/>
          <w:bCs/>
          <w:lang w:eastAsia="en-US"/>
        </w:rPr>
      </w:pPr>
      <w:r w:rsidRPr="00F84842">
        <w:rPr>
          <w:rFonts w:eastAsiaTheme="minorHAnsi"/>
          <w:b/>
          <w:bCs/>
          <w:lang w:eastAsia="en-US"/>
        </w:rPr>
        <w:t xml:space="preserve">Предметные результаты </w:t>
      </w:r>
    </w:p>
    <w:p w14:paraId="2BA142E3"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Освоение учащимися содержания курса являются следующие умения: </w:t>
      </w:r>
    </w:p>
    <w:p w14:paraId="648FCDE3"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представлять игры как средство укрепления здоровья, физического развития и физической подготовки человека; </w:t>
      </w:r>
    </w:p>
    <w:p w14:paraId="7BDA6BFB"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 </w:t>
      </w:r>
    </w:p>
    <w:p w14:paraId="056D7951"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организовывать и проводить со сверстниками подвижные игры и элементы соревнований, осуществлять их объективное судейство; </w:t>
      </w:r>
    </w:p>
    <w:p w14:paraId="53D3D917"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бережно обращаться с инвентарём и оборудованием, соблюдать требования техники безопасности к местам проведения; </w:t>
      </w:r>
    </w:p>
    <w:p w14:paraId="013C17D5"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организовывать и проводить игры с разной целевой направленностью </w:t>
      </w:r>
    </w:p>
    <w:p w14:paraId="796AFD00"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взаимодействовать со сверстниками по правилам проведения подвижных игр и соревнований; </w:t>
      </w:r>
    </w:p>
    <w:p w14:paraId="1878D2CD"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в доступной форме объяснять правила (технику) выполнения двигательных действий, анализировать и находить ошибки, эффективно их исправлять; </w:t>
      </w:r>
    </w:p>
    <w:p w14:paraId="6E3BD3C4"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lastRenderedPageBreak/>
        <w:t xml:space="preserve">• находить отличительные особенности в выполнении двигательного действия разными учениками, выделять отличительные признаки и элементы; </w:t>
      </w:r>
    </w:p>
    <w:p w14:paraId="0838097B"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выполнять технические действия из базовых видов спорта, применять их в игровой и соревновательной деятельности; </w:t>
      </w:r>
    </w:p>
    <w:p w14:paraId="68D07026"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применять жизненно важные двигательные навыки и умения различными способами, в различных изменяющихся, вариативных условиях; </w:t>
      </w:r>
    </w:p>
    <w:p w14:paraId="1F6B520D"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умение планировать занятия физическими упражнениями в режиме дня, организовывать отдых и досуг с использованием средств физической активности. </w:t>
      </w:r>
    </w:p>
    <w:p w14:paraId="733773F1"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В результате освоения программного материала по внеурочной деятельности обучающиеся к окончанию начальной школы должны: иметь представление: </w:t>
      </w:r>
    </w:p>
    <w:p w14:paraId="3167DFBC"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о связи занятий физическими упражнениями с укреплением здоровья и повышением физической подготовленности; </w:t>
      </w:r>
    </w:p>
    <w:p w14:paraId="78FEFA72"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о режиме дня и личной гигиене; </w:t>
      </w:r>
    </w:p>
    <w:p w14:paraId="68DAEEBB"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о способах изменения направления и скорости движения; </w:t>
      </w:r>
    </w:p>
    <w:p w14:paraId="32057DEF"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об играх разных народов; </w:t>
      </w:r>
    </w:p>
    <w:p w14:paraId="17BD1949"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о разновидности подвижных игр; </w:t>
      </w:r>
    </w:p>
    <w:p w14:paraId="4C7FC8BB"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о соблюдении правил подвижных игры уметь: </w:t>
      </w:r>
    </w:p>
    <w:p w14:paraId="5D448526"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выполнять комплексы упражнений, направленные на формирование правильной осанки; </w:t>
      </w:r>
    </w:p>
    <w:p w14:paraId="28B4ED21"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выполнять комплексы упражнений утренней зарядки и физкультминуток; </w:t>
      </w:r>
    </w:p>
    <w:p w14:paraId="3FF9DB29"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играть в подвижные и спортивные игры; </w:t>
      </w:r>
    </w:p>
    <w:p w14:paraId="6F599B5E"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выполнять передвижения в ходьбе, беге, прыжках разными способами; </w:t>
      </w:r>
    </w:p>
    <w:p w14:paraId="5BAA5F6E"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выполнять строевые упражнения; </w:t>
      </w:r>
    </w:p>
    <w:p w14:paraId="321BE996"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соблюдать правила подвижных игр. </w:t>
      </w:r>
    </w:p>
    <w:p w14:paraId="73DCE52C"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Ожидаемые результаты: </w:t>
      </w:r>
    </w:p>
    <w:p w14:paraId="7C50C656"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высокий уровень мотивации здорового образа жизни; </w:t>
      </w:r>
    </w:p>
    <w:p w14:paraId="41D5CD19"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укрепление здоровья и повышение физической подготовленности и выносливости; </w:t>
      </w:r>
    </w:p>
    <w:p w14:paraId="422A1BA9"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формирование двигательных действий с мячом; </w:t>
      </w:r>
    </w:p>
    <w:p w14:paraId="64740B98"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соблюдение дисциплины, правил безопасного поведения в местах проведения спортивных игр и занятий спортом, </w:t>
      </w:r>
    </w:p>
    <w:p w14:paraId="52EDA0F5"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самостоятельная организация и проведение подвижных и спортивных игр в малых группах сверстников; </w:t>
      </w:r>
    </w:p>
    <w:p w14:paraId="0144AF93"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соблюдение норм общения и взаимодействия с одноклассниками и сверстниками в процессе подвижных игр и занятий спортом; </w:t>
      </w:r>
    </w:p>
    <w:p w14:paraId="43104257" w14:textId="77777777" w:rsidR="00DD145B" w:rsidRPr="00F84842" w:rsidRDefault="00DD145B" w:rsidP="00F50179">
      <w:pPr>
        <w:autoSpaceDE w:val="0"/>
        <w:autoSpaceDN w:val="0"/>
        <w:adjustRightInd w:val="0"/>
        <w:jc w:val="both"/>
        <w:rPr>
          <w:rFonts w:eastAsiaTheme="minorHAnsi"/>
          <w:lang w:eastAsia="en-US"/>
        </w:rPr>
      </w:pPr>
      <w:r w:rsidRPr="00F84842">
        <w:rPr>
          <w:rFonts w:eastAsiaTheme="minorHAnsi"/>
          <w:lang w:eastAsia="en-US"/>
        </w:rPr>
        <w:t xml:space="preserve">• владение двигательными действиями, составляющими содержание подвижных игр - проявление самостоятельности в принятии адекватных решений в условиях игровой деятельности. </w:t>
      </w:r>
    </w:p>
    <w:p w14:paraId="61CDD653" w14:textId="77777777" w:rsidR="00025EA7" w:rsidRPr="00F84842" w:rsidRDefault="00025EA7" w:rsidP="00025EA7">
      <w:pPr>
        <w:suppressAutoHyphens/>
        <w:ind w:right="-28"/>
        <w:jc w:val="both"/>
        <w:rPr>
          <w:b/>
          <w:bCs/>
          <w:u w:val="single"/>
        </w:rPr>
      </w:pPr>
    </w:p>
    <w:p w14:paraId="30A427D6" w14:textId="77777777" w:rsidR="00025EA7" w:rsidRPr="00F84842" w:rsidRDefault="00025EA7" w:rsidP="00025EA7">
      <w:pPr>
        <w:rPr>
          <w:b/>
        </w:rPr>
      </w:pPr>
      <w:r w:rsidRPr="00F84842">
        <w:rPr>
          <w:b/>
        </w:rPr>
        <w:t>К концу 1 года обучения:</w:t>
      </w:r>
    </w:p>
    <w:tbl>
      <w:tblPr>
        <w:tblW w:w="0" w:type="auto"/>
        <w:tblInd w:w="-743" w:type="dxa"/>
        <w:tblLayout w:type="fixed"/>
        <w:tblLook w:val="04A0" w:firstRow="1" w:lastRow="0" w:firstColumn="1" w:lastColumn="0" w:noHBand="0" w:noVBand="1"/>
      </w:tblPr>
      <w:tblGrid>
        <w:gridCol w:w="3932"/>
        <w:gridCol w:w="3189"/>
        <w:gridCol w:w="3653"/>
      </w:tblGrid>
      <w:tr w:rsidR="00F84842" w:rsidRPr="00F84842" w14:paraId="253B92E4" w14:textId="77777777">
        <w:tc>
          <w:tcPr>
            <w:tcW w:w="3932" w:type="dxa"/>
            <w:tcBorders>
              <w:top w:val="single" w:sz="4" w:space="0" w:color="000000"/>
              <w:left w:val="single" w:sz="4" w:space="0" w:color="000000"/>
              <w:bottom w:val="single" w:sz="4" w:space="0" w:color="000000"/>
              <w:right w:val="single" w:sz="4" w:space="0" w:color="000000"/>
            </w:tcBorders>
            <w:hideMark/>
          </w:tcPr>
          <w:p w14:paraId="249915FC" w14:textId="77777777" w:rsidR="00025EA7" w:rsidRPr="00F84842" w:rsidRDefault="00025EA7" w:rsidP="00025EA7">
            <w:pPr>
              <w:tabs>
                <w:tab w:val="right" w:pos="3717"/>
              </w:tabs>
              <w:jc w:val="center"/>
              <w:rPr>
                <w:b/>
              </w:rPr>
            </w:pPr>
            <w:r w:rsidRPr="00F84842">
              <w:rPr>
                <w:b/>
              </w:rPr>
              <w:t>Личностные результаты</w:t>
            </w:r>
          </w:p>
        </w:tc>
        <w:tc>
          <w:tcPr>
            <w:tcW w:w="3189" w:type="dxa"/>
            <w:tcBorders>
              <w:top w:val="single" w:sz="4" w:space="0" w:color="000000"/>
              <w:left w:val="single" w:sz="4" w:space="0" w:color="000000"/>
              <w:bottom w:val="single" w:sz="4" w:space="0" w:color="000000"/>
              <w:right w:val="single" w:sz="4" w:space="0" w:color="000000"/>
            </w:tcBorders>
            <w:hideMark/>
          </w:tcPr>
          <w:p w14:paraId="1FED24D6" w14:textId="77777777" w:rsidR="00025EA7" w:rsidRPr="00F84842" w:rsidRDefault="00025EA7" w:rsidP="00025EA7">
            <w:pPr>
              <w:jc w:val="center"/>
              <w:rPr>
                <w:b/>
              </w:rPr>
            </w:pPr>
            <w:r w:rsidRPr="00F84842">
              <w:rPr>
                <w:b/>
              </w:rPr>
              <w:t>Метапредметные результаты</w:t>
            </w:r>
          </w:p>
        </w:tc>
        <w:tc>
          <w:tcPr>
            <w:tcW w:w="3653" w:type="dxa"/>
            <w:tcBorders>
              <w:top w:val="single" w:sz="4" w:space="0" w:color="000000"/>
              <w:left w:val="single" w:sz="4" w:space="0" w:color="000000"/>
              <w:bottom w:val="single" w:sz="4" w:space="0" w:color="000000"/>
              <w:right w:val="single" w:sz="4" w:space="0" w:color="000000"/>
            </w:tcBorders>
            <w:hideMark/>
          </w:tcPr>
          <w:p w14:paraId="67AAF9BC" w14:textId="77777777" w:rsidR="00025EA7" w:rsidRPr="00F84842" w:rsidRDefault="00025EA7" w:rsidP="00025EA7">
            <w:pPr>
              <w:jc w:val="center"/>
            </w:pPr>
            <w:r w:rsidRPr="00F84842">
              <w:rPr>
                <w:b/>
              </w:rPr>
              <w:t>Предметные результаты</w:t>
            </w:r>
          </w:p>
        </w:tc>
      </w:tr>
      <w:tr w:rsidR="00F84842" w:rsidRPr="00F84842" w14:paraId="48B0DFBF" w14:textId="77777777">
        <w:tc>
          <w:tcPr>
            <w:tcW w:w="3932" w:type="dxa"/>
            <w:tcBorders>
              <w:top w:val="single" w:sz="4" w:space="0" w:color="000000"/>
              <w:left w:val="single" w:sz="4" w:space="0" w:color="000000"/>
              <w:bottom w:val="single" w:sz="4" w:space="0" w:color="000000"/>
              <w:right w:val="single" w:sz="4" w:space="0" w:color="000000"/>
            </w:tcBorders>
            <w:hideMark/>
          </w:tcPr>
          <w:p w14:paraId="797EF663" w14:textId="77777777" w:rsidR="00025EA7" w:rsidRPr="00F84842" w:rsidRDefault="00025EA7">
            <w:pPr>
              <w:pStyle w:val="14"/>
              <w:numPr>
                <w:ilvl w:val="0"/>
                <w:numId w:val="6"/>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договариваться и приходить к общей согласованности во время проведения игр;</w:t>
            </w:r>
          </w:p>
          <w:p w14:paraId="16BF31B3" w14:textId="77777777" w:rsidR="00025EA7" w:rsidRPr="00F84842" w:rsidRDefault="00025EA7">
            <w:pPr>
              <w:pStyle w:val="14"/>
              <w:numPr>
                <w:ilvl w:val="0"/>
                <w:numId w:val="6"/>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формирование представлений об этических идеалах и ценностях;</w:t>
            </w:r>
          </w:p>
          <w:p w14:paraId="3FE24BB6" w14:textId="77777777" w:rsidR="00025EA7" w:rsidRPr="00F84842" w:rsidRDefault="00025EA7">
            <w:pPr>
              <w:pStyle w:val="14"/>
              <w:numPr>
                <w:ilvl w:val="0"/>
                <w:numId w:val="6"/>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отбирать и выполнять комплексы упражнений  в соответствии с изученными правилами.</w:t>
            </w:r>
          </w:p>
        </w:tc>
        <w:tc>
          <w:tcPr>
            <w:tcW w:w="3189" w:type="dxa"/>
            <w:tcBorders>
              <w:top w:val="single" w:sz="4" w:space="0" w:color="000000"/>
              <w:left w:val="single" w:sz="4" w:space="0" w:color="000000"/>
              <w:bottom w:val="single" w:sz="4" w:space="0" w:color="000000"/>
              <w:right w:val="single" w:sz="4" w:space="0" w:color="000000"/>
            </w:tcBorders>
            <w:hideMark/>
          </w:tcPr>
          <w:p w14:paraId="677F5AFC" w14:textId="77777777" w:rsidR="00025EA7" w:rsidRPr="00F84842" w:rsidRDefault="00025EA7">
            <w:pPr>
              <w:pStyle w:val="14"/>
              <w:numPr>
                <w:ilvl w:val="0"/>
                <w:numId w:val="6"/>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Соблюдать санитарно-гигиенические правила, режим дня;</w:t>
            </w:r>
          </w:p>
          <w:p w14:paraId="1BD25588" w14:textId="77777777" w:rsidR="00025EA7" w:rsidRPr="00F84842" w:rsidRDefault="00025EA7">
            <w:pPr>
              <w:pStyle w:val="14"/>
              <w:numPr>
                <w:ilvl w:val="0"/>
                <w:numId w:val="6"/>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Понимать  необходимость ЗОЖ и соблюдать правила безопасного поведения</w:t>
            </w:r>
          </w:p>
          <w:p w14:paraId="6F281008" w14:textId="77777777" w:rsidR="00025EA7" w:rsidRPr="00F84842" w:rsidRDefault="00025EA7">
            <w:pPr>
              <w:pStyle w:val="14"/>
              <w:numPr>
                <w:ilvl w:val="0"/>
                <w:numId w:val="6"/>
              </w:numPr>
              <w:spacing w:after="0" w:line="240" w:lineRule="auto"/>
              <w:rPr>
                <w:rFonts w:ascii="Times New Roman" w:hAnsi="Times New Roman" w:cs="Times New Roman"/>
                <w:sz w:val="24"/>
                <w:szCs w:val="24"/>
              </w:rPr>
            </w:pPr>
            <w:proofErr w:type="spellStart"/>
            <w:r w:rsidRPr="00F84842">
              <w:rPr>
                <w:rFonts w:ascii="Times New Roman" w:hAnsi="Times New Roman" w:cs="Times New Roman"/>
                <w:sz w:val="24"/>
                <w:szCs w:val="24"/>
              </w:rPr>
              <w:t>демонстрировать</w:t>
            </w:r>
            <w:proofErr w:type="spellEnd"/>
            <w:r w:rsidRPr="00F84842">
              <w:rPr>
                <w:rFonts w:ascii="Times New Roman" w:hAnsi="Times New Roman" w:cs="Times New Roman"/>
                <w:sz w:val="24"/>
                <w:szCs w:val="24"/>
              </w:rPr>
              <w:t xml:space="preserve"> </w:t>
            </w:r>
            <w:proofErr w:type="spellStart"/>
            <w:r w:rsidRPr="00F84842">
              <w:rPr>
                <w:rFonts w:ascii="Times New Roman" w:hAnsi="Times New Roman" w:cs="Times New Roman"/>
                <w:sz w:val="24"/>
                <w:szCs w:val="24"/>
              </w:rPr>
              <w:t>уровень</w:t>
            </w:r>
            <w:proofErr w:type="spellEnd"/>
            <w:r w:rsidRPr="00F84842">
              <w:rPr>
                <w:rFonts w:ascii="Times New Roman" w:hAnsi="Times New Roman" w:cs="Times New Roman"/>
                <w:sz w:val="24"/>
                <w:szCs w:val="24"/>
              </w:rPr>
              <w:t xml:space="preserve"> </w:t>
            </w:r>
            <w:proofErr w:type="spellStart"/>
            <w:r w:rsidRPr="00F84842">
              <w:rPr>
                <w:rFonts w:ascii="Times New Roman" w:hAnsi="Times New Roman" w:cs="Times New Roman"/>
                <w:sz w:val="24"/>
                <w:szCs w:val="24"/>
              </w:rPr>
              <w:t>физической</w:t>
            </w:r>
            <w:proofErr w:type="spellEnd"/>
            <w:r w:rsidRPr="00F84842">
              <w:rPr>
                <w:rFonts w:ascii="Times New Roman" w:hAnsi="Times New Roman" w:cs="Times New Roman"/>
                <w:sz w:val="24"/>
                <w:szCs w:val="24"/>
              </w:rPr>
              <w:t xml:space="preserve"> </w:t>
            </w:r>
            <w:proofErr w:type="spellStart"/>
            <w:r w:rsidRPr="00F84842">
              <w:rPr>
                <w:rFonts w:ascii="Times New Roman" w:hAnsi="Times New Roman" w:cs="Times New Roman"/>
                <w:sz w:val="24"/>
                <w:szCs w:val="24"/>
              </w:rPr>
              <w:t>подготовленности</w:t>
            </w:r>
            <w:proofErr w:type="spellEnd"/>
          </w:p>
        </w:tc>
        <w:tc>
          <w:tcPr>
            <w:tcW w:w="3653" w:type="dxa"/>
            <w:tcBorders>
              <w:top w:val="single" w:sz="4" w:space="0" w:color="000000"/>
              <w:left w:val="single" w:sz="4" w:space="0" w:color="000000"/>
              <w:bottom w:val="single" w:sz="4" w:space="0" w:color="000000"/>
              <w:right w:val="single" w:sz="4" w:space="0" w:color="000000"/>
            </w:tcBorders>
          </w:tcPr>
          <w:p w14:paraId="6EFBE3A3" w14:textId="77777777" w:rsidR="00025EA7" w:rsidRPr="00F84842" w:rsidRDefault="00025EA7">
            <w:pPr>
              <w:pStyle w:val="14"/>
              <w:numPr>
                <w:ilvl w:val="0"/>
                <w:numId w:val="6"/>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Сохранять правильную осанку, оптимальное телосложение;</w:t>
            </w:r>
          </w:p>
          <w:p w14:paraId="5058D13C" w14:textId="77777777" w:rsidR="00025EA7" w:rsidRPr="00F84842" w:rsidRDefault="00025EA7">
            <w:pPr>
              <w:pStyle w:val="14"/>
              <w:numPr>
                <w:ilvl w:val="0"/>
                <w:numId w:val="6"/>
              </w:numPr>
              <w:spacing w:after="0" w:line="240" w:lineRule="auto"/>
              <w:rPr>
                <w:rFonts w:ascii="Times New Roman" w:hAnsi="Times New Roman" w:cs="Times New Roman"/>
                <w:sz w:val="24"/>
                <w:szCs w:val="24"/>
              </w:rPr>
            </w:pPr>
            <w:proofErr w:type="spellStart"/>
            <w:r w:rsidRPr="00F84842">
              <w:rPr>
                <w:rFonts w:ascii="Times New Roman" w:hAnsi="Times New Roman" w:cs="Times New Roman"/>
                <w:sz w:val="24"/>
                <w:szCs w:val="24"/>
              </w:rPr>
              <w:t>Знать</w:t>
            </w:r>
            <w:proofErr w:type="spellEnd"/>
            <w:r w:rsidRPr="00F84842">
              <w:rPr>
                <w:rFonts w:ascii="Times New Roman" w:hAnsi="Times New Roman" w:cs="Times New Roman"/>
                <w:sz w:val="24"/>
                <w:szCs w:val="24"/>
              </w:rPr>
              <w:t xml:space="preserve"> </w:t>
            </w:r>
            <w:proofErr w:type="spellStart"/>
            <w:r w:rsidRPr="00F84842">
              <w:rPr>
                <w:rFonts w:ascii="Times New Roman" w:hAnsi="Times New Roman" w:cs="Times New Roman"/>
                <w:sz w:val="24"/>
                <w:szCs w:val="24"/>
              </w:rPr>
              <w:t>различные</w:t>
            </w:r>
            <w:proofErr w:type="spellEnd"/>
            <w:r w:rsidRPr="00F84842">
              <w:rPr>
                <w:rFonts w:ascii="Times New Roman" w:hAnsi="Times New Roman" w:cs="Times New Roman"/>
                <w:sz w:val="24"/>
                <w:szCs w:val="24"/>
              </w:rPr>
              <w:t xml:space="preserve"> </w:t>
            </w:r>
            <w:proofErr w:type="spellStart"/>
            <w:r w:rsidRPr="00F84842">
              <w:rPr>
                <w:rFonts w:ascii="Times New Roman" w:hAnsi="Times New Roman" w:cs="Times New Roman"/>
                <w:sz w:val="24"/>
                <w:szCs w:val="24"/>
              </w:rPr>
              <w:t>виды</w:t>
            </w:r>
            <w:proofErr w:type="spellEnd"/>
            <w:r w:rsidRPr="00F84842">
              <w:rPr>
                <w:rFonts w:ascii="Times New Roman" w:hAnsi="Times New Roman" w:cs="Times New Roman"/>
                <w:sz w:val="24"/>
                <w:szCs w:val="24"/>
              </w:rPr>
              <w:t xml:space="preserve"> </w:t>
            </w:r>
            <w:proofErr w:type="spellStart"/>
            <w:r w:rsidRPr="00F84842">
              <w:rPr>
                <w:rFonts w:ascii="Times New Roman" w:hAnsi="Times New Roman" w:cs="Times New Roman"/>
                <w:sz w:val="24"/>
                <w:szCs w:val="24"/>
              </w:rPr>
              <w:t>игр</w:t>
            </w:r>
            <w:proofErr w:type="spellEnd"/>
            <w:r w:rsidRPr="00F84842">
              <w:rPr>
                <w:rFonts w:ascii="Times New Roman" w:hAnsi="Times New Roman" w:cs="Times New Roman"/>
                <w:sz w:val="24"/>
                <w:szCs w:val="24"/>
              </w:rPr>
              <w:t>;</w:t>
            </w:r>
          </w:p>
          <w:p w14:paraId="7A5FCFB9" w14:textId="77777777" w:rsidR="00025EA7" w:rsidRPr="00F84842" w:rsidRDefault="00025EA7" w:rsidP="004A33B2">
            <w:pPr>
              <w:pStyle w:val="14"/>
              <w:spacing w:after="0" w:line="240" w:lineRule="auto"/>
              <w:ind w:left="0"/>
              <w:rPr>
                <w:rFonts w:ascii="Times New Roman" w:hAnsi="Times New Roman" w:cs="Times New Roman"/>
                <w:sz w:val="24"/>
                <w:szCs w:val="24"/>
              </w:rPr>
            </w:pPr>
          </w:p>
        </w:tc>
      </w:tr>
    </w:tbl>
    <w:p w14:paraId="44847FD3" w14:textId="77777777" w:rsidR="00E941A2" w:rsidRPr="00F84842" w:rsidRDefault="00E941A2" w:rsidP="00025EA7">
      <w:pPr>
        <w:rPr>
          <w:b/>
        </w:rPr>
      </w:pPr>
    </w:p>
    <w:p w14:paraId="2A288889" w14:textId="77777777" w:rsidR="00025EA7" w:rsidRPr="00F84842" w:rsidRDefault="00025EA7" w:rsidP="00025EA7">
      <w:pPr>
        <w:rPr>
          <w:rFonts w:eastAsia="WenQuanYi Micro Hei"/>
          <w:b/>
          <w:kern w:val="2"/>
          <w:lang w:eastAsia="zh-CN" w:bidi="hi-IN"/>
        </w:rPr>
      </w:pPr>
      <w:r w:rsidRPr="00F84842">
        <w:rPr>
          <w:b/>
        </w:rPr>
        <w:t>К концу 2 года обучения:</w:t>
      </w:r>
    </w:p>
    <w:tbl>
      <w:tblPr>
        <w:tblW w:w="0" w:type="auto"/>
        <w:tblInd w:w="-743" w:type="dxa"/>
        <w:tblLayout w:type="fixed"/>
        <w:tblLook w:val="04A0" w:firstRow="1" w:lastRow="0" w:firstColumn="1" w:lastColumn="0" w:noHBand="0" w:noVBand="1"/>
      </w:tblPr>
      <w:tblGrid>
        <w:gridCol w:w="3932"/>
        <w:gridCol w:w="3303"/>
        <w:gridCol w:w="3539"/>
      </w:tblGrid>
      <w:tr w:rsidR="00F84842" w:rsidRPr="00F84842" w14:paraId="53D61A35" w14:textId="77777777">
        <w:tc>
          <w:tcPr>
            <w:tcW w:w="3932" w:type="dxa"/>
            <w:tcBorders>
              <w:top w:val="single" w:sz="4" w:space="0" w:color="000000"/>
              <w:left w:val="single" w:sz="4" w:space="0" w:color="000000"/>
              <w:bottom w:val="single" w:sz="4" w:space="0" w:color="000000"/>
              <w:right w:val="single" w:sz="4" w:space="0" w:color="000000"/>
            </w:tcBorders>
            <w:hideMark/>
          </w:tcPr>
          <w:p w14:paraId="700AC32A" w14:textId="77777777" w:rsidR="00025EA7" w:rsidRPr="00F84842" w:rsidRDefault="00025EA7" w:rsidP="00025EA7">
            <w:pPr>
              <w:jc w:val="center"/>
              <w:rPr>
                <w:b/>
              </w:rPr>
            </w:pPr>
            <w:r w:rsidRPr="00F84842">
              <w:rPr>
                <w:b/>
              </w:rPr>
              <w:lastRenderedPageBreak/>
              <w:t>Личностные результаты</w:t>
            </w:r>
          </w:p>
        </w:tc>
        <w:tc>
          <w:tcPr>
            <w:tcW w:w="3303" w:type="dxa"/>
            <w:tcBorders>
              <w:top w:val="single" w:sz="4" w:space="0" w:color="000000"/>
              <w:left w:val="single" w:sz="4" w:space="0" w:color="000000"/>
              <w:bottom w:val="single" w:sz="4" w:space="0" w:color="000000"/>
              <w:right w:val="single" w:sz="4" w:space="0" w:color="000000"/>
            </w:tcBorders>
            <w:hideMark/>
          </w:tcPr>
          <w:p w14:paraId="67EE0277" w14:textId="77777777" w:rsidR="00025EA7" w:rsidRPr="00F84842" w:rsidRDefault="00025EA7" w:rsidP="00025EA7">
            <w:pPr>
              <w:jc w:val="center"/>
              <w:rPr>
                <w:b/>
              </w:rPr>
            </w:pPr>
            <w:r w:rsidRPr="00F84842">
              <w:rPr>
                <w:b/>
              </w:rPr>
              <w:t>Метапредметные результаты</w:t>
            </w:r>
          </w:p>
        </w:tc>
        <w:tc>
          <w:tcPr>
            <w:tcW w:w="3539" w:type="dxa"/>
            <w:tcBorders>
              <w:top w:val="single" w:sz="4" w:space="0" w:color="000000"/>
              <w:left w:val="single" w:sz="4" w:space="0" w:color="000000"/>
              <w:bottom w:val="single" w:sz="4" w:space="0" w:color="000000"/>
              <w:right w:val="single" w:sz="4" w:space="0" w:color="000000"/>
            </w:tcBorders>
            <w:hideMark/>
          </w:tcPr>
          <w:p w14:paraId="30E171C3" w14:textId="77777777" w:rsidR="00025EA7" w:rsidRPr="00F84842" w:rsidRDefault="00025EA7" w:rsidP="00025EA7">
            <w:pPr>
              <w:jc w:val="center"/>
            </w:pPr>
            <w:r w:rsidRPr="00F84842">
              <w:rPr>
                <w:b/>
              </w:rPr>
              <w:t>Предметные результаты</w:t>
            </w:r>
          </w:p>
        </w:tc>
      </w:tr>
      <w:tr w:rsidR="00F84842" w:rsidRPr="00F84842" w14:paraId="09D4E921" w14:textId="77777777">
        <w:tc>
          <w:tcPr>
            <w:tcW w:w="3932" w:type="dxa"/>
            <w:tcBorders>
              <w:top w:val="single" w:sz="4" w:space="0" w:color="000000"/>
              <w:left w:val="single" w:sz="4" w:space="0" w:color="000000"/>
              <w:bottom w:val="single" w:sz="4" w:space="0" w:color="000000"/>
              <w:right w:val="single" w:sz="4" w:space="0" w:color="000000"/>
            </w:tcBorders>
            <w:hideMark/>
          </w:tcPr>
          <w:p w14:paraId="57B85153" w14:textId="77777777" w:rsidR="00025EA7" w:rsidRPr="00F84842" w:rsidRDefault="00025EA7">
            <w:pPr>
              <w:pStyle w:val="14"/>
              <w:numPr>
                <w:ilvl w:val="0"/>
                <w:numId w:val="7"/>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определять уровень развития физических качеств;</w:t>
            </w:r>
          </w:p>
          <w:p w14:paraId="5514B079" w14:textId="77777777" w:rsidR="00025EA7" w:rsidRPr="00F84842" w:rsidRDefault="00025EA7">
            <w:pPr>
              <w:pStyle w:val="14"/>
              <w:numPr>
                <w:ilvl w:val="0"/>
                <w:numId w:val="7"/>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договариваться и приходить к общей согласованности во время проведения игр, учитывая разные точки зрения;</w:t>
            </w:r>
          </w:p>
          <w:p w14:paraId="15C2EB33" w14:textId="77777777" w:rsidR="00025EA7" w:rsidRPr="00F84842" w:rsidRDefault="00025EA7">
            <w:pPr>
              <w:pStyle w:val="14"/>
              <w:numPr>
                <w:ilvl w:val="0"/>
                <w:numId w:val="7"/>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проявлять инициативу в выборе и проведение подвижных игр.</w:t>
            </w:r>
          </w:p>
        </w:tc>
        <w:tc>
          <w:tcPr>
            <w:tcW w:w="3303" w:type="dxa"/>
            <w:tcBorders>
              <w:top w:val="single" w:sz="4" w:space="0" w:color="000000"/>
              <w:left w:val="single" w:sz="4" w:space="0" w:color="000000"/>
              <w:bottom w:val="single" w:sz="4" w:space="0" w:color="000000"/>
              <w:right w:val="single" w:sz="4" w:space="0" w:color="000000"/>
            </w:tcBorders>
            <w:hideMark/>
          </w:tcPr>
          <w:p w14:paraId="71C5C3D0" w14:textId="77777777" w:rsidR="00025EA7" w:rsidRPr="00F84842" w:rsidRDefault="00025EA7">
            <w:pPr>
              <w:pStyle w:val="14"/>
              <w:numPr>
                <w:ilvl w:val="0"/>
                <w:numId w:val="7"/>
              </w:numPr>
              <w:spacing w:after="0" w:line="240" w:lineRule="auto"/>
              <w:rPr>
                <w:rFonts w:ascii="Times New Roman" w:hAnsi="Times New Roman" w:cs="Times New Roman"/>
                <w:sz w:val="24"/>
                <w:szCs w:val="24"/>
              </w:rPr>
            </w:pPr>
            <w:proofErr w:type="spellStart"/>
            <w:r w:rsidRPr="00F84842">
              <w:rPr>
                <w:rFonts w:ascii="Times New Roman" w:hAnsi="Times New Roman" w:cs="Times New Roman"/>
                <w:sz w:val="24"/>
                <w:szCs w:val="24"/>
              </w:rPr>
              <w:t>Управлять</w:t>
            </w:r>
            <w:proofErr w:type="spellEnd"/>
            <w:r w:rsidRPr="00F84842">
              <w:rPr>
                <w:rFonts w:ascii="Times New Roman" w:hAnsi="Times New Roman" w:cs="Times New Roman"/>
                <w:sz w:val="24"/>
                <w:szCs w:val="24"/>
              </w:rPr>
              <w:t xml:space="preserve"> </w:t>
            </w:r>
            <w:proofErr w:type="spellStart"/>
            <w:r w:rsidRPr="00F84842">
              <w:rPr>
                <w:rFonts w:ascii="Times New Roman" w:hAnsi="Times New Roman" w:cs="Times New Roman"/>
                <w:sz w:val="24"/>
                <w:szCs w:val="24"/>
              </w:rPr>
              <w:t>своими</w:t>
            </w:r>
            <w:proofErr w:type="spellEnd"/>
            <w:r w:rsidRPr="00F84842">
              <w:rPr>
                <w:rFonts w:ascii="Times New Roman" w:hAnsi="Times New Roman" w:cs="Times New Roman"/>
                <w:sz w:val="24"/>
                <w:szCs w:val="24"/>
              </w:rPr>
              <w:t xml:space="preserve"> </w:t>
            </w:r>
            <w:proofErr w:type="spellStart"/>
            <w:r w:rsidRPr="00F84842">
              <w:rPr>
                <w:rFonts w:ascii="Times New Roman" w:hAnsi="Times New Roman" w:cs="Times New Roman"/>
                <w:sz w:val="24"/>
                <w:szCs w:val="24"/>
              </w:rPr>
              <w:t>эмоциями</w:t>
            </w:r>
            <w:proofErr w:type="spellEnd"/>
            <w:r w:rsidRPr="00F84842">
              <w:rPr>
                <w:rFonts w:ascii="Times New Roman" w:hAnsi="Times New Roman" w:cs="Times New Roman"/>
                <w:sz w:val="24"/>
                <w:szCs w:val="24"/>
              </w:rPr>
              <w:t>;</w:t>
            </w:r>
          </w:p>
          <w:p w14:paraId="4AF5FCEC" w14:textId="77777777" w:rsidR="00025EA7" w:rsidRPr="00F84842" w:rsidRDefault="00025EA7">
            <w:pPr>
              <w:pStyle w:val="14"/>
              <w:numPr>
                <w:ilvl w:val="0"/>
                <w:numId w:val="7"/>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Взаимодействовать с коллективом, находить компромисс, слушать и понимать других;</w:t>
            </w:r>
          </w:p>
          <w:p w14:paraId="59F4B509" w14:textId="77777777" w:rsidR="00025EA7" w:rsidRPr="00F84842" w:rsidRDefault="00025EA7" w:rsidP="004A33B2">
            <w:pPr>
              <w:pStyle w:val="14"/>
              <w:numPr>
                <w:ilvl w:val="0"/>
                <w:numId w:val="7"/>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Раскрывать на примерах личностного опыта положительного влияния подвижных игр на физическое, личностное, социальное развитие.</w:t>
            </w:r>
          </w:p>
        </w:tc>
        <w:tc>
          <w:tcPr>
            <w:tcW w:w="3539" w:type="dxa"/>
            <w:tcBorders>
              <w:top w:val="single" w:sz="4" w:space="0" w:color="000000"/>
              <w:left w:val="single" w:sz="4" w:space="0" w:color="000000"/>
              <w:bottom w:val="single" w:sz="4" w:space="0" w:color="000000"/>
              <w:right w:val="single" w:sz="4" w:space="0" w:color="000000"/>
            </w:tcBorders>
            <w:hideMark/>
          </w:tcPr>
          <w:p w14:paraId="1BD2092A" w14:textId="77777777" w:rsidR="00025EA7" w:rsidRPr="00F84842" w:rsidRDefault="00025EA7">
            <w:pPr>
              <w:pStyle w:val="14"/>
              <w:numPr>
                <w:ilvl w:val="0"/>
                <w:numId w:val="7"/>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Выполнять  комплексы физических упражнений для формирования правильной осанки;</w:t>
            </w:r>
          </w:p>
          <w:p w14:paraId="63B66380" w14:textId="77777777" w:rsidR="00025EA7" w:rsidRPr="00F84842" w:rsidRDefault="00025EA7">
            <w:pPr>
              <w:pStyle w:val="14"/>
              <w:numPr>
                <w:ilvl w:val="0"/>
                <w:numId w:val="7"/>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 xml:space="preserve"> организовывать и проводить самостоятельные формы занятий;</w:t>
            </w:r>
          </w:p>
          <w:p w14:paraId="67141E22" w14:textId="77777777" w:rsidR="00025EA7" w:rsidRPr="00F84842" w:rsidRDefault="00025EA7">
            <w:pPr>
              <w:pStyle w:val="14"/>
              <w:numPr>
                <w:ilvl w:val="0"/>
                <w:numId w:val="7"/>
              </w:numPr>
              <w:spacing w:after="0" w:line="240" w:lineRule="auto"/>
              <w:rPr>
                <w:rFonts w:ascii="Times New Roman" w:hAnsi="Times New Roman" w:cs="Times New Roman"/>
                <w:b/>
                <w:sz w:val="24"/>
                <w:szCs w:val="24"/>
                <w:lang w:val="ru-RU"/>
              </w:rPr>
            </w:pPr>
            <w:r w:rsidRPr="00F84842">
              <w:rPr>
                <w:rFonts w:ascii="Times New Roman" w:hAnsi="Times New Roman" w:cs="Times New Roman"/>
                <w:sz w:val="24"/>
                <w:szCs w:val="24"/>
                <w:lang w:val="ru-RU"/>
              </w:rPr>
              <w:t>Соблюдать режим дня и правила личной гигиены.</w:t>
            </w:r>
          </w:p>
        </w:tc>
      </w:tr>
    </w:tbl>
    <w:p w14:paraId="4800443F" w14:textId="77777777" w:rsidR="00E941A2" w:rsidRPr="00F84842" w:rsidRDefault="00E941A2" w:rsidP="00025EA7">
      <w:pPr>
        <w:rPr>
          <w:b/>
        </w:rPr>
      </w:pPr>
    </w:p>
    <w:p w14:paraId="4D46F3A3" w14:textId="77777777" w:rsidR="00E941A2" w:rsidRPr="00F84842" w:rsidRDefault="00025EA7" w:rsidP="00025EA7">
      <w:pPr>
        <w:rPr>
          <w:b/>
        </w:rPr>
      </w:pPr>
      <w:r w:rsidRPr="00F84842">
        <w:rPr>
          <w:b/>
        </w:rPr>
        <w:t>К концу 3 года обучения:</w:t>
      </w:r>
    </w:p>
    <w:tbl>
      <w:tblPr>
        <w:tblW w:w="0" w:type="auto"/>
        <w:tblInd w:w="-743" w:type="dxa"/>
        <w:tblLayout w:type="fixed"/>
        <w:tblLook w:val="04A0" w:firstRow="1" w:lastRow="0" w:firstColumn="1" w:lastColumn="0" w:noHBand="0" w:noVBand="1"/>
      </w:tblPr>
      <w:tblGrid>
        <w:gridCol w:w="3932"/>
        <w:gridCol w:w="3189"/>
        <w:gridCol w:w="3653"/>
      </w:tblGrid>
      <w:tr w:rsidR="00F84842" w:rsidRPr="00F84842" w14:paraId="170A97F1" w14:textId="77777777">
        <w:tc>
          <w:tcPr>
            <w:tcW w:w="3932" w:type="dxa"/>
            <w:tcBorders>
              <w:top w:val="single" w:sz="4" w:space="0" w:color="000000"/>
              <w:left w:val="single" w:sz="4" w:space="0" w:color="000000"/>
              <w:bottom w:val="single" w:sz="4" w:space="0" w:color="000000"/>
              <w:right w:val="single" w:sz="4" w:space="0" w:color="000000"/>
            </w:tcBorders>
            <w:hideMark/>
          </w:tcPr>
          <w:p w14:paraId="35FD8A62" w14:textId="77777777" w:rsidR="00025EA7" w:rsidRPr="00F84842" w:rsidRDefault="00025EA7" w:rsidP="00025EA7">
            <w:pPr>
              <w:jc w:val="center"/>
              <w:rPr>
                <w:b/>
              </w:rPr>
            </w:pPr>
            <w:r w:rsidRPr="00F84842">
              <w:rPr>
                <w:b/>
              </w:rPr>
              <w:t>Личностные результаты</w:t>
            </w:r>
          </w:p>
        </w:tc>
        <w:tc>
          <w:tcPr>
            <w:tcW w:w="3189" w:type="dxa"/>
            <w:tcBorders>
              <w:top w:val="single" w:sz="4" w:space="0" w:color="000000"/>
              <w:left w:val="single" w:sz="4" w:space="0" w:color="000000"/>
              <w:bottom w:val="single" w:sz="4" w:space="0" w:color="000000"/>
              <w:right w:val="single" w:sz="4" w:space="0" w:color="000000"/>
            </w:tcBorders>
            <w:hideMark/>
          </w:tcPr>
          <w:p w14:paraId="5AB2A718" w14:textId="77777777" w:rsidR="00025EA7" w:rsidRPr="00F84842" w:rsidRDefault="00025EA7" w:rsidP="00025EA7">
            <w:pPr>
              <w:jc w:val="center"/>
              <w:rPr>
                <w:b/>
              </w:rPr>
            </w:pPr>
            <w:r w:rsidRPr="00F84842">
              <w:rPr>
                <w:b/>
              </w:rPr>
              <w:t>Метапредметные результаты</w:t>
            </w:r>
          </w:p>
        </w:tc>
        <w:tc>
          <w:tcPr>
            <w:tcW w:w="3653" w:type="dxa"/>
            <w:tcBorders>
              <w:top w:val="single" w:sz="4" w:space="0" w:color="000000"/>
              <w:left w:val="single" w:sz="4" w:space="0" w:color="000000"/>
              <w:bottom w:val="single" w:sz="4" w:space="0" w:color="000000"/>
              <w:right w:val="single" w:sz="4" w:space="0" w:color="000000"/>
            </w:tcBorders>
            <w:hideMark/>
          </w:tcPr>
          <w:p w14:paraId="12C1273A" w14:textId="77777777" w:rsidR="00025EA7" w:rsidRPr="00F84842" w:rsidRDefault="00025EA7" w:rsidP="00025EA7">
            <w:pPr>
              <w:jc w:val="center"/>
            </w:pPr>
            <w:r w:rsidRPr="00F84842">
              <w:rPr>
                <w:b/>
              </w:rPr>
              <w:t>Предметные результаты</w:t>
            </w:r>
          </w:p>
        </w:tc>
      </w:tr>
      <w:tr w:rsidR="00F84842" w:rsidRPr="00F84842" w14:paraId="359F8277" w14:textId="77777777">
        <w:tc>
          <w:tcPr>
            <w:tcW w:w="3932" w:type="dxa"/>
            <w:tcBorders>
              <w:top w:val="single" w:sz="4" w:space="0" w:color="000000"/>
              <w:left w:val="single" w:sz="4" w:space="0" w:color="000000"/>
              <w:bottom w:val="single" w:sz="4" w:space="0" w:color="000000"/>
              <w:right w:val="single" w:sz="4" w:space="0" w:color="000000"/>
            </w:tcBorders>
          </w:tcPr>
          <w:p w14:paraId="0C73B10D" w14:textId="77777777" w:rsidR="00025EA7" w:rsidRPr="00F84842" w:rsidRDefault="00025EA7">
            <w:pPr>
              <w:pStyle w:val="14"/>
              <w:numPr>
                <w:ilvl w:val="0"/>
                <w:numId w:val="8"/>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вести наблюдения за показателями частоты сердечных сокращений во время выполнения физических упражнений;</w:t>
            </w:r>
          </w:p>
          <w:p w14:paraId="4D5BF18D" w14:textId="77777777" w:rsidR="00025EA7" w:rsidRPr="00F84842" w:rsidRDefault="00025EA7">
            <w:pPr>
              <w:pStyle w:val="14"/>
              <w:numPr>
                <w:ilvl w:val="0"/>
                <w:numId w:val="8"/>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проявление положительных качеств личности и управление своими эмоциями в различных игровых ситуациях;</w:t>
            </w:r>
          </w:p>
          <w:p w14:paraId="5B4E800B" w14:textId="77777777" w:rsidR="00025EA7" w:rsidRPr="00F84842" w:rsidRDefault="00025EA7" w:rsidP="004A33B2">
            <w:pPr>
              <w:pStyle w:val="14"/>
              <w:numPr>
                <w:ilvl w:val="0"/>
                <w:numId w:val="8"/>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 xml:space="preserve"> взаимодействовать с одноклассниками и сверстниками в процессе занятий подвижными играми;</w:t>
            </w:r>
          </w:p>
        </w:tc>
        <w:tc>
          <w:tcPr>
            <w:tcW w:w="3189" w:type="dxa"/>
            <w:tcBorders>
              <w:top w:val="single" w:sz="4" w:space="0" w:color="000000"/>
              <w:left w:val="single" w:sz="4" w:space="0" w:color="000000"/>
              <w:bottom w:val="single" w:sz="4" w:space="0" w:color="000000"/>
              <w:right w:val="single" w:sz="4" w:space="0" w:color="000000"/>
            </w:tcBorders>
          </w:tcPr>
          <w:p w14:paraId="6D930D52" w14:textId="77777777" w:rsidR="00025EA7" w:rsidRPr="00F84842" w:rsidRDefault="00025EA7">
            <w:pPr>
              <w:pStyle w:val="14"/>
              <w:numPr>
                <w:ilvl w:val="0"/>
                <w:numId w:val="8"/>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вести дневник самонаблюдения за физическим развитием и физической подготовленностью;</w:t>
            </w:r>
          </w:p>
          <w:p w14:paraId="3D72EF23" w14:textId="77777777" w:rsidR="00025EA7" w:rsidRPr="00F84842" w:rsidRDefault="00025EA7">
            <w:pPr>
              <w:pStyle w:val="14"/>
              <w:numPr>
                <w:ilvl w:val="0"/>
                <w:numId w:val="7"/>
              </w:numPr>
              <w:spacing w:after="0" w:line="240" w:lineRule="auto"/>
              <w:rPr>
                <w:rFonts w:ascii="Times New Roman" w:hAnsi="Times New Roman" w:cs="Times New Roman"/>
                <w:sz w:val="24"/>
                <w:szCs w:val="24"/>
              </w:rPr>
            </w:pPr>
            <w:proofErr w:type="spellStart"/>
            <w:r w:rsidRPr="00F84842">
              <w:rPr>
                <w:rFonts w:ascii="Times New Roman" w:hAnsi="Times New Roman" w:cs="Times New Roman"/>
                <w:sz w:val="24"/>
                <w:szCs w:val="24"/>
              </w:rPr>
              <w:t>Управлять</w:t>
            </w:r>
            <w:proofErr w:type="spellEnd"/>
            <w:r w:rsidRPr="00F84842">
              <w:rPr>
                <w:rFonts w:ascii="Times New Roman" w:hAnsi="Times New Roman" w:cs="Times New Roman"/>
                <w:sz w:val="24"/>
                <w:szCs w:val="24"/>
              </w:rPr>
              <w:t xml:space="preserve"> </w:t>
            </w:r>
            <w:proofErr w:type="spellStart"/>
            <w:r w:rsidRPr="00F84842">
              <w:rPr>
                <w:rFonts w:ascii="Times New Roman" w:hAnsi="Times New Roman" w:cs="Times New Roman"/>
                <w:sz w:val="24"/>
                <w:szCs w:val="24"/>
              </w:rPr>
              <w:t>своими</w:t>
            </w:r>
            <w:proofErr w:type="spellEnd"/>
            <w:r w:rsidRPr="00F84842">
              <w:rPr>
                <w:rFonts w:ascii="Times New Roman" w:hAnsi="Times New Roman" w:cs="Times New Roman"/>
                <w:sz w:val="24"/>
                <w:szCs w:val="24"/>
              </w:rPr>
              <w:t xml:space="preserve"> </w:t>
            </w:r>
            <w:proofErr w:type="spellStart"/>
            <w:r w:rsidRPr="00F84842">
              <w:rPr>
                <w:rFonts w:ascii="Times New Roman" w:hAnsi="Times New Roman" w:cs="Times New Roman"/>
                <w:sz w:val="24"/>
                <w:szCs w:val="24"/>
              </w:rPr>
              <w:t>эмоциями</w:t>
            </w:r>
            <w:proofErr w:type="spellEnd"/>
            <w:r w:rsidRPr="00F84842">
              <w:rPr>
                <w:rFonts w:ascii="Times New Roman" w:hAnsi="Times New Roman" w:cs="Times New Roman"/>
                <w:sz w:val="24"/>
                <w:szCs w:val="24"/>
              </w:rPr>
              <w:t>;</w:t>
            </w:r>
          </w:p>
          <w:p w14:paraId="7D4CDE5D" w14:textId="77777777" w:rsidR="00025EA7" w:rsidRPr="00F84842" w:rsidRDefault="00025EA7" w:rsidP="00025EA7">
            <w:pPr>
              <w:pStyle w:val="14"/>
              <w:spacing w:after="0" w:line="240" w:lineRule="auto"/>
              <w:rPr>
                <w:rFonts w:ascii="Times New Roman" w:hAnsi="Times New Roman" w:cs="Times New Roman"/>
                <w:sz w:val="24"/>
                <w:szCs w:val="24"/>
              </w:rPr>
            </w:pPr>
          </w:p>
        </w:tc>
        <w:tc>
          <w:tcPr>
            <w:tcW w:w="3653" w:type="dxa"/>
            <w:tcBorders>
              <w:top w:val="single" w:sz="4" w:space="0" w:color="000000"/>
              <w:left w:val="single" w:sz="4" w:space="0" w:color="000000"/>
              <w:bottom w:val="single" w:sz="4" w:space="0" w:color="000000"/>
              <w:right w:val="single" w:sz="4" w:space="0" w:color="000000"/>
            </w:tcBorders>
            <w:hideMark/>
          </w:tcPr>
          <w:p w14:paraId="08FB8F06" w14:textId="77777777" w:rsidR="00025EA7" w:rsidRPr="00F84842" w:rsidRDefault="00025EA7">
            <w:pPr>
              <w:pStyle w:val="14"/>
              <w:numPr>
                <w:ilvl w:val="0"/>
                <w:numId w:val="8"/>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Знать  о разновидностях физических упражнений: общеразвивающих, подводящих и соревновательных;</w:t>
            </w:r>
          </w:p>
          <w:p w14:paraId="35AA88C3" w14:textId="77777777" w:rsidR="00025EA7" w:rsidRPr="00F84842" w:rsidRDefault="00025EA7">
            <w:pPr>
              <w:pStyle w:val="14"/>
              <w:numPr>
                <w:ilvl w:val="0"/>
                <w:numId w:val="8"/>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Знать и использовать комплексы ритмической гимнастики;</w:t>
            </w:r>
          </w:p>
          <w:p w14:paraId="6A4D616D" w14:textId="77777777" w:rsidR="00025EA7" w:rsidRPr="00F84842" w:rsidRDefault="00025EA7">
            <w:pPr>
              <w:pStyle w:val="14"/>
              <w:numPr>
                <w:ilvl w:val="0"/>
                <w:numId w:val="8"/>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Владеть различными формами игровой деятельности.</w:t>
            </w:r>
          </w:p>
        </w:tc>
      </w:tr>
    </w:tbl>
    <w:p w14:paraId="435CF056" w14:textId="77777777" w:rsidR="00025EA7" w:rsidRPr="00F84842" w:rsidRDefault="00025EA7" w:rsidP="00025EA7">
      <w:pPr>
        <w:rPr>
          <w:rFonts w:eastAsia="WenQuanYi Micro Hei"/>
          <w:kern w:val="2"/>
          <w:lang w:eastAsia="zh-CN" w:bidi="hi-IN"/>
        </w:rPr>
      </w:pPr>
    </w:p>
    <w:p w14:paraId="5F7CFCAA" w14:textId="77777777" w:rsidR="00025EA7" w:rsidRPr="00F84842" w:rsidRDefault="00025EA7" w:rsidP="00025EA7">
      <w:pPr>
        <w:rPr>
          <w:b/>
        </w:rPr>
      </w:pPr>
      <w:r w:rsidRPr="00F84842">
        <w:rPr>
          <w:b/>
        </w:rPr>
        <w:t>К концу 4 года обучения:</w:t>
      </w:r>
    </w:p>
    <w:tbl>
      <w:tblPr>
        <w:tblW w:w="0" w:type="auto"/>
        <w:tblInd w:w="-743" w:type="dxa"/>
        <w:tblLayout w:type="fixed"/>
        <w:tblLook w:val="04A0" w:firstRow="1" w:lastRow="0" w:firstColumn="1" w:lastColumn="0" w:noHBand="0" w:noVBand="1"/>
      </w:tblPr>
      <w:tblGrid>
        <w:gridCol w:w="3840"/>
        <w:gridCol w:w="3291"/>
        <w:gridCol w:w="3653"/>
      </w:tblGrid>
      <w:tr w:rsidR="00F84842" w:rsidRPr="00F84842" w14:paraId="60844C97" w14:textId="77777777">
        <w:tc>
          <w:tcPr>
            <w:tcW w:w="3840" w:type="dxa"/>
            <w:tcBorders>
              <w:top w:val="single" w:sz="4" w:space="0" w:color="000000"/>
              <w:left w:val="single" w:sz="4" w:space="0" w:color="000000"/>
              <w:bottom w:val="single" w:sz="4" w:space="0" w:color="000000"/>
              <w:right w:val="single" w:sz="4" w:space="0" w:color="000000"/>
            </w:tcBorders>
            <w:hideMark/>
          </w:tcPr>
          <w:p w14:paraId="58F5F566" w14:textId="77777777" w:rsidR="00025EA7" w:rsidRPr="00F84842" w:rsidRDefault="00025EA7" w:rsidP="00025EA7">
            <w:pPr>
              <w:jc w:val="center"/>
              <w:rPr>
                <w:b/>
              </w:rPr>
            </w:pPr>
            <w:r w:rsidRPr="00F84842">
              <w:rPr>
                <w:b/>
              </w:rPr>
              <w:t>Личностные результаты</w:t>
            </w:r>
          </w:p>
        </w:tc>
        <w:tc>
          <w:tcPr>
            <w:tcW w:w="3291" w:type="dxa"/>
            <w:tcBorders>
              <w:top w:val="single" w:sz="4" w:space="0" w:color="000000"/>
              <w:left w:val="single" w:sz="4" w:space="0" w:color="000000"/>
              <w:bottom w:val="single" w:sz="4" w:space="0" w:color="000000"/>
              <w:right w:val="single" w:sz="4" w:space="0" w:color="000000"/>
            </w:tcBorders>
            <w:hideMark/>
          </w:tcPr>
          <w:p w14:paraId="6ED43C9E" w14:textId="77777777" w:rsidR="00025EA7" w:rsidRPr="00F84842" w:rsidRDefault="00025EA7" w:rsidP="00025EA7">
            <w:pPr>
              <w:jc w:val="center"/>
              <w:rPr>
                <w:b/>
              </w:rPr>
            </w:pPr>
            <w:r w:rsidRPr="00F84842">
              <w:rPr>
                <w:b/>
              </w:rPr>
              <w:t>Метапредметные результаты</w:t>
            </w:r>
          </w:p>
        </w:tc>
        <w:tc>
          <w:tcPr>
            <w:tcW w:w="3653" w:type="dxa"/>
            <w:tcBorders>
              <w:top w:val="single" w:sz="4" w:space="0" w:color="000000"/>
              <w:left w:val="single" w:sz="4" w:space="0" w:color="000000"/>
              <w:bottom w:val="single" w:sz="4" w:space="0" w:color="000000"/>
              <w:right w:val="single" w:sz="4" w:space="0" w:color="000000"/>
            </w:tcBorders>
            <w:hideMark/>
          </w:tcPr>
          <w:p w14:paraId="5F266F2F" w14:textId="77777777" w:rsidR="00025EA7" w:rsidRPr="00F84842" w:rsidRDefault="00025EA7" w:rsidP="00025EA7">
            <w:pPr>
              <w:jc w:val="center"/>
            </w:pPr>
            <w:r w:rsidRPr="00F84842">
              <w:rPr>
                <w:b/>
              </w:rPr>
              <w:t>Предметные результаты</w:t>
            </w:r>
          </w:p>
        </w:tc>
      </w:tr>
      <w:tr w:rsidR="00F84842" w:rsidRPr="00F84842" w14:paraId="5B3FDDB6" w14:textId="77777777">
        <w:tc>
          <w:tcPr>
            <w:tcW w:w="3840" w:type="dxa"/>
            <w:tcBorders>
              <w:top w:val="single" w:sz="4" w:space="0" w:color="000000"/>
              <w:left w:val="single" w:sz="4" w:space="0" w:color="000000"/>
              <w:bottom w:val="single" w:sz="4" w:space="0" w:color="000000"/>
              <w:right w:val="single" w:sz="4" w:space="0" w:color="000000"/>
            </w:tcBorders>
            <w:hideMark/>
          </w:tcPr>
          <w:p w14:paraId="4E7B39FC" w14:textId="77777777" w:rsidR="00025EA7" w:rsidRPr="00F84842" w:rsidRDefault="00025EA7">
            <w:pPr>
              <w:pStyle w:val="14"/>
              <w:numPr>
                <w:ilvl w:val="0"/>
                <w:numId w:val="9"/>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Проявление дисциплинированности, трудолюбия и упорства в достижении поставленных целей;</w:t>
            </w:r>
          </w:p>
          <w:p w14:paraId="686C5F6C" w14:textId="77777777" w:rsidR="00025EA7" w:rsidRPr="00F84842" w:rsidRDefault="00025EA7">
            <w:pPr>
              <w:pStyle w:val="14"/>
              <w:numPr>
                <w:ilvl w:val="0"/>
                <w:numId w:val="9"/>
              </w:numPr>
              <w:spacing w:after="0" w:line="240" w:lineRule="auto"/>
              <w:rPr>
                <w:rFonts w:ascii="Times New Roman" w:hAnsi="Times New Roman" w:cs="Times New Roman"/>
                <w:sz w:val="24"/>
                <w:szCs w:val="24"/>
              </w:rPr>
            </w:pPr>
            <w:proofErr w:type="spellStart"/>
            <w:r w:rsidRPr="00F84842">
              <w:rPr>
                <w:rFonts w:ascii="Times New Roman" w:hAnsi="Times New Roman" w:cs="Times New Roman"/>
                <w:sz w:val="24"/>
                <w:szCs w:val="24"/>
              </w:rPr>
              <w:t>Готовность</w:t>
            </w:r>
            <w:proofErr w:type="spellEnd"/>
            <w:r w:rsidRPr="00F84842">
              <w:rPr>
                <w:rFonts w:ascii="Times New Roman" w:hAnsi="Times New Roman" w:cs="Times New Roman"/>
                <w:sz w:val="24"/>
                <w:szCs w:val="24"/>
              </w:rPr>
              <w:t xml:space="preserve">  к </w:t>
            </w:r>
            <w:proofErr w:type="spellStart"/>
            <w:r w:rsidRPr="00F84842">
              <w:rPr>
                <w:rFonts w:ascii="Times New Roman" w:hAnsi="Times New Roman" w:cs="Times New Roman"/>
                <w:sz w:val="24"/>
                <w:szCs w:val="24"/>
              </w:rPr>
              <w:t>преодолению</w:t>
            </w:r>
            <w:proofErr w:type="spellEnd"/>
            <w:r w:rsidRPr="00F84842">
              <w:rPr>
                <w:rFonts w:ascii="Times New Roman" w:hAnsi="Times New Roman" w:cs="Times New Roman"/>
                <w:sz w:val="24"/>
                <w:szCs w:val="24"/>
              </w:rPr>
              <w:t xml:space="preserve"> </w:t>
            </w:r>
            <w:proofErr w:type="spellStart"/>
            <w:r w:rsidRPr="00F84842">
              <w:rPr>
                <w:rFonts w:ascii="Times New Roman" w:hAnsi="Times New Roman" w:cs="Times New Roman"/>
                <w:sz w:val="24"/>
                <w:szCs w:val="24"/>
              </w:rPr>
              <w:t>трудностей</w:t>
            </w:r>
            <w:proofErr w:type="spellEnd"/>
            <w:r w:rsidRPr="00F84842">
              <w:rPr>
                <w:rFonts w:ascii="Times New Roman" w:hAnsi="Times New Roman" w:cs="Times New Roman"/>
                <w:sz w:val="24"/>
                <w:szCs w:val="24"/>
              </w:rPr>
              <w:t>;</w:t>
            </w:r>
          </w:p>
          <w:p w14:paraId="20959B23" w14:textId="77777777" w:rsidR="00025EA7" w:rsidRPr="00F84842" w:rsidRDefault="00025EA7">
            <w:pPr>
              <w:pStyle w:val="14"/>
              <w:numPr>
                <w:ilvl w:val="0"/>
                <w:numId w:val="9"/>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Целеустремленность и настойчивость в достижении целей, жизненного оптимизма;</w:t>
            </w:r>
          </w:p>
          <w:p w14:paraId="266D4C95" w14:textId="77777777" w:rsidR="00025EA7" w:rsidRPr="00F84842" w:rsidRDefault="00025EA7">
            <w:pPr>
              <w:pStyle w:val="14"/>
              <w:numPr>
                <w:ilvl w:val="0"/>
                <w:numId w:val="9"/>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Ориентация на понимание причин успеха во внеурочной деятельности.</w:t>
            </w:r>
          </w:p>
        </w:tc>
        <w:tc>
          <w:tcPr>
            <w:tcW w:w="3291" w:type="dxa"/>
            <w:tcBorders>
              <w:top w:val="single" w:sz="4" w:space="0" w:color="000000"/>
              <w:left w:val="single" w:sz="4" w:space="0" w:color="000000"/>
              <w:bottom w:val="single" w:sz="4" w:space="0" w:color="000000"/>
              <w:right w:val="single" w:sz="4" w:space="0" w:color="000000"/>
            </w:tcBorders>
            <w:hideMark/>
          </w:tcPr>
          <w:p w14:paraId="4A1FB2D1" w14:textId="77777777" w:rsidR="00025EA7" w:rsidRPr="00F84842" w:rsidRDefault="00025EA7">
            <w:pPr>
              <w:pStyle w:val="14"/>
              <w:numPr>
                <w:ilvl w:val="0"/>
                <w:numId w:val="9"/>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Активное включение в общение и взаимодействие со сверстниками на принципах уважения и доброжелательности, взаимопомощи и сопереживания;</w:t>
            </w:r>
          </w:p>
          <w:p w14:paraId="3D1BC8BA" w14:textId="77777777" w:rsidR="00025EA7" w:rsidRPr="00F84842" w:rsidRDefault="00025EA7">
            <w:pPr>
              <w:pStyle w:val="14"/>
              <w:numPr>
                <w:ilvl w:val="0"/>
                <w:numId w:val="6"/>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Понимать  необходимость ЗОЖ и соблюдать правила безопасного поведения</w:t>
            </w:r>
          </w:p>
          <w:p w14:paraId="6DF06860" w14:textId="77777777" w:rsidR="00025EA7" w:rsidRPr="00F84842" w:rsidRDefault="00025EA7">
            <w:pPr>
              <w:pStyle w:val="14"/>
              <w:numPr>
                <w:ilvl w:val="0"/>
                <w:numId w:val="9"/>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 xml:space="preserve">Оказание моральной поддержки </w:t>
            </w:r>
            <w:r w:rsidRPr="00F84842">
              <w:rPr>
                <w:rFonts w:ascii="Times New Roman" w:hAnsi="Times New Roman" w:cs="Times New Roman"/>
                <w:sz w:val="24"/>
                <w:szCs w:val="24"/>
                <w:lang w:val="ru-RU"/>
              </w:rPr>
              <w:lastRenderedPageBreak/>
              <w:t>сверстникам  во время соревнований.</w:t>
            </w:r>
          </w:p>
        </w:tc>
        <w:tc>
          <w:tcPr>
            <w:tcW w:w="3653" w:type="dxa"/>
            <w:tcBorders>
              <w:top w:val="single" w:sz="4" w:space="0" w:color="000000"/>
              <w:left w:val="single" w:sz="4" w:space="0" w:color="000000"/>
              <w:bottom w:val="single" w:sz="4" w:space="0" w:color="000000"/>
              <w:right w:val="single" w:sz="4" w:space="0" w:color="000000"/>
            </w:tcBorders>
            <w:hideMark/>
          </w:tcPr>
          <w:p w14:paraId="3AE11ECA" w14:textId="77777777" w:rsidR="00025EA7" w:rsidRPr="00F84842" w:rsidRDefault="00025EA7">
            <w:pPr>
              <w:pStyle w:val="14"/>
              <w:numPr>
                <w:ilvl w:val="0"/>
                <w:numId w:val="9"/>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lastRenderedPageBreak/>
              <w:t>выполнять простейшие акробатические и гимнастические комбинации;</w:t>
            </w:r>
          </w:p>
          <w:p w14:paraId="69670538" w14:textId="77777777" w:rsidR="00025EA7" w:rsidRPr="00F84842" w:rsidRDefault="00025EA7">
            <w:pPr>
              <w:pStyle w:val="14"/>
              <w:numPr>
                <w:ilvl w:val="0"/>
                <w:numId w:val="9"/>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играть по   упрощенным правилам спортивные игры;</w:t>
            </w:r>
          </w:p>
          <w:p w14:paraId="30402D61" w14:textId="77777777" w:rsidR="00025EA7" w:rsidRPr="00F84842" w:rsidRDefault="00025EA7">
            <w:pPr>
              <w:pStyle w:val="14"/>
              <w:numPr>
                <w:ilvl w:val="0"/>
                <w:numId w:val="9"/>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самостоятельно  организовывать и проводить спортивные соревнования;</w:t>
            </w:r>
          </w:p>
          <w:p w14:paraId="2919BBA1" w14:textId="77777777" w:rsidR="00025EA7" w:rsidRPr="00F84842" w:rsidRDefault="00025EA7">
            <w:pPr>
              <w:pStyle w:val="14"/>
              <w:numPr>
                <w:ilvl w:val="0"/>
                <w:numId w:val="9"/>
              </w:numPr>
              <w:spacing w:after="0" w:line="240" w:lineRule="auto"/>
              <w:rPr>
                <w:rFonts w:ascii="Times New Roman" w:hAnsi="Times New Roman" w:cs="Times New Roman"/>
                <w:sz w:val="24"/>
                <w:szCs w:val="24"/>
                <w:lang w:val="ru-RU"/>
              </w:rPr>
            </w:pPr>
            <w:r w:rsidRPr="00F84842">
              <w:rPr>
                <w:rFonts w:ascii="Times New Roman" w:hAnsi="Times New Roman" w:cs="Times New Roman"/>
                <w:sz w:val="24"/>
                <w:szCs w:val="24"/>
                <w:lang w:val="ru-RU"/>
              </w:rPr>
              <w:t xml:space="preserve">планирование занятий физическими упражнениями в режиме дня, организации отдыха </w:t>
            </w:r>
            <w:r w:rsidRPr="00F84842">
              <w:rPr>
                <w:rFonts w:ascii="Times New Roman" w:hAnsi="Times New Roman" w:cs="Times New Roman"/>
                <w:sz w:val="24"/>
                <w:szCs w:val="24"/>
                <w:lang w:val="ru-RU"/>
              </w:rPr>
              <w:lastRenderedPageBreak/>
              <w:t>и досуга.</w:t>
            </w:r>
          </w:p>
        </w:tc>
      </w:tr>
    </w:tbl>
    <w:p w14:paraId="3C29813C" w14:textId="77777777" w:rsidR="00025EA7" w:rsidRPr="00F84842" w:rsidRDefault="00025EA7" w:rsidP="00025EA7">
      <w:pPr>
        <w:suppressAutoHyphens/>
        <w:ind w:right="-28"/>
        <w:jc w:val="both"/>
        <w:rPr>
          <w:b/>
          <w:bCs/>
          <w:u w:val="single"/>
        </w:rPr>
      </w:pPr>
    </w:p>
    <w:p w14:paraId="1F4FA6C7" w14:textId="77777777" w:rsidR="004C2F8F" w:rsidRPr="00F84842" w:rsidRDefault="009A59CB" w:rsidP="00025EA7">
      <w:pPr>
        <w:suppressAutoHyphens/>
        <w:ind w:right="-28"/>
        <w:jc w:val="both"/>
        <w:rPr>
          <w:b/>
          <w:lang w:bidi="ru-RU"/>
        </w:rPr>
      </w:pPr>
      <w:r w:rsidRPr="00F84842">
        <w:rPr>
          <w:b/>
        </w:rPr>
        <w:t>«Комплекс организационно - педагогических условий»</w:t>
      </w:r>
    </w:p>
    <w:p w14:paraId="4DBDDAD0" w14:textId="77777777" w:rsidR="00AB617F" w:rsidRPr="00F84842" w:rsidRDefault="009A59CB" w:rsidP="00025EA7">
      <w:pPr>
        <w:shd w:val="clear" w:color="auto" w:fill="FFFFFF"/>
        <w:ind w:right="-28"/>
        <w:jc w:val="both"/>
        <w:rPr>
          <w:b/>
          <w:bCs/>
          <w:iCs/>
        </w:rPr>
      </w:pPr>
      <w:r w:rsidRPr="00F84842">
        <w:rPr>
          <w:b/>
          <w:bCs/>
          <w:iCs/>
        </w:rPr>
        <w:t>2.1</w:t>
      </w:r>
      <w:r w:rsidR="00BA2DC7" w:rsidRPr="00F84842">
        <w:rPr>
          <w:b/>
          <w:bCs/>
          <w:iCs/>
        </w:rPr>
        <w:t xml:space="preserve">. </w:t>
      </w:r>
      <w:r w:rsidR="00AD4523" w:rsidRPr="00F84842">
        <w:rPr>
          <w:b/>
          <w:bCs/>
          <w:iCs/>
        </w:rPr>
        <w:t>Календарный учебный график</w:t>
      </w:r>
    </w:p>
    <w:p w14:paraId="07803216" w14:textId="77777777" w:rsidR="00A94124" w:rsidRPr="00F84842" w:rsidRDefault="00A94124" w:rsidP="00025EA7">
      <w:pPr>
        <w:shd w:val="clear" w:color="auto" w:fill="FFFFFF"/>
        <w:ind w:right="-28"/>
        <w:jc w:val="both"/>
      </w:pPr>
    </w:p>
    <w:tbl>
      <w:tblPr>
        <w:tblStyle w:val="a4"/>
        <w:tblW w:w="21687" w:type="dxa"/>
        <w:tblInd w:w="-714" w:type="dxa"/>
        <w:tblLayout w:type="fixed"/>
        <w:tblLook w:val="04A0" w:firstRow="1" w:lastRow="0" w:firstColumn="1" w:lastColumn="0" w:noHBand="0" w:noVBand="1"/>
      </w:tblPr>
      <w:tblGrid>
        <w:gridCol w:w="709"/>
        <w:gridCol w:w="709"/>
        <w:gridCol w:w="709"/>
        <w:gridCol w:w="992"/>
        <w:gridCol w:w="709"/>
        <w:gridCol w:w="4394"/>
        <w:gridCol w:w="993"/>
        <w:gridCol w:w="1559"/>
        <w:gridCol w:w="1559"/>
        <w:gridCol w:w="1559"/>
        <w:gridCol w:w="1559"/>
        <w:gridCol w:w="1559"/>
        <w:gridCol w:w="1559"/>
        <w:gridCol w:w="1559"/>
        <w:gridCol w:w="1559"/>
      </w:tblGrid>
      <w:tr w:rsidR="00F84842" w:rsidRPr="00F84842" w14:paraId="77F67D05" w14:textId="77777777" w:rsidTr="00F84842">
        <w:trPr>
          <w:gridAfter w:val="7"/>
          <w:wAfter w:w="10913" w:type="dxa"/>
          <w:trHeight w:val="966"/>
        </w:trPr>
        <w:tc>
          <w:tcPr>
            <w:tcW w:w="709" w:type="dxa"/>
          </w:tcPr>
          <w:p w14:paraId="5C0E2545" w14:textId="77777777" w:rsidR="006B668F" w:rsidRPr="00F84842" w:rsidRDefault="006B668F" w:rsidP="006B668F">
            <w:pPr>
              <w:pStyle w:val="aa"/>
              <w:spacing w:before="0" w:beforeAutospacing="0" w:after="0" w:afterAutospacing="0"/>
              <w:jc w:val="center"/>
              <w:rPr>
                <w:b/>
                <w:bCs/>
              </w:rPr>
            </w:pPr>
          </w:p>
          <w:p w14:paraId="25B8B983" w14:textId="77777777" w:rsidR="00582999" w:rsidRPr="00F84842" w:rsidRDefault="00582999" w:rsidP="006B668F">
            <w:pPr>
              <w:pStyle w:val="aa"/>
              <w:spacing w:before="0" w:beforeAutospacing="0" w:after="0" w:afterAutospacing="0"/>
              <w:jc w:val="center"/>
              <w:rPr>
                <w:b/>
                <w:bCs/>
              </w:rPr>
            </w:pPr>
            <w:r w:rsidRPr="00F84842">
              <w:rPr>
                <w:b/>
                <w:bCs/>
              </w:rPr>
              <w:t>№ п/п</w:t>
            </w:r>
          </w:p>
        </w:tc>
        <w:tc>
          <w:tcPr>
            <w:tcW w:w="709" w:type="dxa"/>
          </w:tcPr>
          <w:p w14:paraId="3AB18A37" w14:textId="77777777" w:rsidR="006B668F" w:rsidRPr="00F84842" w:rsidRDefault="006B668F" w:rsidP="006B668F">
            <w:pPr>
              <w:pStyle w:val="aa"/>
              <w:spacing w:before="0" w:beforeAutospacing="0" w:after="0" w:afterAutospacing="0"/>
              <w:jc w:val="center"/>
              <w:rPr>
                <w:b/>
                <w:bCs/>
              </w:rPr>
            </w:pPr>
          </w:p>
          <w:p w14:paraId="48103F97" w14:textId="77777777" w:rsidR="00582999" w:rsidRPr="00F84842" w:rsidRDefault="00582999" w:rsidP="006B668F">
            <w:pPr>
              <w:pStyle w:val="aa"/>
              <w:spacing w:before="0" w:beforeAutospacing="0" w:after="0" w:afterAutospacing="0"/>
              <w:jc w:val="center"/>
              <w:rPr>
                <w:b/>
                <w:bCs/>
              </w:rPr>
            </w:pPr>
            <w:r w:rsidRPr="00F84842">
              <w:rPr>
                <w:b/>
                <w:bCs/>
              </w:rPr>
              <w:t>Ме</w:t>
            </w:r>
            <w:r w:rsidR="006B668F" w:rsidRPr="00F84842">
              <w:rPr>
                <w:b/>
                <w:bCs/>
              </w:rPr>
              <w:t>-</w:t>
            </w:r>
            <w:proofErr w:type="spellStart"/>
            <w:r w:rsidRPr="00F84842">
              <w:rPr>
                <w:b/>
                <w:bCs/>
              </w:rPr>
              <w:t>сяц</w:t>
            </w:r>
            <w:proofErr w:type="spellEnd"/>
          </w:p>
        </w:tc>
        <w:tc>
          <w:tcPr>
            <w:tcW w:w="709" w:type="dxa"/>
          </w:tcPr>
          <w:p w14:paraId="32645501" w14:textId="77777777" w:rsidR="006B668F" w:rsidRPr="00F84842" w:rsidRDefault="006B668F" w:rsidP="006B668F">
            <w:pPr>
              <w:pStyle w:val="aa"/>
              <w:spacing w:before="0" w:beforeAutospacing="0" w:after="0" w:afterAutospacing="0"/>
              <w:jc w:val="center"/>
              <w:rPr>
                <w:b/>
                <w:bCs/>
              </w:rPr>
            </w:pPr>
          </w:p>
          <w:p w14:paraId="4E1DD656" w14:textId="77777777" w:rsidR="00582999" w:rsidRPr="00F84842" w:rsidRDefault="00582999" w:rsidP="006B668F">
            <w:pPr>
              <w:pStyle w:val="aa"/>
              <w:spacing w:before="0" w:beforeAutospacing="0" w:after="0" w:afterAutospacing="0"/>
              <w:jc w:val="center"/>
              <w:rPr>
                <w:b/>
                <w:bCs/>
              </w:rPr>
            </w:pPr>
            <w:proofErr w:type="spellStart"/>
            <w:r w:rsidRPr="00F84842">
              <w:rPr>
                <w:b/>
                <w:bCs/>
              </w:rPr>
              <w:t>Чис</w:t>
            </w:r>
            <w:r w:rsidR="006B668F" w:rsidRPr="00F84842">
              <w:rPr>
                <w:b/>
                <w:bCs/>
              </w:rPr>
              <w:t>-</w:t>
            </w:r>
            <w:r w:rsidRPr="00F84842">
              <w:rPr>
                <w:b/>
                <w:bCs/>
              </w:rPr>
              <w:t>ло</w:t>
            </w:r>
            <w:proofErr w:type="spellEnd"/>
          </w:p>
        </w:tc>
        <w:tc>
          <w:tcPr>
            <w:tcW w:w="992" w:type="dxa"/>
          </w:tcPr>
          <w:p w14:paraId="69B48C50" w14:textId="77777777" w:rsidR="006B668F" w:rsidRPr="00F84842" w:rsidRDefault="00582999" w:rsidP="006B668F">
            <w:pPr>
              <w:pStyle w:val="aa"/>
              <w:spacing w:before="0" w:beforeAutospacing="0" w:after="0" w:afterAutospacing="0"/>
              <w:jc w:val="center"/>
              <w:rPr>
                <w:b/>
                <w:bCs/>
              </w:rPr>
            </w:pPr>
            <w:r w:rsidRPr="00F84842">
              <w:rPr>
                <w:b/>
                <w:bCs/>
              </w:rPr>
              <w:t>Время</w:t>
            </w:r>
          </w:p>
          <w:p w14:paraId="4E77C88E" w14:textId="77777777" w:rsidR="006B668F" w:rsidRPr="00F84842" w:rsidRDefault="00582999" w:rsidP="006B668F">
            <w:pPr>
              <w:pStyle w:val="aa"/>
              <w:spacing w:before="0" w:beforeAutospacing="0" w:after="0" w:afterAutospacing="0"/>
              <w:jc w:val="center"/>
              <w:rPr>
                <w:b/>
                <w:bCs/>
              </w:rPr>
            </w:pPr>
            <w:proofErr w:type="spellStart"/>
            <w:r w:rsidRPr="00F84842">
              <w:rPr>
                <w:b/>
                <w:bCs/>
              </w:rPr>
              <w:t>прове</w:t>
            </w:r>
            <w:proofErr w:type="spellEnd"/>
            <w:r w:rsidR="006B668F" w:rsidRPr="00F84842">
              <w:rPr>
                <w:b/>
                <w:bCs/>
              </w:rPr>
              <w:t>-</w:t>
            </w:r>
          </w:p>
          <w:p w14:paraId="6455D436" w14:textId="77777777" w:rsidR="006B668F" w:rsidRPr="00F84842" w:rsidRDefault="00582999" w:rsidP="006B668F">
            <w:pPr>
              <w:pStyle w:val="aa"/>
              <w:spacing w:before="0" w:beforeAutospacing="0" w:after="0" w:afterAutospacing="0"/>
              <w:jc w:val="center"/>
              <w:rPr>
                <w:b/>
                <w:bCs/>
              </w:rPr>
            </w:pPr>
            <w:proofErr w:type="spellStart"/>
            <w:r w:rsidRPr="00F84842">
              <w:rPr>
                <w:b/>
                <w:bCs/>
              </w:rPr>
              <w:t>дения</w:t>
            </w:r>
            <w:proofErr w:type="spellEnd"/>
          </w:p>
          <w:p w14:paraId="4BBB19A5" w14:textId="77777777" w:rsidR="006B668F" w:rsidRPr="00F84842" w:rsidRDefault="00582999" w:rsidP="006B668F">
            <w:pPr>
              <w:pStyle w:val="aa"/>
              <w:spacing w:before="0" w:beforeAutospacing="0" w:after="0" w:afterAutospacing="0"/>
              <w:jc w:val="center"/>
              <w:rPr>
                <w:b/>
                <w:bCs/>
              </w:rPr>
            </w:pPr>
            <w:proofErr w:type="spellStart"/>
            <w:r w:rsidRPr="00F84842">
              <w:rPr>
                <w:b/>
                <w:bCs/>
              </w:rPr>
              <w:t>заня</w:t>
            </w:r>
            <w:proofErr w:type="spellEnd"/>
            <w:r w:rsidR="006B668F" w:rsidRPr="00F84842">
              <w:rPr>
                <w:b/>
                <w:bCs/>
              </w:rPr>
              <w:t>-</w:t>
            </w:r>
          </w:p>
          <w:p w14:paraId="63D3BCB6" w14:textId="77777777" w:rsidR="00582999" w:rsidRPr="00F84842" w:rsidRDefault="00582999" w:rsidP="006B668F">
            <w:pPr>
              <w:pStyle w:val="aa"/>
              <w:spacing w:before="0" w:beforeAutospacing="0" w:after="0" w:afterAutospacing="0"/>
              <w:jc w:val="center"/>
              <w:rPr>
                <w:b/>
                <w:bCs/>
              </w:rPr>
            </w:pPr>
            <w:proofErr w:type="spellStart"/>
            <w:r w:rsidRPr="00F84842">
              <w:rPr>
                <w:b/>
                <w:bCs/>
              </w:rPr>
              <w:t>тия</w:t>
            </w:r>
            <w:proofErr w:type="spellEnd"/>
          </w:p>
        </w:tc>
        <w:tc>
          <w:tcPr>
            <w:tcW w:w="709" w:type="dxa"/>
          </w:tcPr>
          <w:p w14:paraId="4CFB6FED" w14:textId="77777777" w:rsidR="006B668F" w:rsidRPr="00F84842" w:rsidRDefault="00582999" w:rsidP="006B668F">
            <w:pPr>
              <w:pStyle w:val="aa"/>
              <w:spacing w:before="0" w:beforeAutospacing="0" w:after="0" w:afterAutospacing="0"/>
              <w:jc w:val="center"/>
              <w:rPr>
                <w:b/>
                <w:bCs/>
              </w:rPr>
            </w:pPr>
            <w:r w:rsidRPr="00F84842">
              <w:rPr>
                <w:b/>
                <w:bCs/>
              </w:rPr>
              <w:t>Кол-во</w:t>
            </w:r>
          </w:p>
          <w:p w14:paraId="6501C0D2" w14:textId="77777777" w:rsidR="006B668F" w:rsidRPr="00F84842" w:rsidRDefault="006B668F" w:rsidP="006B668F">
            <w:pPr>
              <w:pStyle w:val="aa"/>
              <w:spacing w:before="0" w:beforeAutospacing="0" w:after="0" w:afterAutospacing="0"/>
              <w:jc w:val="center"/>
              <w:rPr>
                <w:b/>
                <w:bCs/>
              </w:rPr>
            </w:pPr>
            <w:proofErr w:type="spellStart"/>
            <w:r w:rsidRPr="00F84842">
              <w:rPr>
                <w:b/>
                <w:bCs/>
              </w:rPr>
              <w:t>ч</w:t>
            </w:r>
            <w:r w:rsidR="00582999" w:rsidRPr="00F84842">
              <w:rPr>
                <w:b/>
                <w:bCs/>
              </w:rPr>
              <w:t>а</w:t>
            </w:r>
            <w:proofErr w:type="spellEnd"/>
            <w:r w:rsidRPr="00F84842">
              <w:rPr>
                <w:b/>
                <w:bCs/>
              </w:rPr>
              <w:t>-</w:t>
            </w:r>
          </w:p>
          <w:p w14:paraId="0F4F1D72" w14:textId="77777777" w:rsidR="00582999" w:rsidRPr="00F84842" w:rsidRDefault="00582999" w:rsidP="006B668F">
            <w:pPr>
              <w:pStyle w:val="aa"/>
              <w:spacing w:before="0" w:beforeAutospacing="0" w:after="0" w:afterAutospacing="0"/>
              <w:jc w:val="center"/>
              <w:rPr>
                <w:b/>
                <w:bCs/>
              </w:rPr>
            </w:pPr>
            <w:r w:rsidRPr="00F84842">
              <w:rPr>
                <w:b/>
                <w:bCs/>
              </w:rPr>
              <w:t>сов</w:t>
            </w:r>
          </w:p>
        </w:tc>
        <w:tc>
          <w:tcPr>
            <w:tcW w:w="4394" w:type="dxa"/>
          </w:tcPr>
          <w:p w14:paraId="69295A21" w14:textId="77777777" w:rsidR="006B668F" w:rsidRPr="00F84842" w:rsidRDefault="006B668F" w:rsidP="006B668F">
            <w:pPr>
              <w:pStyle w:val="aa"/>
              <w:spacing w:before="0" w:beforeAutospacing="0" w:after="0" w:afterAutospacing="0"/>
              <w:jc w:val="center"/>
              <w:rPr>
                <w:b/>
                <w:bCs/>
              </w:rPr>
            </w:pPr>
          </w:p>
          <w:p w14:paraId="72739B45" w14:textId="77777777" w:rsidR="006B668F" w:rsidRPr="00F84842" w:rsidRDefault="006B668F" w:rsidP="006B668F">
            <w:pPr>
              <w:pStyle w:val="aa"/>
              <w:spacing w:before="0" w:beforeAutospacing="0" w:after="0" w:afterAutospacing="0"/>
              <w:jc w:val="center"/>
              <w:rPr>
                <w:b/>
                <w:bCs/>
              </w:rPr>
            </w:pPr>
          </w:p>
          <w:p w14:paraId="5818ACDC" w14:textId="77777777" w:rsidR="00582999" w:rsidRPr="00F84842" w:rsidRDefault="00582999" w:rsidP="006B668F">
            <w:pPr>
              <w:pStyle w:val="aa"/>
              <w:spacing w:before="0" w:beforeAutospacing="0" w:after="0" w:afterAutospacing="0"/>
              <w:jc w:val="center"/>
              <w:rPr>
                <w:b/>
                <w:bCs/>
              </w:rPr>
            </w:pPr>
            <w:r w:rsidRPr="00F84842">
              <w:rPr>
                <w:b/>
                <w:bCs/>
              </w:rPr>
              <w:t>Тема занятия</w:t>
            </w:r>
          </w:p>
        </w:tc>
        <w:tc>
          <w:tcPr>
            <w:tcW w:w="993" w:type="dxa"/>
          </w:tcPr>
          <w:p w14:paraId="45AC6B6F" w14:textId="77777777" w:rsidR="006B668F" w:rsidRPr="00F84842" w:rsidRDefault="006B668F" w:rsidP="006B668F">
            <w:pPr>
              <w:pStyle w:val="aa"/>
              <w:spacing w:before="0" w:beforeAutospacing="0" w:after="0" w:afterAutospacing="0"/>
              <w:jc w:val="center"/>
              <w:rPr>
                <w:b/>
                <w:bCs/>
              </w:rPr>
            </w:pPr>
          </w:p>
          <w:p w14:paraId="02A2504D" w14:textId="77777777" w:rsidR="00582999" w:rsidRPr="00F84842" w:rsidRDefault="00582999" w:rsidP="006B668F">
            <w:pPr>
              <w:pStyle w:val="aa"/>
              <w:spacing w:before="0" w:beforeAutospacing="0" w:after="0" w:afterAutospacing="0"/>
              <w:jc w:val="center"/>
              <w:rPr>
                <w:b/>
                <w:bCs/>
              </w:rPr>
            </w:pPr>
            <w:r w:rsidRPr="00F84842">
              <w:rPr>
                <w:b/>
                <w:bCs/>
              </w:rPr>
              <w:t xml:space="preserve">Место </w:t>
            </w:r>
            <w:proofErr w:type="spellStart"/>
            <w:r w:rsidRPr="00F84842">
              <w:rPr>
                <w:b/>
                <w:bCs/>
              </w:rPr>
              <w:t>прове</w:t>
            </w:r>
            <w:r w:rsidR="006B668F" w:rsidRPr="00F84842">
              <w:rPr>
                <w:b/>
                <w:bCs/>
              </w:rPr>
              <w:t>-</w:t>
            </w:r>
            <w:r w:rsidRPr="00F84842">
              <w:rPr>
                <w:b/>
                <w:bCs/>
              </w:rPr>
              <w:t>дения</w:t>
            </w:r>
            <w:proofErr w:type="spellEnd"/>
          </w:p>
        </w:tc>
        <w:tc>
          <w:tcPr>
            <w:tcW w:w="1559" w:type="dxa"/>
          </w:tcPr>
          <w:p w14:paraId="27EF5EAF" w14:textId="77777777" w:rsidR="006B668F" w:rsidRPr="00F84842" w:rsidRDefault="006B668F" w:rsidP="006B668F">
            <w:pPr>
              <w:pStyle w:val="aa"/>
              <w:spacing w:before="0" w:beforeAutospacing="0" w:after="0" w:afterAutospacing="0"/>
              <w:ind w:right="269"/>
              <w:jc w:val="center"/>
              <w:rPr>
                <w:b/>
                <w:bCs/>
              </w:rPr>
            </w:pPr>
          </w:p>
          <w:p w14:paraId="251028B5" w14:textId="77777777" w:rsidR="00582999" w:rsidRPr="00F84842" w:rsidRDefault="00582999" w:rsidP="006B668F">
            <w:pPr>
              <w:pStyle w:val="aa"/>
              <w:spacing w:before="0" w:beforeAutospacing="0" w:after="0" w:afterAutospacing="0"/>
              <w:ind w:right="269"/>
              <w:jc w:val="center"/>
              <w:rPr>
                <w:b/>
                <w:bCs/>
              </w:rPr>
            </w:pPr>
            <w:r w:rsidRPr="00F84842">
              <w:rPr>
                <w:b/>
                <w:bCs/>
              </w:rPr>
              <w:t>Форма контроля</w:t>
            </w:r>
          </w:p>
        </w:tc>
      </w:tr>
      <w:tr w:rsidR="00F84842" w:rsidRPr="00F84842" w14:paraId="65AE49F6" w14:textId="77777777" w:rsidTr="00F84842">
        <w:trPr>
          <w:gridAfter w:val="7"/>
          <w:wAfter w:w="10913" w:type="dxa"/>
          <w:trHeight w:val="473"/>
        </w:trPr>
        <w:tc>
          <w:tcPr>
            <w:tcW w:w="10774" w:type="dxa"/>
            <w:gridSpan w:val="8"/>
          </w:tcPr>
          <w:p w14:paraId="46271DC8" w14:textId="77777777" w:rsidR="009A4813" w:rsidRPr="00F84842" w:rsidRDefault="009A4813" w:rsidP="00EB4501">
            <w:pPr>
              <w:autoSpaceDE w:val="0"/>
              <w:autoSpaceDN w:val="0"/>
              <w:adjustRightInd w:val="0"/>
              <w:jc w:val="center"/>
              <w:rPr>
                <w:rFonts w:eastAsiaTheme="minorHAnsi"/>
                <w:b/>
                <w:bCs/>
                <w:i/>
                <w:iCs/>
                <w:lang w:eastAsia="en-US"/>
              </w:rPr>
            </w:pPr>
            <w:r w:rsidRPr="00F84842">
              <w:rPr>
                <w:rFonts w:eastAsiaTheme="minorHAnsi"/>
                <w:b/>
                <w:bCs/>
                <w:i/>
                <w:iCs/>
                <w:lang w:eastAsia="en-US"/>
              </w:rPr>
              <w:t>Раздел 1. Подвижные игры с элементами легкой атлетики. (</w:t>
            </w:r>
            <w:r w:rsidR="00E870BB" w:rsidRPr="00F84842">
              <w:rPr>
                <w:rFonts w:eastAsiaTheme="minorHAnsi"/>
                <w:b/>
                <w:bCs/>
                <w:i/>
                <w:iCs/>
                <w:lang w:eastAsia="en-US"/>
              </w:rPr>
              <w:t>26</w:t>
            </w:r>
            <w:r w:rsidRPr="00F84842">
              <w:rPr>
                <w:rFonts w:eastAsiaTheme="minorHAnsi"/>
                <w:b/>
                <w:bCs/>
                <w:i/>
                <w:iCs/>
                <w:lang w:eastAsia="en-US"/>
              </w:rPr>
              <w:t>ч)</w:t>
            </w:r>
          </w:p>
        </w:tc>
      </w:tr>
      <w:tr w:rsidR="00F84842" w:rsidRPr="00F84842" w14:paraId="5BA3CA87" w14:textId="77777777" w:rsidTr="00F84842">
        <w:trPr>
          <w:gridAfter w:val="7"/>
          <w:wAfter w:w="10913" w:type="dxa"/>
          <w:trHeight w:val="381"/>
        </w:trPr>
        <w:tc>
          <w:tcPr>
            <w:tcW w:w="709" w:type="dxa"/>
            <w:tcBorders>
              <w:top w:val="single" w:sz="4" w:space="0" w:color="000000"/>
              <w:left w:val="single" w:sz="4" w:space="0" w:color="000000"/>
              <w:bottom w:val="single" w:sz="4" w:space="0" w:color="000000"/>
              <w:right w:val="single" w:sz="4" w:space="0" w:color="000000"/>
            </w:tcBorders>
          </w:tcPr>
          <w:p w14:paraId="6A584712" w14:textId="77777777" w:rsidR="006B668F" w:rsidRPr="00F84842" w:rsidRDefault="006B668F" w:rsidP="0024515F">
            <w:pPr>
              <w:pStyle w:val="aa"/>
              <w:spacing w:before="0" w:beforeAutospacing="0" w:after="0" w:afterAutospacing="0"/>
              <w:jc w:val="center"/>
            </w:pPr>
            <w:r w:rsidRPr="00F84842">
              <w:t>1-2</w:t>
            </w:r>
          </w:p>
        </w:tc>
        <w:tc>
          <w:tcPr>
            <w:tcW w:w="709" w:type="dxa"/>
          </w:tcPr>
          <w:p w14:paraId="57AB5C2C" w14:textId="77777777" w:rsidR="006B668F" w:rsidRPr="00F84842" w:rsidRDefault="006B668F" w:rsidP="0024515F">
            <w:pPr>
              <w:pStyle w:val="aa"/>
              <w:spacing w:before="0" w:beforeAutospacing="0" w:after="0" w:afterAutospacing="0"/>
              <w:jc w:val="center"/>
            </w:pPr>
          </w:p>
        </w:tc>
        <w:tc>
          <w:tcPr>
            <w:tcW w:w="709" w:type="dxa"/>
          </w:tcPr>
          <w:p w14:paraId="63FBEDA2" w14:textId="77777777" w:rsidR="006B668F" w:rsidRPr="00F84842" w:rsidRDefault="006B668F" w:rsidP="0024515F">
            <w:pPr>
              <w:pStyle w:val="aa"/>
              <w:spacing w:before="0" w:beforeAutospacing="0" w:after="0" w:afterAutospacing="0"/>
              <w:jc w:val="center"/>
            </w:pPr>
          </w:p>
        </w:tc>
        <w:tc>
          <w:tcPr>
            <w:tcW w:w="992" w:type="dxa"/>
          </w:tcPr>
          <w:p w14:paraId="52D83E09" w14:textId="77777777" w:rsidR="006B668F" w:rsidRPr="00F84842" w:rsidRDefault="006B668F" w:rsidP="0024515F">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4CD0C579" w14:textId="77777777" w:rsidR="006B668F" w:rsidRPr="00F84842" w:rsidRDefault="006B668F" w:rsidP="0024515F">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00348382" w14:textId="77777777" w:rsidR="006B668F" w:rsidRPr="00F84842" w:rsidRDefault="00EB2306" w:rsidP="007640C9">
            <w:pPr>
              <w:autoSpaceDE w:val="0"/>
              <w:autoSpaceDN w:val="0"/>
              <w:adjustRightInd w:val="0"/>
              <w:rPr>
                <w:rFonts w:eastAsiaTheme="minorHAnsi"/>
                <w:lang w:eastAsia="en-US"/>
              </w:rPr>
            </w:pPr>
            <w:r w:rsidRPr="00F84842">
              <w:rPr>
                <w:rFonts w:eastAsiaTheme="minorHAnsi"/>
                <w:lang w:eastAsia="en-US"/>
              </w:rPr>
              <w:t xml:space="preserve">Подвижные игры «Совушка», «Кто скорее соберется». </w:t>
            </w:r>
          </w:p>
        </w:tc>
        <w:tc>
          <w:tcPr>
            <w:tcW w:w="993" w:type="dxa"/>
          </w:tcPr>
          <w:p w14:paraId="79A5CFD0" w14:textId="77777777" w:rsidR="006B668F" w:rsidRPr="00F84842" w:rsidRDefault="007717E0" w:rsidP="006B668F">
            <w:pPr>
              <w:pStyle w:val="aa"/>
              <w:spacing w:before="0" w:beforeAutospacing="0" w:after="0" w:afterAutospacing="0"/>
              <w:jc w:val="both"/>
              <w:rPr>
                <w:sz w:val="18"/>
                <w:szCs w:val="18"/>
              </w:rPr>
            </w:pPr>
            <w:r w:rsidRPr="00F84842">
              <w:rPr>
                <w:sz w:val="18"/>
                <w:szCs w:val="18"/>
              </w:rPr>
              <w:t xml:space="preserve">АНО ДО </w:t>
            </w:r>
          </w:p>
          <w:p w14:paraId="69226A9A" w14:textId="77777777" w:rsidR="007717E0" w:rsidRPr="00F84842" w:rsidRDefault="007717E0" w:rsidP="006B668F">
            <w:pPr>
              <w:pStyle w:val="aa"/>
              <w:spacing w:before="0" w:beforeAutospacing="0" w:after="0" w:afterAutospacing="0"/>
              <w:jc w:val="both"/>
              <w:rPr>
                <w:sz w:val="18"/>
                <w:szCs w:val="18"/>
              </w:rPr>
            </w:pPr>
            <w:r w:rsidRPr="00F84842">
              <w:rPr>
                <w:sz w:val="18"/>
                <w:szCs w:val="18"/>
              </w:rPr>
              <w:t>«Яркий путь»</w:t>
            </w:r>
          </w:p>
        </w:tc>
        <w:tc>
          <w:tcPr>
            <w:tcW w:w="1559" w:type="dxa"/>
          </w:tcPr>
          <w:p w14:paraId="686090E7" w14:textId="77777777" w:rsidR="006B668F" w:rsidRPr="00F84842" w:rsidRDefault="00F84842" w:rsidP="006B668F">
            <w:pPr>
              <w:pStyle w:val="aa"/>
              <w:spacing w:before="0" w:beforeAutospacing="0" w:after="0" w:afterAutospacing="0"/>
              <w:jc w:val="both"/>
              <w:rPr>
                <w:bCs/>
              </w:rPr>
            </w:pPr>
            <w:r w:rsidRPr="00F84842">
              <w:rPr>
                <w:bCs/>
              </w:rPr>
              <w:t>Наблюдение</w:t>
            </w:r>
          </w:p>
        </w:tc>
      </w:tr>
      <w:tr w:rsidR="00F84842" w:rsidRPr="00F84842" w14:paraId="5B6A4CFD" w14:textId="77777777" w:rsidTr="00F84842">
        <w:trPr>
          <w:gridAfter w:val="7"/>
          <w:wAfter w:w="10913" w:type="dxa"/>
          <w:trHeight w:val="373"/>
        </w:trPr>
        <w:tc>
          <w:tcPr>
            <w:tcW w:w="709" w:type="dxa"/>
            <w:tcBorders>
              <w:top w:val="single" w:sz="4" w:space="0" w:color="000000"/>
              <w:left w:val="single" w:sz="4" w:space="0" w:color="000000"/>
              <w:bottom w:val="single" w:sz="4" w:space="0" w:color="000000"/>
              <w:right w:val="single" w:sz="4" w:space="0" w:color="000000"/>
            </w:tcBorders>
          </w:tcPr>
          <w:p w14:paraId="359D8A5D" w14:textId="77777777" w:rsidR="006B668F" w:rsidRPr="00F84842" w:rsidRDefault="006B668F" w:rsidP="0024515F">
            <w:pPr>
              <w:pStyle w:val="aa"/>
              <w:spacing w:before="0" w:beforeAutospacing="0" w:after="0" w:afterAutospacing="0"/>
              <w:jc w:val="center"/>
            </w:pPr>
            <w:r w:rsidRPr="00F84842">
              <w:t>3-4</w:t>
            </w:r>
          </w:p>
        </w:tc>
        <w:tc>
          <w:tcPr>
            <w:tcW w:w="709" w:type="dxa"/>
          </w:tcPr>
          <w:p w14:paraId="77D1EC25" w14:textId="77777777" w:rsidR="006B668F" w:rsidRPr="00F84842" w:rsidRDefault="006B668F" w:rsidP="0024515F">
            <w:pPr>
              <w:pStyle w:val="aa"/>
              <w:spacing w:before="0" w:beforeAutospacing="0" w:after="0" w:afterAutospacing="0"/>
              <w:jc w:val="center"/>
            </w:pPr>
          </w:p>
        </w:tc>
        <w:tc>
          <w:tcPr>
            <w:tcW w:w="709" w:type="dxa"/>
          </w:tcPr>
          <w:p w14:paraId="4B5D49E4" w14:textId="77777777" w:rsidR="006B668F" w:rsidRPr="00F84842" w:rsidRDefault="006B668F" w:rsidP="0024515F">
            <w:pPr>
              <w:pStyle w:val="aa"/>
              <w:spacing w:before="0" w:beforeAutospacing="0" w:after="0" w:afterAutospacing="0"/>
              <w:jc w:val="center"/>
            </w:pPr>
          </w:p>
        </w:tc>
        <w:tc>
          <w:tcPr>
            <w:tcW w:w="992" w:type="dxa"/>
          </w:tcPr>
          <w:p w14:paraId="54E892CF" w14:textId="77777777" w:rsidR="006B668F" w:rsidRPr="00F84842" w:rsidRDefault="006B668F" w:rsidP="0024515F">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7954E703" w14:textId="77777777" w:rsidR="006B668F" w:rsidRPr="00F84842" w:rsidRDefault="006B668F" w:rsidP="0024515F">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492F59CC" w14:textId="77777777" w:rsidR="006B668F" w:rsidRPr="00F84842" w:rsidRDefault="00EB2306" w:rsidP="007640C9">
            <w:pPr>
              <w:autoSpaceDE w:val="0"/>
              <w:autoSpaceDN w:val="0"/>
              <w:adjustRightInd w:val="0"/>
              <w:rPr>
                <w:rFonts w:eastAsiaTheme="minorHAnsi"/>
                <w:lang w:eastAsia="en-US"/>
              </w:rPr>
            </w:pPr>
            <w:r w:rsidRPr="00F84842">
              <w:rPr>
                <w:rFonts w:eastAsiaTheme="minorHAnsi"/>
                <w:lang w:eastAsia="en-US"/>
              </w:rPr>
              <w:t xml:space="preserve">Подвижные игры «Салки», «Лягушка и цапля». </w:t>
            </w:r>
          </w:p>
        </w:tc>
        <w:tc>
          <w:tcPr>
            <w:tcW w:w="993" w:type="dxa"/>
          </w:tcPr>
          <w:p w14:paraId="3894BCC1" w14:textId="77777777" w:rsidR="007717E0" w:rsidRPr="00F84842" w:rsidRDefault="007717E0" w:rsidP="007717E0">
            <w:pPr>
              <w:pStyle w:val="aa"/>
              <w:spacing w:before="0" w:beforeAutospacing="0" w:after="0" w:afterAutospacing="0"/>
              <w:jc w:val="both"/>
              <w:rPr>
                <w:sz w:val="18"/>
                <w:szCs w:val="18"/>
              </w:rPr>
            </w:pPr>
            <w:r w:rsidRPr="00F84842">
              <w:rPr>
                <w:sz w:val="18"/>
                <w:szCs w:val="18"/>
              </w:rPr>
              <w:t xml:space="preserve">АНО ДО </w:t>
            </w:r>
          </w:p>
          <w:p w14:paraId="3D1A0331" w14:textId="77777777" w:rsidR="006B668F" w:rsidRPr="00F84842" w:rsidRDefault="007717E0" w:rsidP="007717E0">
            <w:pPr>
              <w:pStyle w:val="aa"/>
              <w:spacing w:before="0" w:beforeAutospacing="0" w:after="0" w:afterAutospacing="0"/>
              <w:jc w:val="both"/>
            </w:pPr>
            <w:r w:rsidRPr="00F84842">
              <w:rPr>
                <w:sz w:val="18"/>
                <w:szCs w:val="18"/>
              </w:rPr>
              <w:t>«Яркий путь»</w:t>
            </w:r>
          </w:p>
        </w:tc>
        <w:tc>
          <w:tcPr>
            <w:tcW w:w="1559" w:type="dxa"/>
          </w:tcPr>
          <w:p w14:paraId="29F948CB" w14:textId="77777777" w:rsidR="006B668F" w:rsidRPr="00F84842" w:rsidRDefault="00F84842" w:rsidP="006B668F">
            <w:pPr>
              <w:pStyle w:val="a9"/>
              <w:ind w:right="-28"/>
              <w:jc w:val="both"/>
              <w:rPr>
                <w:rFonts w:ascii="Times New Roman" w:hAnsi="Times New Roman"/>
                <w:sz w:val="24"/>
                <w:szCs w:val="24"/>
              </w:rPr>
            </w:pPr>
            <w:r w:rsidRPr="00F84842">
              <w:rPr>
                <w:rFonts w:ascii="Times New Roman" w:hAnsi="Times New Roman"/>
                <w:bCs/>
                <w:sz w:val="24"/>
                <w:szCs w:val="24"/>
              </w:rPr>
              <w:t>Наблюдение</w:t>
            </w:r>
          </w:p>
        </w:tc>
      </w:tr>
      <w:tr w:rsidR="00F84842" w:rsidRPr="00F84842" w14:paraId="0B3701B8" w14:textId="77777777" w:rsidTr="00F84842">
        <w:trPr>
          <w:gridAfter w:val="7"/>
          <w:wAfter w:w="10913" w:type="dxa"/>
          <w:trHeight w:val="422"/>
        </w:trPr>
        <w:tc>
          <w:tcPr>
            <w:tcW w:w="709" w:type="dxa"/>
            <w:tcBorders>
              <w:top w:val="single" w:sz="4" w:space="0" w:color="000000"/>
              <w:left w:val="single" w:sz="4" w:space="0" w:color="000000"/>
              <w:bottom w:val="single" w:sz="4" w:space="0" w:color="000000"/>
              <w:right w:val="single" w:sz="4" w:space="0" w:color="000000"/>
            </w:tcBorders>
          </w:tcPr>
          <w:p w14:paraId="18187D6C" w14:textId="77777777" w:rsidR="00F84842" w:rsidRPr="00F84842" w:rsidRDefault="00F84842" w:rsidP="00F84842">
            <w:pPr>
              <w:pStyle w:val="aa"/>
              <w:spacing w:before="0" w:beforeAutospacing="0" w:after="0" w:afterAutospacing="0"/>
              <w:jc w:val="center"/>
            </w:pPr>
            <w:r w:rsidRPr="00F84842">
              <w:t>5-6</w:t>
            </w:r>
          </w:p>
        </w:tc>
        <w:tc>
          <w:tcPr>
            <w:tcW w:w="709" w:type="dxa"/>
          </w:tcPr>
          <w:p w14:paraId="7E906735" w14:textId="77777777" w:rsidR="00F84842" w:rsidRPr="00F84842" w:rsidRDefault="00F84842" w:rsidP="00F84842">
            <w:pPr>
              <w:pStyle w:val="aa"/>
              <w:spacing w:before="0" w:beforeAutospacing="0" w:after="0" w:afterAutospacing="0"/>
              <w:jc w:val="center"/>
            </w:pPr>
          </w:p>
        </w:tc>
        <w:tc>
          <w:tcPr>
            <w:tcW w:w="709" w:type="dxa"/>
          </w:tcPr>
          <w:p w14:paraId="04D44755" w14:textId="77777777" w:rsidR="00F84842" w:rsidRPr="00F84842" w:rsidRDefault="00F84842" w:rsidP="00F84842">
            <w:pPr>
              <w:pStyle w:val="aa"/>
              <w:spacing w:before="0" w:beforeAutospacing="0" w:after="0" w:afterAutospacing="0"/>
              <w:jc w:val="center"/>
            </w:pPr>
          </w:p>
        </w:tc>
        <w:tc>
          <w:tcPr>
            <w:tcW w:w="992" w:type="dxa"/>
          </w:tcPr>
          <w:p w14:paraId="5EC12AB8"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3390C071"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53338298"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«Гуси- лебеди», «Перемена мест». </w:t>
            </w:r>
          </w:p>
        </w:tc>
        <w:tc>
          <w:tcPr>
            <w:tcW w:w="993" w:type="dxa"/>
          </w:tcPr>
          <w:p w14:paraId="7A25EF5C"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1C5C9D14"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2802B719" w14:textId="77777777" w:rsidR="00F84842" w:rsidRPr="00F84842" w:rsidRDefault="00F84842" w:rsidP="00F84842">
            <w:pPr>
              <w:shd w:val="clear" w:color="auto" w:fill="FFFFFF"/>
              <w:ind w:firstLine="2"/>
              <w:jc w:val="both"/>
            </w:pPr>
            <w:r w:rsidRPr="00F84842">
              <w:rPr>
                <w:bCs/>
              </w:rPr>
              <w:t>Наблюдение</w:t>
            </w:r>
          </w:p>
        </w:tc>
      </w:tr>
      <w:tr w:rsidR="00F84842" w:rsidRPr="00F84842" w14:paraId="171E9E8D" w14:textId="77777777" w:rsidTr="00F84842">
        <w:trPr>
          <w:gridAfter w:val="7"/>
          <w:wAfter w:w="10913" w:type="dxa"/>
          <w:trHeight w:val="411"/>
        </w:trPr>
        <w:tc>
          <w:tcPr>
            <w:tcW w:w="709" w:type="dxa"/>
            <w:tcBorders>
              <w:top w:val="single" w:sz="4" w:space="0" w:color="000000"/>
              <w:left w:val="single" w:sz="4" w:space="0" w:color="000000"/>
              <w:bottom w:val="single" w:sz="4" w:space="0" w:color="000000"/>
              <w:right w:val="single" w:sz="4" w:space="0" w:color="000000"/>
            </w:tcBorders>
          </w:tcPr>
          <w:p w14:paraId="584995D5" w14:textId="77777777" w:rsidR="00F84842" w:rsidRPr="00F84842" w:rsidRDefault="00F84842" w:rsidP="00F84842">
            <w:pPr>
              <w:pStyle w:val="aa"/>
              <w:spacing w:before="0" w:beforeAutospacing="0" w:after="0" w:afterAutospacing="0"/>
              <w:jc w:val="center"/>
            </w:pPr>
            <w:r w:rsidRPr="00F84842">
              <w:t>7-8</w:t>
            </w:r>
          </w:p>
        </w:tc>
        <w:tc>
          <w:tcPr>
            <w:tcW w:w="709" w:type="dxa"/>
          </w:tcPr>
          <w:p w14:paraId="1A05E9BE" w14:textId="77777777" w:rsidR="00F84842" w:rsidRPr="00F84842" w:rsidRDefault="00F84842" w:rsidP="00F84842">
            <w:pPr>
              <w:pStyle w:val="aa"/>
              <w:spacing w:before="0" w:beforeAutospacing="0" w:after="0" w:afterAutospacing="0"/>
              <w:jc w:val="center"/>
            </w:pPr>
          </w:p>
        </w:tc>
        <w:tc>
          <w:tcPr>
            <w:tcW w:w="709" w:type="dxa"/>
          </w:tcPr>
          <w:p w14:paraId="6FE4DDEF" w14:textId="77777777" w:rsidR="00F84842" w:rsidRPr="00F84842" w:rsidRDefault="00F84842" w:rsidP="00F84842">
            <w:pPr>
              <w:pStyle w:val="aa"/>
              <w:spacing w:before="0" w:beforeAutospacing="0" w:after="0" w:afterAutospacing="0"/>
              <w:jc w:val="center"/>
            </w:pPr>
          </w:p>
        </w:tc>
        <w:tc>
          <w:tcPr>
            <w:tcW w:w="992" w:type="dxa"/>
          </w:tcPr>
          <w:p w14:paraId="3A2317B4"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6F513439"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194D54C3"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Подвижные игры «Шишки, желуди, орехи», «Два мороза».</w:t>
            </w:r>
          </w:p>
        </w:tc>
        <w:tc>
          <w:tcPr>
            <w:tcW w:w="993" w:type="dxa"/>
          </w:tcPr>
          <w:p w14:paraId="46B97F9A"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55610AB7" w14:textId="77777777" w:rsidR="00F84842" w:rsidRPr="00F84842" w:rsidRDefault="00F84842" w:rsidP="00F84842">
            <w:pPr>
              <w:pStyle w:val="aa"/>
              <w:spacing w:before="0" w:beforeAutospacing="0" w:after="0" w:afterAutospacing="0"/>
              <w:jc w:val="both"/>
              <w:rPr>
                <w:b/>
              </w:rPr>
            </w:pPr>
            <w:r w:rsidRPr="00F84842">
              <w:rPr>
                <w:sz w:val="18"/>
                <w:szCs w:val="18"/>
              </w:rPr>
              <w:t>«Яркий путь»</w:t>
            </w:r>
          </w:p>
        </w:tc>
        <w:tc>
          <w:tcPr>
            <w:tcW w:w="1559" w:type="dxa"/>
          </w:tcPr>
          <w:p w14:paraId="06E4EB2C" w14:textId="77777777" w:rsidR="00F84842" w:rsidRPr="00F84842" w:rsidRDefault="00F84842" w:rsidP="00F84842">
            <w:pPr>
              <w:shd w:val="clear" w:color="auto" w:fill="FFFFFF"/>
              <w:ind w:firstLine="2"/>
              <w:jc w:val="both"/>
              <w:rPr>
                <w:b/>
              </w:rPr>
            </w:pPr>
            <w:r w:rsidRPr="00F84842">
              <w:rPr>
                <w:bCs/>
              </w:rPr>
              <w:t>Наблюдение</w:t>
            </w:r>
          </w:p>
        </w:tc>
      </w:tr>
      <w:tr w:rsidR="00F84842" w:rsidRPr="00F84842" w14:paraId="19775927" w14:textId="77777777" w:rsidTr="00F84842">
        <w:trPr>
          <w:gridAfter w:val="7"/>
          <w:wAfter w:w="10913" w:type="dxa"/>
          <w:trHeight w:val="405"/>
        </w:trPr>
        <w:tc>
          <w:tcPr>
            <w:tcW w:w="709" w:type="dxa"/>
            <w:tcBorders>
              <w:top w:val="single" w:sz="4" w:space="0" w:color="000000"/>
              <w:left w:val="single" w:sz="4" w:space="0" w:color="000000"/>
              <w:bottom w:val="single" w:sz="4" w:space="0" w:color="000000"/>
              <w:right w:val="single" w:sz="4" w:space="0" w:color="000000"/>
            </w:tcBorders>
          </w:tcPr>
          <w:p w14:paraId="0CB5371B" w14:textId="77777777" w:rsidR="00F84842" w:rsidRPr="00F84842" w:rsidRDefault="00F84842" w:rsidP="00F84842">
            <w:pPr>
              <w:pStyle w:val="aa"/>
              <w:spacing w:before="0" w:beforeAutospacing="0" w:after="0" w:afterAutospacing="0"/>
              <w:jc w:val="center"/>
            </w:pPr>
            <w:r w:rsidRPr="00F84842">
              <w:t>9-10</w:t>
            </w:r>
          </w:p>
        </w:tc>
        <w:tc>
          <w:tcPr>
            <w:tcW w:w="709" w:type="dxa"/>
          </w:tcPr>
          <w:p w14:paraId="1F0FBCE9" w14:textId="77777777" w:rsidR="00F84842" w:rsidRPr="00F84842" w:rsidRDefault="00F84842" w:rsidP="00F84842">
            <w:pPr>
              <w:pStyle w:val="aa"/>
              <w:spacing w:before="0" w:beforeAutospacing="0" w:after="0" w:afterAutospacing="0"/>
              <w:jc w:val="center"/>
            </w:pPr>
          </w:p>
        </w:tc>
        <w:tc>
          <w:tcPr>
            <w:tcW w:w="709" w:type="dxa"/>
          </w:tcPr>
          <w:p w14:paraId="39CEEFAA" w14:textId="77777777" w:rsidR="00F84842" w:rsidRPr="00F84842" w:rsidRDefault="00F84842" w:rsidP="00F84842">
            <w:pPr>
              <w:pStyle w:val="aa"/>
              <w:spacing w:before="0" w:beforeAutospacing="0" w:after="0" w:afterAutospacing="0"/>
              <w:jc w:val="center"/>
            </w:pPr>
          </w:p>
        </w:tc>
        <w:tc>
          <w:tcPr>
            <w:tcW w:w="992" w:type="dxa"/>
          </w:tcPr>
          <w:p w14:paraId="52CD2F5D"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249EDE20"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7DBC3535"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«День ночь», «Мышеловка». </w:t>
            </w:r>
          </w:p>
        </w:tc>
        <w:tc>
          <w:tcPr>
            <w:tcW w:w="993" w:type="dxa"/>
          </w:tcPr>
          <w:p w14:paraId="38522C50"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437ACEDB"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595E8092" w14:textId="77777777" w:rsidR="00F84842" w:rsidRPr="00F84842" w:rsidRDefault="00F84842" w:rsidP="00F84842">
            <w:pPr>
              <w:pStyle w:val="aa"/>
              <w:spacing w:before="0" w:beforeAutospacing="0" w:after="0" w:afterAutospacing="0"/>
              <w:jc w:val="both"/>
            </w:pPr>
            <w:r w:rsidRPr="00F84842">
              <w:rPr>
                <w:bCs/>
              </w:rPr>
              <w:t>Наблюдение</w:t>
            </w:r>
          </w:p>
        </w:tc>
      </w:tr>
      <w:tr w:rsidR="00F84842" w:rsidRPr="00F84842" w14:paraId="250E7A9B" w14:textId="77777777" w:rsidTr="00F84842">
        <w:trPr>
          <w:gridAfter w:val="7"/>
          <w:wAfter w:w="10913" w:type="dxa"/>
          <w:trHeight w:val="425"/>
        </w:trPr>
        <w:tc>
          <w:tcPr>
            <w:tcW w:w="709" w:type="dxa"/>
            <w:tcBorders>
              <w:top w:val="single" w:sz="4" w:space="0" w:color="000000"/>
              <w:left w:val="single" w:sz="4" w:space="0" w:color="000000"/>
              <w:bottom w:val="single" w:sz="4" w:space="0" w:color="000000"/>
              <w:right w:val="single" w:sz="4" w:space="0" w:color="000000"/>
            </w:tcBorders>
          </w:tcPr>
          <w:p w14:paraId="12A3E72A" w14:textId="77777777" w:rsidR="00F84842" w:rsidRPr="00F84842" w:rsidRDefault="00F84842" w:rsidP="00F84842">
            <w:pPr>
              <w:pStyle w:val="aa"/>
              <w:spacing w:before="0" w:beforeAutospacing="0" w:after="0" w:afterAutospacing="0"/>
              <w:jc w:val="center"/>
            </w:pPr>
            <w:r w:rsidRPr="00F84842">
              <w:t>11-12</w:t>
            </w:r>
          </w:p>
        </w:tc>
        <w:tc>
          <w:tcPr>
            <w:tcW w:w="709" w:type="dxa"/>
          </w:tcPr>
          <w:p w14:paraId="34E8005D" w14:textId="77777777" w:rsidR="00F84842" w:rsidRPr="00F84842" w:rsidRDefault="00F84842" w:rsidP="00F84842">
            <w:pPr>
              <w:pStyle w:val="aa"/>
              <w:spacing w:before="0" w:beforeAutospacing="0" w:after="0" w:afterAutospacing="0"/>
              <w:jc w:val="center"/>
            </w:pPr>
          </w:p>
        </w:tc>
        <w:tc>
          <w:tcPr>
            <w:tcW w:w="709" w:type="dxa"/>
          </w:tcPr>
          <w:p w14:paraId="4362BBEA" w14:textId="77777777" w:rsidR="00F84842" w:rsidRPr="00F84842" w:rsidRDefault="00F84842" w:rsidP="00F84842">
            <w:pPr>
              <w:pStyle w:val="aa"/>
              <w:spacing w:before="0" w:beforeAutospacing="0" w:after="0" w:afterAutospacing="0"/>
              <w:jc w:val="center"/>
            </w:pPr>
          </w:p>
        </w:tc>
        <w:tc>
          <w:tcPr>
            <w:tcW w:w="992" w:type="dxa"/>
          </w:tcPr>
          <w:p w14:paraId="3DCFC877"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674A4981"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27F2D69F"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«Карлики и великаны», «Запрещенные движения». </w:t>
            </w:r>
          </w:p>
        </w:tc>
        <w:tc>
          <w:tcPr>
            <w:tcW w:w="993" w:type="dxa"/>
          </w:tcPr>
          <w:p w14:paraId="2A2055CC"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35884A40" w14:textId="77777777" w:rsidR="00F84842" w:rsidRPr="00F84842" w:rsidRDefault="00F84842" w:rsidP="00F84842">
            <w:pPr>
              <w:pStyle w:val="aa"/>
              <w:spacing w:before="0" w:beforeAutospacing="0" w:after="0" w:afterAutospacing="0"/>
              <w:jc w:val="both"/>
              <w:rPr>
                <w:b/>
              </w:rPr>
            </w:pPr>
            <w:r w:rsidRPr="00F84842">
              <w:rPr>
                <w:sz w:val="18"/>
                <w:szCs w:val="18"/>
              </w:rPr>
              <w:t>«Яркий путь»</w:t>
            </w:r>
          </w:p>
        </w:tc>
        <w:tc>
          <w:tcPr>
            <w:tcW w:w="1559" w:type="dxa"/>
          </w:tcPr>
          <w:p w14:paraId="48955C9B" w14:textId="77777777" w:rsidR="00F84842" w:rsidRPr="00F84842" w:rsidRDefault="00F84842" w:rsidP="00F84842">
            <w:pPr>
              <w:shd w:val="clear" w:color="auto" w:fill="FFFFFF"/>
              <w:ind w:firstLine="2"/>
              <w:jc w:val="both"/>
              <w:rPr>
                <w:b/>
              </w:rPr>
            </w:pPr>
            <w:r w:rsidRPr="00F84842">
              <w:rPr>
                <w:bCs/>
              </w:rPr>
              <w:t>Наблюдение</w:t>
            </w:r>
          </w:p>
        </w:tc>
      </w:tr>
      <w:tr w:rsidR="00F84842" w:rsidRPr="00F84842" w14:paraId="3EF231F8" w14:textId="77777777" w:rsidTr="00F84842">
        <w:trPr>
          <w:gridAfter w:val="7"/>
          <w:wAfter w:w="10913" w:type="dxa"/>
          <w:trHeight w:val="293"/>
        </w:trPr>
        <w:tc>
          <w:tcPr>
            <w:tcW w:w="709" w:type="dxa"/>
            <w:tcBorders>
              <w:top w:val="single" w:sz="4" w:space="0" w:color="000000"/>
              <w:left w:val="single" w:sz="4" w:space="0" w:color="000000"/>
              <w:bottom w:val="single" w:sz="4" w:space="0" w:color="000000"/>
              <w:right w:val="single" w:sz="4" w:space="0" w:color="000000"/>
            </w:tcBorders>
          </w:tcPr>
          <w:p w14:paraId="37824D0C" w14:textId="77777777" w:rsidR="00F84842" w:rsidRPr="00F84842" w:rsidRDefault="00F84842" w:rsidP="00F84842">
            <w:pPr>
              <w:pStyle w:val="aa"/>
              <w:spacing w:before="0" w:beforeAutospacing="0" w:after="0" w:afterAutospacing="0"/>
              <w:jc w:val="center"/>
            </w:pPr>
            <w:r w:rsidRPr="00F84842">
              <w:t>13-14</w:t>
            </w:r>
          </w:p>
        </w:tc>
        <w:tc>
          <w:tcPr>
            <w:tcW w:w="709" w:type="dxa"/>
          </w:tcPr>
          <w:p w14:paraId="1CD29CCE" w14:textId="77777777" w:rsidR="00F84842" w:rsidRPr="00F84842" w:rsidRDefault="00F84842" w:rsidP="00F84842">
            <w:pPr>
              <w:pStyle w:val="aa"/>
              <w:spacing w:before="0" w:beforeAutospacing="0" w:after="0" w:afterAutospacing="0"/>
              <w:jc w:val="center"/>
            </w:pPr>
          </w:p>
        </w:tc>
        <w:tc>
          <w:tcPr>
            <w:tcW w:w="709" w:type="dxa"/>
          </w:tcPr>
          <w:p w14:paraId="56D63D56" w14:textId="77777777" w:rsidR="00F84842" w:rsidRPr="00F84842" w:rsidRDefault="00F84842" w:rsidP="00F84842">
            <w:pPr>
              <w:pStyle w:val="aa"/>
              <w:spacing w:before="0" w:beforeAutospacing="0" w:after="0" w:afterAutospacing="0"/>
              <w:jc w:val="center"/>
            </w:pPr>
          </w:p>
        </w:tc>
        <w:tc>
          <w:tcPr>
            <w:tcW w:w="992" w:type="dxa"/>
          </w:tcPr>
          <w:p w14:paraId="73FBF66A"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2429291C"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5A1AE087"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«Пятнашки», «Мы веселые ребята». </w:t>
            </w:r>
          </w:p>
        </w:tc>
        <w:tc>
          <w:tcPr>
            <w:tcW w:w="993" w:type="dxa"/>
          </w:tcPr>
          <w:p w14:paraId="54246E36"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14A4FF49"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18E25C0E" w14:textId="77777777" w:rsidR="00F84842" w:rsidRPr="00F84842" w:rsidRDefault="00F84842" w:rsidP="00F84842">
            <w:pPr>
              <w:pStyle w:val="a9"/>
              <w:ind w:right="-28"/>
              <w:jc w:val="both"/>
              <w:rPr>
                <w:rFonts w:ascii="Times New Roman" w:hAnsi="Times New Roman"/>
                <w:sz w:val="24"/>
                <w:szCs w:val="24"/>
              </w:rPr>
            </w:pPr>
            <w:r w:rsidRPr="00F84842">
              <w:rPr>
                <w:rFonts w:ascii="Times New Roman" w:hAnsi="Times New Roman"/>
                <w:bCs/>
                <w:sz w:val="24"/>
                <w:szCs w:val="24"/>
              </w:rPr>
              <w:t>Наблюдение</w:t>
            </w:r>
          </w:p>
        </w:tc>
      </w:tr>
      <w:tr w:rsidR="00F84842" w:rsidRPr="00F84842" w14:paraId="5EDCAC2C" w14:textId="77777777" w:rsidTr="00F84842">
        <w:trPr>
          <w:gridAfter w:val="7"/>
          <w:wAfter w:w="10913" w:type="dxa"/>
          <w:trHeight w:val="427"/>
        </w:trPr>
        <w:tc>
          <w:tcPr>
            <w:tcW w:w="709" w:type="dxa"/>
            <w:tcBorders>
              <w:top w:val="single" w:sz="4" w:space="0" w:color="000000"/>
              <w:left w:val="single" w:sz="4" w:space="0" w:color="000000"/>
              <w:bottom w:val="single" w:sz="4" w:space="0" w:color="000000"/>
              <w:right w:val="single" w:sz="4" w:space="0" w:color="000000"/>
            </w:tcBorders>
          </w:tcPr>
          <w:p w14:paraId="6C73C95D" w14:textId="77777777" w:rsidR="00F84842" w:rsidRPr="00F84842" w:rsidRDefault="00F84842" w:rsidP="00F84842">
            <w:pPr>
              <w:jc w:val="center"/>
            </w:pPr>
            <w:r w:rsidRPr="00F84842">
              <w:t>15-16</w:t>
            </w:r>
          </w:p>
        </w:tc>
        <w:tc>
          <w:tcPr>
            <w:tcW w:w="709" w:type="dxa"/>
          </w:tcPr>
          <w:p w14:paraId="3100DF8F" w14:textId="77777777" w:rsidR="00F84842" w:rsidRPr="00F84842" w:rsidRDefault="00F84842" w:rsidP="00F84842">
            <w:pPr>
              <w:pStyle w:val="aa"/>
              <w:spacing w:before="0" w:beforeAutospacing="0" w:after="0" w:afterAutospacing="0"/>
              <w:jc w:val="center"/>
            </w:pPr>
          </w:p>
        </w:tc>
        <w:tc>
          <w:tcPr>
            <w:tcW w:w="709" w:type="dxa"/>
          </w:tcPr>
          <w:p w14:paraId="098D44A6" w14:textId="77777777" w:rsidR="00F84842" w:rsidRPr="00F84842" w:rsidRDefault="00F84842" w:rsidP="00F84842">
            <w:pPr>
              <w:pStyle w:val="aa"/>
              <w:spacing w:before="0" w:beforeAutospacing="0" w:after="0" w:afterAutospacing="0"/>
              <w:jc w:val="center"/>
            </w:pPr>
          </w:p>
        </w:tc>
        <w:tc>
          <w:tcPr>
            <w:tcW w:w="992" w:type="dxa"/>
          </w:tcPr>
          <w:p w14:paraId="0B8F43AA"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12237C72"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7669D0EA"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«Вызов номеров», «Птица без гнезда». </w:t>
            </w:r>
          </w:p>
        </w:tc>
        <w:tc>
          <w:tcPr>
            <w:tcW w:w="993" w:type="dxa"/>
          </w:tcPr>
          <w:p w14:paraId="5480A75A"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66A11BC2"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4DB2C92D" w14:textId="77777777" w:rsidR="00F84842" w:rsidRPr="00F84842" w:rsidRDefault="00F84842" w:rsidP="00F84842">
            <w:pPr>
              <w:shd w:val="clear" w:color="auto" w:fill="FFFFFF"/>
              <w:jc w:val="both"/>
            </w:pPr>
            <w:r w:rsidRPr="00F84842">
              <w:rPr>
                <w:bCs/>
              </w:rPr>
              <w:t>Наблюдение</w:t>
            </w:r>
          </w:p>
        </w:tc>
      </w:tr>
      <w:tr w:rsidR="00F84842" w:rsidRPr="00F84842" w14:paraId="3B581FA9" w14:textId="77777777" w:rsidTr="00F84842">
        <w:trPr>
          <w:gridAfter w:val="7"/>
          <w:wAfter w:w="10913" w:type="dxa"/>
          <w:trHeight w:val="293"/>
        </w:trPr>
        <w:tc>
          <w:tcPr>
            <w:tcW w:w="709" w:type="dxa"/>
            <w:tcBorders>
              <w:top w:val="single" w:sz="4" w:space="0" w:color="000000"/>
              <w:left w:val="single" w:sz="4" w:space="0" w:color="000000"/>
              <w:bottom w:val="single" w:sz="4" w:space="0" w:color="000000"/>
              <w:right w:val="single" w:sz="4" w:space="0" w:color="000000"/>
            </w:tcBorders>
          </w:tcPr>
          <w:p w14:paraId="52C5F23E" w14:textId="77777777" w:rsidR="00F84842" w:rsidRPr="00F84842" w:rsidRDefault="00F84842" w:rsidP="00F84842">
            <w:pPr>
              <w:pStyle w:val="aa"/>
              <w:spacing w:before="0" w:beforeAutospacing="0" w:after="0" w:afterAutospacing="0"/>
              <w:jc w:val="center"/>
            </w:pPr>
            <w:r w:rsidRPr="00F84842">
              <w:t>17-18</w:t>
            </w:r>
          </w:p>
        </w:tc>
        <w:tc>
          <w:tcPr>
            <w:tcW w:w="709" w:type="dxa"/>
          </w:tcPr>
          <w:p w14:paraId="0EEB21B3" w14:textId="77777777" w:rsidR="00F84842" w:rsidRPr="00F84842" w:rsidRDefault="00F84842" w:rsidP="00F84842">
            <w:pPr>
              <w:pStyle w:val="aa"/>
              <w:spacing w:before="0" w:beforeAutospacing="0" w:after="0" w:afterAutospacing="0"/>
              <w:jc w:val="center"/>
            </w:pPr>
          </w:p>
        </w:tc>
        <w:tc>
          <w:tcPr>
            <w:tcW w:w="709" w:type="dxa"/>
          </w:tcPr>
          <w:p w14:paraId="6D787617" w14:textId="77777777" w:rsidR="00F84842" w:rsidRPr="00F84842" w:rsidRDefault="00F84842" w:rsidP="00F84842">
            <w:pPr>
              <w:pStyle w:val="aa"/>
              <w:spacing w:before="0" w:beforeAutospacing="0" w:after="0" w:afterAutospacing="0"/>
              <w:jc w:val="center"/>
            </w:pPr>
          </w:p>
        </w:tc>
        <w:tc>
          <w:tcPr>
            <w:tcW w:w="992" w:type="dxa"/>
          </w:tcPr>
          <w:p w14:paraId="415734AF"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498CFFCE"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413E60B2"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Подвижные игры «Быстро по местам», «</w:t>
            </w:r>
            <w:proofErr w:type="spellStart"/>
            <w:r w:rsidRPr="00F84842">
              <w:rPr>
                <w:rFonts w:eastAsiaTheme="minorHAnsi"/>
                <w:lang w:eastAsia="en-US"/>
              </w:rPr>
              <w:t>Ловишки</w:t>
            </w:r>
            <w:proofErr w:type="spellEnd"/>
            <w:r w:rsidRPr="00F84842">
              <w:rPr>
                <w:rFonts w:eastAsiaTheme="minorHAnsi"/>
                <w:lang w:eastAsia="en-US"/>
              </w:rPr>
              <w:t xml:space="preserve">». </w:t>
            </w:r>
          </w:p>
        </w:tc>
        <w:tc>
          <w:tcPr>
            <w:tcW w:w="993" w:type="dxa"/>
          </w:tcPr>
          <w:p w14:paraId="111064DC"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3CF9F761"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5C942B90" w14:textId="77777777" w:rsidR="00F84842" w:rsidRPr="00F84842" w:rsidRDefault="00F84842" w:rsidP="00F84842">
            <w:pPr>
              <w:shd w:val="clear" w:color="auto" w:fill="FFFFFF"/>
              <w:jc w:val="both"/>
            </w:pPr>
            <w:r w:rsidRPr="00F84842">
              <w:rPr>
                <w:bCs/>
              </w:rPr>
              <w:t>Наблюдение</w:t>
            </w:r>
          </w:p>
        </w:tc>
      </w:tr>
      <w:tr w:rsidR="00F84842" w:rsidRPr="00F84842" w14:paraId="4AEF9559" w14:textId="77777777" w:rsidTr="00F84842">
        <w:trPr>
          <w:gridAfter w:val="7"/>
          <w:wAfter w:w="10913" w:type="dxa"/>
          <w:trHeight w:val="293"/>
        </w:trPr>
        <w:tc>
          <w:tcPr>
            <w:tcW w:w="709" w:type="dxa"/>
            <w:tcBorders>
              <w:top w:val="single" w:sz="4" w:space="0" w:color="000000"/>
              <w:left w:val="single" w:sz="4" w:space="0" w:color="000000"/>
              <w:bottom w:val="single" w:sz="4" w:space="0" w:color="000000"/>
              <w:right w:val="single" w:sz="4" w:space="0" w:color="000000"/>
            </w:tcBorders>
          </w:tcPr>
          <w:p w14:paraId="3EC362E6" w14:textId="77777777" w:rsidR="00F84842" w:rsidRPr="00F84842" w:rsidRDefault="00F84842" w:rsidP="00F84842">
            <w:pPr>
              <w:pStyle w:val="aa"/>
              <w:spacing w:before="0" w:beforeAutospacing="0" w:after="0" w:afterAutospacing="0"/>
              <w:jc w:val="center"/>
            </w:pPr>
            <w:r w:rsidRPr="00F84842">
              <w:t>19-20</w:t>
            </w:r>
          </w:p>
        </w:tc>
        <w:tc>
          <w:tcPr>
            <w:tcW w:w="709" w:type="dxa"/>
          </w:tcPr>
          <w:p w14:paraId="68B5D67D" w14:textId="77777777" w:rsidR="00F84842" w:rsidRPr="00F84842" w:rsidRDefault="00F84842" w:rsidP="00F84842">
            <w:pPr>
              <w:pStyle w:val="aa"/>
              <w:spacing w:before="0" w:beforeAutospacing="0" w:after="0" w:afterAutospacing="0"/>
              <w:jc w:val="center"/>
            </w:pPr>
          </w:p>
        </w:tc>
        <w:tc>
          <w:tcPr>
            <w:tcW w:w="709" w:type="dxa"/>
          </w:tcPr>
          <w:p w14:paraId="22F25772" w14:textId="77777777" w:rsidR="00F84842" w:rsidRPr="00F84842" w:rsidRDefault="00F84842" w:rsidP="00F84842">
            <w:pPr>
              <w:pStyle w:val="aa"/>
              <w:spacing w:before="0" w:beforeAutospacing="0" w:after="0" w:afterAutospacing="0"/>
              <w:jc w:val="center"/>
            </w:pPr>
          </w:p>
        </w:tc>
        <w:tc>
          <w:tcPr>
            <w:tcW w:w="992" w:type="dxa"/>
          </w:tcPr>
          <w:p w14:paraId="461188AE"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29B55401"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2C646735"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Подвижные игры «Бездомный заяц», «Светофор».</w:t>
            </w:r>
          </w:p>
        </w:tc>
        <w:tc>
          <w:tcPr>
            <w:tcW w:w="993" w:type="dxa"/>
          </w:tcPr>
          <w:p w14:paraId="22D8229D"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58B4AA04"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25EB3226" w14:textId="77777777" w:rsidR="00F84842" w:rsidRPr="00F84842" w:rsidRDefault="00F84842" w:rsidP="00F84842">
            <w:pPr>
              <w:shd w:val="clear" w:color="auto" w:fill="FFFFFF"/>
              <w:jc w:val="both"/>
            </w:pPr>
            <w:r w:rsidRPr="00F84842">
              <w:rPr>
                <w:bCs/>
              </w:rPr>
              <w:t>Наблюдение</w:t>
            </w:r>
          </w:p>
        </w:tc>
      </w:tr>
      <w:tr w:rsidR="00F84842" w:rsidRPr="00F84842" w14:paraId="6FE590F0" w14:textId="77777777" w:rsidTr="00F84842">
        <w:trPr>
          <w:gridAfter w:val="7"/>
          <w:wAfter w:w="10913" w:type="dxa"/>
          <w:trHeight w:val="293"/>
        </w:trPr>
        <w:tc>
          <w:tcPr>
            <w:tcW w:w="709" w:type="dxa"/>
            <w:tcBorders>
              <w:top w:val="single" w:sz="4" w:space="0" w:color="000000"/>
              <w:left w:val="single" w:sz="4" w:space="0" w:color="000000"/>
              <w:bottom w:val="single" w:sz="4" w:space="0" w:color="000000"/>
              <w:right w:val="single" w:sz="4" w:space="0" w:color="000000"/>
            </w:tcBorders>
          </w:tcPr>
          <w:p w14:paraId="6441645A" w14:textId="77777777" w:rsidR="00F84842" w:rsidRPr="00F84842" w:rsidRDefault="00F84842" w:rsidP="00F84842">
            <w:pPr>
              <w:pStyle w:val="aa"/>
              <w:spacing w:before="0" w:beforeAutospacing="0" w:after="0" w:afterAutospacing="0"/>
              <w:jc w:val="center"/>
            </w:pPr>
            <w:r w:rsidRPr="00F84842">
              <w:t>21-22</w:t>
            </w:r>
          </w:p>
        </w:tc>
        <w:tc>
          <w:tcPr>
            <w:tcW w:w="709" w:type="dxa"/>
          </w:tcPr>
          <w:p w14:paraId="3BB3B58D" w14:textId="77777777" w:rsidR="00F84842" w:rsidRPr="00F84842" w:rsidRDefault="00F84842" w:rsidP="00F84842">
            <w:pPr>
              <w:pStyle w:val="aa"/>
              <w:spacing w:before="0" w:beforeAutospacing="0" w:after="0" w:afterAutospacing="0"/>
              <w:jc w:val="center"/>
            </w:pPr>
          </w:p>
        </w:tc>
        <w:tc>
          <w:tcPr>
            <w:tcW w:w="709" w:type="dxa"/>
          </w:tcPr>
          <w:p w14:paraId="7848A86D" w14:textId="77777777" w:rsidR="00F84842" w:rsidRPr="00F84842" w:rsidRDefault="00F84842" w:rsidP="00F84842">
            <w:pPr>
              <w:pStyle w:val="aa"/>
              <w:spacing w:before="0" w:beforeAutospacing="0" w:after="0" w:afterAutospacing="0"/>
              <w:jc w:val="center"/>
            </w:pPr>
          </w:p>
        </w:tc>
        <w:tc>
          <w:tcPr>
            <w:tcW w:w="992" w:type="dxa"/>
          </w:tcPr>
          <w:p w14:paraId="1672655F"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3DA7A615"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639B52C9"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Подвижная игра «Кошки- мышки»</w:t>
            </w:r>
          </w:p>
        </w:tc>
        <w:tc>
          <w:tcPr>
            <w:tcW w:w="993" w:type="dxa"/>
          </w:tcPr>
          <w:p w14:paraId="58C3DD15"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6D055654"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00CDBD58" w14:textId="77777777" w:rsidR="00F84842" w:rsidRPr="00F84842" w:rsidRDefault="00F84842" w:rsidP="00F84842">
            <w:pPr>
              <w:shd w:val="clear" w:color="auto" w:fill="FFFFFF"/>
              <w:jc w:val="both"/>
            </w:pPr>
            <w:r w:rsidRPr="00F84842">
              <w:rPr>
                <w:bCs/>
              </w:rPr>
              <w:t>Наблюдение</w:t>
            </w:r>
          </w:p>
        </w:tc>
      </w:tr>
      <w:tr w:rsidR="00F84842" w:rsidRPr="00F84842" w14:paraId="33FEEFF8" w14:textId="77777777" w:rsidTr="00F84842">
        <w:trPr>
          <w:gridAfter w:val="7"/>
          <w:wAfter w:w="10913" w:type="dxa"/>
          <w:trHeight w:val="601"/>
        </w:trPr>
        <w:tc>
          <w:tcPr>
            <w:tcW w:w="709" w:type="dxa"/>
            <w:tcBorders>
              <w:top w:val="single" w:sz="4" w:space="0" w:color="000000"/>
              <w:left w:val="single" w:sz="4" w:space="0" w:color="000000"/>
              <w:bottom w:val="single" w:sz="4" w:space="0" w:color="000000"/>
              <w:right w:val="single" w:sz="4" w:space="0" w:color="000000"/>
            </w:tcBorders>
          </w:tcPr>
          <w:p w14:paraId="54F63B54" w14:textId="77777777" w:rsidR="00F84842" w:rsidRPr="00F84842" w:rsidRDefault="00F84842" w:rsidP="00F84842">
            <w:pPr>
              <w:pStyle w:val="aa"/>
              <w:spacing w:before="0" w:beforeAutospacing="0" w:after="0" w:afterAutospacing="0"/>
              <w:jc w:val="center"/>
            </w:pPr>
            <w:r w:rsidRPr="00F84842">
              <w:t>23-24</w:t>
            </w:r>
          </w:p>
        </w:tc>
        <w:tc>
          <w:tcPr>
            <w:tcW w:w="709" w:type="dxa"/>
          </w:tcPr>
          <w:p w14:paraId="054ED95D" w14:textId="77777777" w:rsidR="00F84842" w:rsidRPr="00F84842" w:rsidRDefault="00F84842" w:rsidP="00F84842">
            <w:pPr>
              <w:pStyle w:val="aa"/>
              <w:spacing w:before="0" w:beforeAutospacing="0" w:after="0" w:afterAutospacing="0"/>
              <w:jc w:val="center"/>
            </w:pPr>
          </w:p>
        </w:tc>
        <w:tc>
          <w:tcPr>
            <w:tcW w:w="709" w:type="dxa"/>
          </w:tcPr>
          <w:p w14:paraId="3CF58214" w14:textId="77777777" w:rsidR="00F84842" w:rsidRPr="00F84842" w:rsidRDefault="00F84842" w:rsidP="00F84842">
            <w:pPr>
              <w:pStyle w:val="aa"/>
              <w:spacing w:before="0" w:beforeAutospacing="0" w:after="0" w:afterAutospacing="0"/>
              <w:jc w:val="center"/>
            </w:pPr>
          </w:p>
        </w:tc>
        <w:tc>
          <w:tcPr>
            <w:tcW w:w="992" w:type="dxa"/>
          </w:tcPr>
          <w:p w14:paraId="318C0312"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635EA028"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4032F779"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Эстафеты.</w:t>
            </w:r>
          </w:p>
          <w:p w14:paraId="7E4CA7BB" w14:textId="77777777" w:rsidR="00F84842" w:rsidRPr="00F84842" w:rsidRDefault="00F84842" w:rsidP="00F84842">
            <w:pPr>
              <w:pStyle w:val="a9"/>
              <w:jc w:val="both"/>
              <w:rPr>
                <w:rFonts w:ascii="Times New Roman" w:hAnsi="Times New Roman"/>
                <w:sz w:val="24"/>
                <w:szCs w:val="24"/>
              </w:rPr>
            </w:pPr>
          </w:p>
        </w:tc>
        <w:tc>
          <w:tcPr>
            <w:tcW w:w="993" w:type="dxa"/>
          </w:tcPr>
          <w:p w14:paraId="5DCBBBC6"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6BEF8B18"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5FB814B3" w14:textId="77777777" w:rsidR="00F84842" w:rsidRPr="00F84842" w:rsidRDefault="00F84842" w:rsidP="00F84842">
            <w:pPr>
              <w:pStyle w:val="aa"/>
              <w:spacing w:before="0" w:beforeAutospacing="0" w:after="0" w:afterAutospacing="0"/>
              <w:jc w:val="both"/>
            </w:pPr>
            <w:r w:rsidRPr="00F84842">
              <w:rPr>
                <w:bCs/>
              </w:rPr>
              <w:t>Наблюдение</w:t>
            </w:r>
          </w:p>
        </w:tc>
      </w:tr>
      <w:tr w:rsidR="00F84842" w:rsidRPr="00F84842" w14:paraId="0E3EA3D2" w14:textId="77777777" w:rsidTr="00F84842">
        <w:trPr>
          <w:gridAfter w:val="7"/>
          <w:wAfter w:w="10913" w:type="dxa"/>
          <w:trHeight w:val="411"/>
        </w:trPr>
        <w:tc>
          <w:tcPr>
            <w:tcW w:w="709" w:type="dxa"/>
            <w:tcBorders>
              <w:top w:val="single" w:sz="4" w:space="0" w:color="000000"/>
              <w:left w:val="single" w:sz="4" w:space="0" w:color="000000"/>
              <w:bottom w:val="single" w:sz="4" w:space="0" w:color="000000"/>
              <w:right w:val="single" w:sz="4" w:space="0" w:color="000000"/>
            </w:tcBorders>
          </w:tcPr>
          <w:p w14:paraId="5648C7DF" w14:textId="77777777" w:rsidR="00F84842" w:rsidRPr="00F84842" w:rsidRDefault="00F84842" w:rsidP="00F84842">
            <w:pPr>
              <w:pStyle w:val="aa"/>
              <w:spacing w:before="0" w:beforeAutospacing="0" w:after="0" w:afterAutospacing="0"/>
              <w:jc w:val="center"/>
            </w:pPr>
            <w:r w:rsidRPr="00F84842">
              <w:t>25-26</w:t>
            </w:r>
          </w:p>
        </w:tc>
        <w:tc>
          <w:tcPr>
            <w:tcW w:w="709" w:type="dxa"/>
          </w:tcPr>
          <w:p w14:paraId="41289A7E" w14:textId="77777777" w:rsidR="00F84842" w:rsidRPr="00F84842" w:rsidRDefault="00F84842" w:rsidP="00F84842">
            <w:pPr>
              <w:pStyle w:val="aa"/>
              <w:spacing w:before="0" w:beforeAutospacing="0" w:after="0" w:afterAutospacing="0"/>
              <w:jc w:val="center"/>
            </w:pPr>
          </w:p>
        </w:tc>
        <w:tc>
          <w:tcPr>
            <w:tcW w:w="709" w:type="dxa"/>
          </w:tcPr>
          <w:p w14:paraId="4DBB9D81" w14:textId="77777777" w:rsidR="00F84842" w:rsidRPr="00F84842" w:rsidRDefault="00F84842" w:rsidP="00F84842">
            <w:pPr>
              <w:pStyle w:val="aa"/>
              <w:spacing w:before="0" w:beforeAutospacing="0" w:after="0" w:afterAutospacing="0"/>
              <w:jc w:val="center"/>
            </w:pPr>
          </w:p>
        </w:tc>
        <w:tc>
          <w:tcPr>
            <w:tcW w:w="992" w:type="dxa"/>
          </w:tcPr>
          <w:p w14:paraId="31962D83"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695CD7A6"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29C9EC13"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«Прыгающие воробушки», «Зайцы в огороде». </w:t>
            </w:r>
          </w:p>
        </w:tc>
        <w:tc>
          <w:tcPr>
            <w:tcW w:w="993" w:type="dxa"/>
          </w:tcPr>
          <w:p w14:paraId="4272568A"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376ECA78" w14:textId="77777777" w:rsidR="00F84842" w:rsidRPr="00F84842" w:rsidRDefault="00F84842" w:rsidP="00F84842">
            <w:pPr>
              <w:pStyle w:val="aa"/>
              <w:spacing w:before="0" w:beforeAutospacing="0" w:after="0" w:afterAutospacing="0"/>
              <w:jc w:val="center"/>
            </w:pPr>
            <w:r w:rsidRPr="00F84842">
              <w:rPr>
                <w:sz w:val="18"/>
                <w:szCs w:val="18"/>
              </w:rPr>
              <w:t>«Яркий путь»</w:t>
            </w:r>
          </w:p>
        </w:tc>
        <w:tc>
          <w:tcPr>
            <w:tcW w:w="1559" w:type="dxa"/>
          </w:tcPr>
          <w:p w14:paraId="305A2B5F" w14:textId="77777777" w:rsidR="00F84842" w:rsidRPr="00F84842" w:rsidRDefault="00F84842" w:rsidP="00F84842">
            <w:pPr>
              <w:pStyle w:val="a9"/>
              <w:ind w:right="-28"/>
              <w:jc w:val="both"/>
              <w:rPr>
                <w:rFonts w:ascii="Times New Roman" w:hAnsi="Times New Roman"/>
                <w:sz w:val="24"/>
                <w:szCs w:val="24"/>
              </w:rPr>
            </w:pPr>
            <w:r w:rsidRPr="00F84842">
              <w:rPr>
                <w:rFonts w:ascii="Times New Roman" w:hAnsi="Times New Roman"/>
                <w:bCs/>
                <w:sz w:val="24"/>
                <w:szCs w:val="24"/>
              </w:rPr>
              <w:t>Наблюдение</w:t>
            </w:r>
          </w:p>
        </w:tc>
      </w:tr>
      <w:tr w:rsidR="00F84842" w:rsidRPr="00F84842" w14:paraId="6FE52A1D" w14:textId="77777777" w:rsidTr="00F84842">
        <w:trPr>
          <w:trHeight w:val="280"/>
        </w:trPr>
        <w:tc>
          <w:tcPr>
            <w:tcW w:w="10774" w:type="dxa"/>
            <w:gridSpan w:val="8"/>
            <w:tcBorders>
              <w:top w:val="single" w:sz="4" w:space="0" w:color="000000"/>
              <w:left w:val="single" w:sz="4" w:space="0" w:color="000000"/>
              <w:bottom w:val="single" w:sz="4" w:space="0" w:color="000000"/>
            </w:tcBorders>
          </w:tcPr>
          <w:p w14:paraId="141F6DA2" w14:textId="77777777" w:rsidR="00F84842" w:rsidRPr="00F84842" w:rsidRDefault="00F84842" w:rsidP="00F84842">
            <w:pPr>
              <w:autoSpaceDE w:val="0"/>
              <w:autoSpaceDN w:val="0"/>
              <w:adjustRightInd w:val="0"/>
              <w:jc w:val="center"/>
              <w:rPr>
                <w:rFonts w:eastAsiaTheme="minorHAnsi"/>
                <w:b/>
                <w:bCs/>
                <w:i/>
                <w:iCs/>
                <w:lang w:eastAsia="en-US"/>
              </w:rPr>
            </w:pPr>
            <w:r w:rsidRPr="00F84842">
              <w:rPr>
                <w:rFonts w:eastAsiaTheme="minorHAnsi"/>
                <w:b/>
                <w:bCs/>
                <w:i/>
                <w:iCs/>
                <w:lang w:eastAsia="en-US"/>
              </w:rPr>
              <w:t>Раздел 2. Зимние забавы. (8ч)</w:t>
            </w:r>
          </w:p>
        </w:tc>
        <w:tc>
          <w:tcPr>
            <w:tcW w:w="1559" w:type="dxa"/>
          </w:tcPr>
          <w:p w14:paraId="14BD9820" w14:textId="77777777" w:rsidR="00F84842" w:rsidRPr="00F84842" w:rsidRDefault="00F84842" w:rsidP="00F84842">
            <w:pPr>
              <w:spacing w:after="160" w:line="259" w:lineRule="auto"/>
            </w:pPr>
          </w:p>
        </w:tc>
        <w:tc>
          <w:tcPr>
            <w:tcW w:w="1559" w:type="dxa"/>
          </w:tcPr>
          <w:p w14:paraId="4881C6E9" w14:textId="77777777" w:rsidR="00F84842" w:rsidRPr="00F84842" w:rsidRDefault="00F84842" w:rsidP="00F84842">
            <w:pPr>
              <w:spacing w:after="160" w:line="259" w:lineRule="auto"/>
            </w:pPr>
          </w:p>
        </w:tc>
        <w:tc>
          <w:tcPr>
            <w:tcW w:w="1559" w:type="dxa"/>
          </w:tcPr>
          <w:p w14:paraId="35B8B6D5" w14:textId="77777777" w:rsidR="00F84842" w:rsidRPr="00F84842" w:rsidRDefault="00F84842" w:rsidP="00F84842">
            <w:pPr>
              <w:spacing w:after="160" w:line="259" w:lineRule="auto"/>
            </w:pPr>
          </w:p>
        </w:tc>
        <w:tc>
          <w:tcPr>
            <w:tcW w:w="1559" w:type="dxa"/>
          </w:tcPr>
          <w:p w14:paraId="0A4AC939" w14:textId="77777777" w:rsidR="00F84842" w:rsidRPr="00F84842" w:rsidRDefault="00F84842" w:rsidP="00F84842">
            <w:pPr>
              <w:spacing w:after="160" w:line="259" w:lineRule="auto"/>
            </w:pPr>
          </w:p>
        </w:tc>
        <w:tc>
          <w:tcPr>
            <w:tcW w:w="1559" w:type="dxa"/>
          </w:tcPr>
          <w:p w14:paraId="721639E4" w14:textId="77777777" w:rsidR="00F84842" w:rsidRPr="00F84842" w:rsidRDefault="00F84842" w:rsidP="00F84842">
            <w:pPr>
              <w:spacing w:after="160" w:line="259" w:lineRule="auto"/>
            </w:pPr>
          </w:p>
        </w:tc>
        <w:tc>
          <w:tcPr>
            <w:tcW w:w="1559" w:type="dxa"/>
          </w:tcPr>
          <w:p w14:paraId="59B7C3C8" w14:textId="77777777" w:rsidR="00F84842" w:rsidRPr="00F84842" w:rsidRDefault="00F84842" w:rsidP="00F84842">
            <w:pPr>
              <w:spacing w:after="160" w:line="259" w:lineRule="auto"/>
            </w:pPr>
          </w:p>
        </w:tc>
        <w:tc>
          <w:tcPr>
            <w:tcW w:w="1559" w:type="dxa"/>
          </w:tcPr>
          <w:p w14:paraId="79DEB57B" w14:textId="77777777" w:rsidR="00F84842" w:rsidRPr="00F84842" w:rsidRDefault="00F84842" w:rsidP="00F84842">
            <w:pPr>
              <w:spacing w:after="160" w:line="259" w:lineRule="auto"/>
            </w:pPr>
            <w:r w:rsidRPr="00F84842">
              <w:rPr>
                <w:bCs/>
              </w:rPr>
              <w:t>Наблюдение</w:t>
            </w:r>
          </w:p>
        </w:tc>
      </w:tr>
      <w:tr w:rsidR="00F84842" w:rsidRPr="00F84842" w14:paraId="1C9E3138" w14:textId="77777777" w:rsidTr="00F84842">
        <w:trPr>
          <w:gridAfter w:val="7"/>
          <w:wAfter w:w="10913" w:type="dxa"/>
          <w:trHeight w:val="125"/>
        </w:trPr>
        <w:tc>
          <w:tcPr>
            <w:tcW w:w="709" w:type="dxa"/>
            <w:tcBorders>
              <w:top w:val="single" w:sz="4" w:space="0" w:color="000000"/>
              <w:left w:val="single" w:sz="4" w:space="0" w:color="000000"/>
              <w:bottom w:val="single" w:sz="4" w:space="0" w:color="000000"/>
              <w:right w:val="single" w:sz="4" w:space="0" w:color="000000"/>
            </w:tcBorders>
          </w:tcPr>
          <w:p w14:paraId="458D933F" w14:textId="77777777" w:rsidR="00F84842" w:rsidRPr="00F84842" w:rsidRDefault="00F84842" w:rsidP="00F84842">
            <w:pPr>
              <w:pStyle w:val="aa"/>
              <w:spacing w:before="0" w:beforeAutospacing="0" w:after="0" w:afterAutospacing="0"/>
              <w:jc w:val="center"/>
            </w:pPr>
            <w:r w:rsidRPr="00F84842">
              <w:t>27-28</w:t>
            </w:r>
          </w:p>
        </w:tc>
        <w:tc>
          <w:tcPr>
            <w:tcW w:w="709" w:type="dxa"/>
          </w:tcPr>
          <w:p w14:paraId="6356A356" w14:textId="77777777" w:rsidR="00F84842" w:rsidRPr="00F84842" w:rsidRDefault="00F84842" w:rsidP="00F84842">
            <w:pPr>
              <w:pStyle w:val="aa"/>
              <w:spacing w:before="0" w:beforeAutospacing="0" w:after="0" w:afterAutospacing="0"/>
              <w:jc w:val="center"/>
            </w:pPr>
          </w:p>
        </w:tc>
        <w:tc>
          <w:tcPr>
            <w:tcW w:w="709" w:type="dxa"/>
          </w:tcPr>
          <w:p w14:paraId="0DC51713" w14:textId="77777777" w:rsidR="00F84842" w:rsidRPr="00F84842" w:rsidRDefault="00F84842" w:rsidP="00F84842">
            <w:pPr>
              <w:pStyle w:val="aa"/>
              <w:spacing w:before="0" w:beforeAutospacing="0" w:after="0" w:afterAutospacing="0"/>
              <w:jc w:val="center"/>
            </w:pPr>
          </w:p>
        </w:tc>
        <w:tc>
          <w:tcPr>
            <w:tcW w:w="992" w:type="dxa"/>
          </w:tcPr>
          <w:p w14:paraId="5D12FEE7"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3CC9DD4D"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273BB6B4"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«Снежки». </w:t>
            </w:r>
          </w:p>
          <w:p w14:paraId="38DCE82A" w14:textId="77777777" w:rsidR="00F84842" w:rsidRPr="00F84842" w:rsidRDefault="00F84842" w:rsidP="00F84842">
            <w:pPr>
              <w:pStyle w:val="a9"/>
              <w:jc w:val="both"/>
              <w:rPr>
                <w:rFonts w:ascii="Times New Roman" w:hAnsi="Times New Roman"/>
                <w:b/>
                <w:bCs/>
                <w:sz w:val="24"/>
                <w:szCs w:val="24"/>
              </w:rPr>
            </w:pPr>
          </w:p>
        </w:tc>
        <w:tc>
          <w:tcPr>
            <w:tcW w:w="993" w:type="dxa"/>
          </w:tcPr>
          <w:p w14:paraId="0DC365C2"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1C23766E"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17832138" w14:textId="77777777" w:rsidR="00F84842" w:rsidRPr="00F84842" w:rsidRDefault="00F84842" w:rsidP="00F84842">
            <w:pPr>
              <w:shd w:val="clear" w:color="auto" w:fill="FFFFFF"/>
              <w:jc w:val="both"/>
            </w:pPr>
            <w:r w:rsidRPr="00F84842">
              <w:rPr>
                <w:bCs/>
              </w:rPr>
              <w:t>Наблюдение</w:t>
            </w:r>
          </w:p>
        </w:tc>
      </w:tr>
      <w:tr w:rsidR="00F84842" w:rsidRPr="00F84842" w14:paraId="2AF1F04C" w14:textId="77777777" w:rsidTr="00F84842">
        <w:trPr>
          <w:gridAfter w:val="7"/>
          <w:wAfter w:w="10913" w:type="dxa"/>
          <w:trHeight w:val="555"/>
        </w:trPr>
        <w:tc>
          <w:tcPr>
            <w:tcW w:w="709" w:type="dxa"/>
            <w:tcBorders>
              <w:top w:val="single" w:sz="4" w:space="0" w:color="000000"/>
              <w:left w:val="single" w:sz="4" w:space="0" w:color="000000"/>
              <w:bottom w:val="single" w:sz="4" w:space="0" w:color="000000"/>
              <w:right w:val="single" w:sz="4" w:space="0" w:color="000000"/>
            </w:tcBorders>
          </w:tcPr>
          <w:p w14:paraId="7BD2FCF1" w14:textId="77777777" w:rsidR="00F84842" w:rsidRPr="00F84842" w:rsidRDefault="00F84842" w:rsidP="00F84842">
            <w:pPr>
              <w:pStyle w:val="aa"/>
              <w:spacing w:before="0" w:beforeAutospacing="0" w:after="0" w:afterAutospacing="0"/>
              <w:jc w:val="center"/>
            </w:pPr>
            <w:r w:rsidRPr="00F84842">
              <w:t>29-30</w:t>
            </w:r>
          </w:p>
        </w:tc>
        <w:tc>
          <w:tcPr>
            <w:tcW w:w="709" w:type="dxa"/>
          </w:tcPr>
          <w:p w14:paraId="683EB451" w14:textId="77777777" w:rsidR="00F84842" w:rsidRPr="00F84842" w:rsidRDefault="00F84842" w:rsidP="00F84842">
            <w:pPr>
              <w:pStyle w:val="aa"/>
              <w:spacing w:before="0" w:beforeAutospacing="0" w:after="0" w:afterAutospacing="0"/>
              <w:jc w:val="center"/>
            </w:pPr>
          </w:p>
        </w:tc>
        <w:tc>
          <w:tcPr>
            <w:tcW w:w="709" w:type="dxa"/>
          </w:tcPr>
          <w:p w14:paraId="4898708D" w14:textId="77777777" w:rsidR="00F84842" w:rsidRPr="00F84842" w:rsidRDefault="00F84842" w:rsidP="00F84842">
            <w:pPr>
              <w:pStyle w:val="aa"/>
              <w:spacing w:before="0" w:beforeAutospacing="0" w:after="0" w:afterAutospacing="0"/>
              <w:jc w:val="center"/>
            </w:pPr>
          </w:p>
        </w:tc>
        <w:tc>
          <w:tcPr>
            <w:tcW w:w="992" w:type="dxa"/>
          </w:tcPr>
          <w:p w14:paraId="1B22A4FF"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1B2080F6"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49002B4B"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«Не пропусти </w:t>
            </w:r>
            <w:proofErr w:type="spellStart"/>
            <w:r w:rsidRPr="00F84842">
              <w:rPr>
                <w:rFonts w:eastAsiaTheme="minorHAnsi"/>
                <w:lang w:eastAsia="en-US"/>
              </w:rPr>
              <w:t>щайбу</w:t>
            </w:r>
            <w:proofErr w:type="spellEnd"/>
            <w:r w:rsidRPr="00F84842">
              <w:rPr>
                <w:rFonts w:eastAsiaTheme="minorHAnsi"/>
                <w:lang w:eastAsia="en-US"/>
              </w:rPr>
              <w:t xml:space="preserve">», Метко в цель». </w:t>
            </w:r>
          </w:p>
        </w:tc>
        <w:tc>
          <w:tcPr>
            <w:tcW w:w="993" w:type="dxa"/>
          </w:tcPr>
          <w:p w14:paraId="2689B27E"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0B9141E0"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5E98E765" w14:textId="77777777" w:rsidR="00F84842" w:rsidRPr="00F84842" w:rsidRDefault="00F84842" w:rsidP="00F84842">
            <w:pPr>
              <w:shd w:val="clear" w:color="auto" w:fill="FFFFFF"/>
              <w:jc w:val="both"/>
            </w:pPr>
            <w:r w:rsidRPr="00F84842">
              <w:rPr>
                <w:bCs/>
              </w:rPr>
              <w:t>Наблюдение</w:t>
            </w:r>
          </w:p>
        </w:tc>
      </w:tr>
      <w:tr w:rsidR="00F84842" w:rsidRPr="00F84842" w14:paraId="2789B684" w14:textId="77777777" w:rsidTr="00F84842">
        <w:trPr>
          <w:gridAfter w:val="7"/>
          <w:wAfter w:w="10913" w:type="dxa"/>
          <w:trHeight w:val="569"/>
        </w:trPr>
        <w:tc>
          <w:tcPr>
            <w:tcW w:w="709" w:type="dxa"/>
            <w:tcBorders>
              <w:top w:val="single" w:sz="4" w:space="0" w:color="000000"/>
              <w:left w:val="single" w:sz="4" w:space="0" w:color="000000"/>
              <w:bottom w:val="single" w:sz="4" w:space="0" w:color="000000"/>
              <w:right w:val="single" w:sz="4" w:space="0" w:color="000000"/>
            </w:tcBorders>
          </w:tcPr>
          <w:p w14:paraId="1E9C6EF3" w14:textId="77777777" w:rsidR="00F84842" w:rsidRPr="00F84842" w:rsidRDefault="00F84842" w:rsidP="00F84842">
            <w:pPr>
              <w:pStyle w:val="aa"/>
              <w:spacing w:before="0" w:beforeAutospacing="0" w:after="0" w:afterAutospacing="0"/>
              <w:jc w:val="center"/>
            </w:pPr>
            <w:r w:rsidRPr="00F84842">
              <w:t>31-32</w:t>
            </w:r>
          </w:p>
        </w:tc>
        <w:tc>
          <w:tcPr>
            <w:tcW w:w="709" w:type="dxa"/>
          </w:tcPr>
          <w:p w14:paraId="725923DC" w14:textId="77777777" w:rsidR="00F84842" w:rsidRPr="00F84842" w:rsidRDefault="00F84842" w:rsidP="00F84842">
            <w:pPr>
              <w:pStyle w:val="aa"/>
              <w:spacing w:before="0" w:beforeAutospacing="0" w:after="0" w:afterAutospacing="0"/>
              <w:jc w:val="center"/>
            </w:pPr>
          </w:p>
        </w:tc>
        <w:tc>
          <w:tcPr>
            <w:tcW w:w="709" w:type="dxa"/>
          </w:tcPr>
          <w:p w14:paraId="60C1A8FA" w14:textId="77777777" w:rsidR="00F84842" w:rsidRPr="00F84842" w:rsidRDefault="00F84842" w:rsidP="00F84842">
            <w:pPr>
              <w:pStyle w:val="aa"/>
              <w:spacing w:before="0" w:beforeAutospacing="0" w:after="0" w:afterAutospacing="0"/>
              <w:jc w:val="center"/>
            </w:pPr>
          </w:p>
        </w:tc>
        <w:tc>
          <w:tcPr>
            <w:tcW w:w="992" w:type="dxa"/>
          </w:tcPr>
          <w:p w14:paraId="007C7AFB"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4286A1D6"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41FB607E"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«На одной лыжне», «Лыжники». </w:t>
            </w:r>
          </w:p>
        </w:tc>
        <w:tc>
          <w:tcPr>
            <w:tcW w:w="993" w:type="dxa"/>
          </w:tcPr>
          <w:p w14:paraId="63B1873B"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2C9DCAE3"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3C7D21E2" w14:textId="77777777" w:rsidR="00F84842" w:rsidRPr="00F84842" w:rsidRDefault="00F84842" w:rsidP="00F84842">
            <w:pPr>
              <w:shd w:val="clear" w:color="auto" w:fill="FFFFFF"/>
              <w:jc w:val="both"/>
            </w:pPr>
            <w:r w:rsidRPr="00F84842">
              <w:rPr>
                <w:bCs/>
              </w:rPr>
              <w:t>Наблюдение</w:t>
            </w:r>
          </w:p>
        </w:tc>
      </w:tr>
      <w:tr w:rsidR="00F84842" w:rsidRPr="00F84842" w14:paraId="382D91D0" w14:textId="77777777" w:rsidTr="00F84842">
        <w:trPr>
          <w:gridAfter w:val="7"/>
          <w:wAfter w:w="10913" w:type="dxa"/>
          <w:trHeight w:val="422"/>
        </w:trPr>
        <w:tc>
          <w:tcPr>
            <w:tcW w:w="709" w:type="dxa"/>
            <w:tcBorders>
              <w:top w:val="single" w:sz="4" w:space="0" w:color="000000"/>
              <w:left w:val="single" w:sz="4" w:space="0" w:color="000000"/>
              <w:bottom w:val="single" w:sz="4" w:space="0" w:color="000000"/>
              <w:right w:val="single" w:sz="4" w:space="0" w:color="000000"/>
            </w:tcBorders>
          </w:tcPr>
          <w:p w14:paraId="692BB081" w14:textId="77777777" w:rsidR="00F84842" w:rsidRPr="00F84842" w:rsidRDefault="00F84842" w:rsidP="00F84842">
            <w:pPr>
              <w:pStyle w:val="aa"/>
              <w:spacing w:before="0" w:beforeAutospacing="0" w:after="0" w:afterAutospacing="0"/>
              <w:jc w:val="center"/>
            </w:pPr>
            <w:r w:rsidRPr="00F84842">
              <w:t>33-34</w:t>
            </w:r>
          </w:p>
        </w:tc>
        <w:tc>
          <w:tcPr>
            <w:tcW w:w="709" w:type="dxa"/>
          </w:tcPr>
          <w:p w14:paraId="4C1F3ACD" w14:textId="77777777" w:rsidR="00F84842" w:rsidRPr="00F84842" w:rsidRDefault="00F84842" w:rsidP="00F84842">
            <w:pPr>
              <w:pStyle w:val="aa"/>
              <w:spacing w:before="0" w:beforeAutospacing="0" w:after="0" w:afterAutospacing="0"/>
              <w:jc w:val="center"/>
            </w:pPr>
          </w:p>
        </w:tc>
        <w:tc>
          <w:tcPr>
            <w:tcW w:w="709" w:type="dxa"/>
          </w:tcPr>
          <w:p w14:paraId="651FA090" w14:textId="77777777" w:rsidR="00F84842" w:rsidRPr="00F84842" w:rsidRDefault="00F84842" w:rsidP="00F84842">
            <w:pPr>
              <w:pStyle w:val="aa"/>
              <w:spacing w:before="0" w:beforeAutospacing="0" w:after="0" w:afterAutospacing="0"/>
              <w:jc w:val="center"/>
            </w:pPr>
          </w:p>
        </w:tc>
        <w:tc>
          <w:tcPr>
            <w:tcW w:w="992" w:type="dxa"/>
          </w:tcPr>
          <w:p w14:paraId="095FA934"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35EAF127"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11324707"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«Гонки снежных </w:t>
            </w:r>
            <w:proofErr w:type="spellStart"/>
            <w:r w:rsidRPr="00F84842">
              <w:rPr>
                <w:rFonts w:eastAsiaTheme="minorHAnsi"/>
                <w:lang w:eastAsia="en-US"/>
              </w:rPr>
              <w:t>комов</w:t>
            </w:r>
            <w:proofErr w:type="spellEnd"/>
            <w:r w:rsidRPr="00F84842">
              <w:rPr>
                <w:rFonts w:eastAsiaTheme="minorHAnsi"/>
                <w:lang w:eastAsia="en-US"/>
              </w:rPr>
              <w:t xml:space="preserve">», эстафеты. </w:t>
            </w:r>
          </w:p>
        </w:tc>
        <w:tc>
          <w:tcPr>
            <w:tcW w:w="993" w:type="dxa"/>
          </w:tcPr>
          <w:p w14:paraId="50DB938F"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12B8C1C0"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54ED8C56" w14:textId="77777777" w:rsidR="00F84842" w:rsidRPr="00F84842" w:rsidRDefault="00F84842" w:rsidP="00F84842">
            <w:pPr>
              <w:shd w:val="clear" w:color="auto" w:fill="FFFFFF"/>
              <w:jc w:val="both"/>
            </w:pPr>
            <w:r w:rsidRPr="00F84842">
              <w:rPr>
                <w:bCs/>
              </w:rPr>
              <w:t>Наблюдение</w:t>
            </w:r>
          </w:p>
        </w:tc>
      </w:tr>
      <w:tr w:rsidR="00F84842" w:rsidRPr="00F84842" w14:paraId="7BF87C5D" w14:textId="77777777" w:rsidTr="003874BB">
        <w:trPr>
          <w:trHeight w:val="422"/>
        </w:trPr>
        <w:tc>
          <w:tcPr>
            <w:tcW w:w="10774" w:type="dxa"/>
            <w:gridSpan w:val="8"/>
            <w:tcBorders>
              <w:top w:val="single" w:sz="4" w:space="0" w:color="000000"/>
              <w:left w:val="single" w:sz="4" w:space="0" w:color="000000"/>
              <w:bottom w:val="single" w:sz="4" w:space="0" w:color="000000"/>
            </w:tcBorders>
          </w:tcPr>
          <w:p w14:paraId="473FB8D8" w14:textId="77777777" w:rsidR="00F84842" w:rsidRPr="00F84842" w:rsidRDefault="00F84842" w:rsidP="00F84842">
            <w:pPr>
              <w:autoSpaceDE w:val="0"/>
              <w:autoSpaceDN w:val="0"/>
              <w:adjustRightInd w:val="0"/>
              <w:jc w:val="center"/>
              <w:rPr>
                <w:rFonts w:eastAsiaTheme="minorHAnsi"/>
                <w:b/>
                <w:bCs/>
                <w:i/>
                <w:iCs/>
                <w:lang w:eastAsia="en-US"/>
              </w:rPr>
            </w:pPr>
            <w:r w:rsidRPr="00F84842">
              <w:rPr>
                <w:rFonts w:eastAsiaTheme="minorHAnsi"/>
                <w:b/>
                <w:bCs/>
                <w:i/>
                <w:iCs/>
                <w:lang w:eastAsia="en-US"/>
              </w:rPr>
              <w:lastRenderedPageBreak/>
              <w:t>Раздел 3. Народные игры. (12ч)</w:t>
            </w:r>
          </w:p>
        </w:tc>
        <w:tc>
          <w:tcPr>
            <w:tcW w:w="1559" w:type="dxa"/>
          </w:tcPr>
          <w:p w14:paraId="72A31FF7" w14:textId="77777777" w:rsidR="00F84842" w:rsidRPr="00F84842" w:rsidRDefault="00F84842" w:rsidP="00F84842">
            <w:pPr>
              <w:spacing w:after="160" w:line="259" w:lineRule="auto"/>
            </w:pPr>
          </w:p>
        </w:tc>
        <w:tc>
          <w:tcPr>
            <w:tcW w:w="1559" w:type="dxa"/>
          </w:tcPr>
          <w:p w14:paraId="770E3D57" w14:textId="77777777" w:rsidR="00F84842" w:rsidRPr="00F84842" w:rsidRDefault="00F84842" w:rsidP="00F84842">
            <w:pPr>
              <w:spacing w:after="160" w:line="259" w:lineRule="auto"/>
            </w:pPr>
          </w:p>
        </w:tc>
        <w:tc>
          <w:tcPr>
            <w:tcW w:w="1559" w:type="dxa"/>
          </w:tcPr>
          <w:p w14:paraId="7854211F" w14:textId="77777777" w:rsidR="00F84842" w:rsidRPr="00F84842" w:rsidRDefault="00F84842" w:rsidP="00F84842">
            <w:pPr>
              <w:spacing w:after="160" w:line="259" w:lineRule="auto"/>
            </w:pPr>
          </w:p>
        </w:tc>
        <w:tc>
          <w:tcPr>
            <w:tcW w:w="1559" w:type="dxa"/>
          </w:tcPr>
          <w:p w14:paraId="4E879F77" w14:textId="77777777" w:rsidR="00F84842" w:rsidRPr="00F84842" w:rsidRDefault="00F84842" w:rsidP="00F84842">
            <w:pPr>
              <w:spacing w:after="160" w:line="259" w:lineRule="auto"/>
            </w:pPr>
          </w:p>
        </w:tc>
        <w:tc>
          <w:tcPr>
            <w:tcW w:w="1559" w:type="dxa"/>
          </w:tcPr>
          <w:p w14:paraId="43FD8626" w14:textId="77777777" w:rsidR="00F84842" w:rsidRPr="00F84842" w:rsidRDefault="00F84842" w:rsidP="00F84842">
            <w:pPr>
              <w:spacing w:after="160" w:line="259" w:lineRule="auto"/>
            </w:pPr>
          </w:p>
        </w:tc>
        <w:tc>
          <w:tcPr>
            <w:tcW w:w="1559" w:type="dxa"/>
          </w:tcPr>
          <w:p w14:paraId="70104B8D" w14:textId="77777777" w:rsidR="00F84842" w:rsidRPr="00F84842" w:rsidRDefault="00F84842" w:rsidP="00F84842">
            <w:pPr>
              <w:spacing w:after="160" w:line="259" w:lineRule="auto"/>
            </w:pPr>
          </w:p>
        </w:tc>
        <w:tc>
          <w:tcPr>
            <w:tcW w:w="1559" w:type="dxa"/>
          </w:tcPr>
          <w:p w14:paraId="3C2F41B4" w14:textId="77777777" w:rsidR="00F84842" w:rsidRPr="00F84842" w:rsidRDefault="00F84842" w:rsidP="00F84842">
            <w:pPr>
              <w:spacing w:after="160" w:line="259" w:lineRule="auto"/>
            </w:pPr>
            <w:r w:rsidRPr="00F84842">
              <w:rPr>
                <w:bCs/>
              </w:rPr>
              <w:t>Наблюдение</w:t>
            </w:r>
          </w:p>
        </w:tc>
      </w:tr>
      <w:tr w:rsidR="00F84842" w:rsidRPr="00F84842" w14:paraId="2697A708" w14:textId="77777777" w:rsidTr="00F84842">
        <w:trPr>
          <w:gridAfter w:val="7"/>
          <w:wAfter w:w="10913" w:type="dxa"/>
          <w:trHeight w:val="558"/>
        </w:trPr>
        <w:tc>
          <w:tcPr>
            <w:tcW w:w="709" w:type="dxa"/>
            <w:tcBorders>
              <w:top w:val="single" w:sz="4" w:space="0" w:color="000000"/>
              <w:left w:val="single" w:sz="4" w:space="0" w:color="000000"/>
              <w:bottom w:val="single" w:sz="4" w:space="0" w:color="000000"/>
              <w:right w:val="single" w:sz="4" w:space="0" w:color="000000"/>
            </w:tcBorders>
          </w:tcPr>
          <w:p w14:paraId="06C80429" w14:textId="77777777" w:rsidR="00F84842" w:rsidRPr="00F84842" w:rsidRDefault="00F84842" w:rsidP="00F84842">
            <w:pPr>
              <w:pStyle w:val="aa"/>
              <w:spacing w:before="0" w:beforeAutospacing="0" w:after="0" w:afterAutospacing="0"/>
              <w:jc w:val="center"/>
            </w:pPr>
            <w:r w:rsidRPr="00F84842">
              <w:t>35-36</w:t>
            </w:r>
          </w:p>
        </w:tc>
        <w:tc>
          <w:tcPr>
            <w:tcW w:w="709" w:type="dxa"/>
          </w:tcPr>
          <w:p w14:paraId="42543C7C" w14:textId="77777777" w:rsidR="00F84842" w:rsidRPr="00F84842" w:rsidRDefault="00F84842" w:rsidP="00F84842">
            <w:pPr>
              <w:pStyle w:val="aa"/>
              <w:spacing w:before="0" w:beforeAutospacing="0" w:after="0" w:afterAutospacing="0"/>
              <w:jc w:val="center"/>
            </w:pPr>
          </w:p>
        </w:tc>
        <w:tc>
          <w:tcPr>
            <w:tcW w:w="709" w:type="dxa"/>
          </w:tcPr>
          <w:p w14:paraId="34A1459A" w14:textId="77777777" w:rsidR="00F84842" w:rsidRPr="00F84842" w:rsidRDefault="00F84842" w:rsidP="00F84842">
            <w:pPr>
              <w:pStyle w:val="aa"/>
              <w:spacing w:before="0" w:beforeAutospacing="0" w:after="0" w:afterAutospacing="0"/>
              <w:jc w:val="center"/>
            </w:pPr>
          </w:p>
        </w:tc>
        <w:tc>
          <w:tcPr>
            <w:tcW w:w="992" w:type="dxa"/>
          </w:tcPr>
          <w:p w14:paraId="29F7F5A5"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28978679"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580E8707"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«Попрыгунчики», «Салки». </w:t>
            </w:r>
          </w:p>
        </w:tc>
        <w:tc>
          <w:tcPr>
            <w:tcW w:w="993" w:type="dxa"/>
          </w:tcPr>
          <w:p w14:paraId="405F04CA"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18478CC8"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0BF08E81" w14:textId="77777777" w:rsidR="00F84842" w:rsidRPr="00F84842" w:rsidRDefault="00F84842" w:rsidP="00F84842">
            <w:pPr>
              <w:shd w:val="clear" w:color="auto" w:fill="FFFFFF"/>
              <w:jc w:val="both"/>
            </w:pPr>
            <w:r w:rsidRPr="00F84842">
              <w:rPr>
                <w:bCs/>
              </w:rPr>
              <w:t>Наблюдение</w:t>
            </w:r>
          </w:p>
        </w:tc>
      </w:tr>
      <w:tr w:rsidR="00F84842" w:rsidRPr="00F84842" w14:paraId="05A1C033" w14:textId="77777777" w:rsidTr="00F84842">
        <w:trPr>
          <w:gridAfter w:val="7"/>
          <w:wAfter w:w="10913" w:type="dxa"/>
          <w:trHeight w:val="551"/>
        </w:trPr>
        <w:tc>
          <w:tcPr>
            <w:tcW w:w="709" w:type="dxa"/>
            <w:tcBorders>
              <w:top w:val="single" w:sz="4" w:space="0" w:color="000000"/>
              <w:left w:val="single" w:sz="4" w:space="0" w:color="000000"/>
              <w:bottom w:val="single" w:sz="4" w:space="0" w:color="000000"/>
              <w:right w:val="single" w:sz="4" w:space="0" w:color="000000"/>
            </w:tcBorders>
          </w:tcPr>
          <w:p w14:paraId="22EFB247" w14:textId="77777777" w:rsidR="00F84842" w:rsidRPr="00F84842" w:rsidRDefault="00F84842" w:rsidP="00F84842">
            <w:pPr>
              <w:pStyle w:val="aa"/>
              <w:spacing w:before="0" w:beforeAutospacing="0" w:after="0" w:afterAutospacing="0"/>
              <w:jc w:val="center"/>
            </w:pPr>
            <w:r w:rsidRPr="00F84842">
              <w:t>37-38</w:t>
            </w:r>
          </w:p>
        </w:tc>
        <w:tc>
          <w:tcPr>
            <w:tcW w:w="709" w:type="dxa"/>
          </w:tcPr>
          <w:p w14:paraId="6097157F" w14:textId="77777777" w:rsidR="00F84842" w:rsidRPr="00F84842" w:rsidRDefault="00F84842" w:rsidP="00F84842">
            <w:pPr>
              <w:pStyle w:val="aa"/>
              <w:spacing w:before="0" w:beforeAutospacing="0" w:after="0" w:afterAutospacing="0"/>
              <w:jc w:val="center"/>
            </w:pPr>
          </w:p>
        </w:tc>
        <w:tc>
          <w:tcPr>
            <w:tcW w:w="709" w:type="dxa"/>
          </w:tcPr>
          <w:p w14:paraId="1F20A2D3" w14:textId="77777777" w:rsidR="00F84842" w:rsidRPr="00F84842" w:rsidRDefault="00F84842" w:rsidP="00F84842">
            <w:pPr>
              <w:pStyle w:val="aa"/>
              <w:spacing w:before="0" w:beforeAutospacing="0" w:after="0" w:afterAutospacing="0"/>
              <w:jc w:val="center"/>
            </w:pPr>
          </w:p>
        </w:tc>
        <w:tc>
          <w:tcPr>
            <w:tcW w:w="992" w:type="dxa"/>
          </w:tcPr>
          <w:p w14:paraId="42132B87"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7479C0B1"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7DE240A8"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«Красочки», «Пол, нос, потолок». </w:t>
            </w:r>
          </w:p>
        </w:tc>
        <w:tc>
          <w:tcPr>
            <w:tcW w:w="993" w:type="dxa"/>
          </w:tcPr>
          <w:p w14:paraId="6BD75EB2"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4058C1A2"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28093E24" w14:textId="77777777" w:rsidR="00F84842" w:rsidRPr="00F84842" w:rsidRDefault="00F84842" w:rsidP="00F84842">
            <w:pPr>
              <w:shd w:val="clear" w:color="auto" w:fill="FFFFFF"/>
              <w:jc w:val="both"/>
            </w:pPr>
            <w:r w:rsidRPr="00F84842">
              <w:rPr>
                <w:bCs/>
              </w:rPr>
              <w:t>Наблюдение</w:t>
            </w:r>
          </w:p>
        </w:tc>
      </w:tr>
      <w:tr w:rsidR="00F84842" w:rsidRPr="00F84842" w14:paraId="6B13A2BA" w14:textId="77777777" w:rsidTr="00F84842">
        <w:trPr>
          <w:gridAfter w:val="7"/>
          <w:wAfter w:w="10913" w:type="dxa"/>
          <w:trHeight w:val="572"/>
        </w:trPr>
        <w:tc>
          <w:tcPr>
            <w:tcW w:w="709" w:type="dxa"/>
            <w:tcBorders>
              <w:top w:val="single" w:sz="4" w:space="0" w:color="000000"/>
              <w:left w:val="single" w:sz="4" w:space="0" w:color="000000"/>
              <w:bottom w:val="single" w:sz="4" w:space="0" w:color="000000"/>
              <w:right w:val="single" w:sz="4" w:space="0" w:color="000000"/>
            </w:tcBorders>
          </w:tcPr>
          <w:p w14:paraId="29572531" w14:textId="77777777" w:rsidR="00F84842" w:rsidRPr="00F84842" w:rsidRDefault="00F84842" w:rsidP="00F84842">
            <w:pPr>
              <w:pStyle w:val="aa"/>
              <w:spacing w:before="0" w:beforeAutospacing="0" w:after="0" w:afterAutospacing="0"/>
              <w:jc w:val="center"/>
            </w:pPr>
            <w:r w:rsidRPr="00F84842">
              <w:t>39-40</w:t>
            </w:r>
          </w:p>
        </w:tc>
        <w:tc>
          <w:tcPr>
            <w:tcW w:w="709" w:type="dxa"/>
          </w:tcPr>
          <w:p w14:paraId="0F3A9947" w14:textId="77777777" w:rsidR="00F84842" w:rsidRPr="00F84842" w:rsidRDefault="00F84842" w:rsidP="00F84842">
            <w:pPr>
              <w:pStyle w:val="aa"/>
              <w:spacing w:before="0" w:beforeAutospacing="0" w:after="0" w:afterAutospacing="0"/>
              <w:jc w:val="center"/>
            </w:pPr>
          </w:p>
        </w:tc>
        <w:tc>
          <w:tcPr>
            <w:tcW w:w="709" w:type="dxa"/>
          </w:tcPr>
          <w:p w14:paraId="5616EF6A" w14:textId="77777777" w:rsidR="00F84842" w:rsidRPr="00F84842" w:rsidRDefault="00F84842" w:rsidP="00F84842">
            <w:pPr>
              <w:pStyle w:val="aa"/>
              <w:spacing w:before="0" w:beforeAutospacing="0" w:after="0" w:afterAutospacing="0"/>
              <w:jc w:val="center"/>
            </w:pPr>
          </w:p>
        </w:tc>
        <w:tc>
          <w:tcPr>
            <w:tcW w:w="992" w:type="dxa"/>
          </w:tcPr>
          <w:p w14:paraId="48EB9F4E"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124B5F76"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7099E976"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Подвижные игры «Море волнуется», «Кошки мышки».</w:t>
            </w:r>
          </w:p>
        </w:tc>
        <w:tc>
          <w:tcPr>
            <w:tcW w:w="993" w:type="dxa"/>
          </w:tcPr>
          <w:p w14:paraId="5B9E4B87"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62C45707"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214B9158" w14:textId="77777777" w:rsidR="00F84842" w:rsidRPr="00F84842" w:rsidRDefault="00F84842" w:rsidP="00F84842">
            <w:pPr>
              <w:shd w:val="clear" w:color="auto" w:fill="FFFFFF"/>
              <w:jc w:val="both"/>
            </w:pPr>
            <w:r w:rsidRPr="00F84842">
              <w:rPr>
                <w:bCs/>
              </w:rPr>
              <w:t>Наблюдение</w:t>
            </w:r>
          </w:p>
        </w:tc>
      </w:tr>
      <w:tr w:rsidR="00F84842" w:rsidRPr="00F84842" w14:paraId="72911DF7" w14:textId="77777777" w:rsidTr="00F84842">
        <w:trPr>
          <w:gridAfter w:val="7"/>
          <w:wAfter w:w="10913" w:type="dxa"/>
          <w:trHeight w:val="554"/>
        </w:trPr>
        <w:tc>
          <w:tcPr>
            <w:tcW w:w="709" w:type="dxa"/>
            <w:tcBorders>
              <w:top w:val="single" w:sz="4" w:space="0" w:color="000000"/>
              <w:left w:val="single" w:sz="4" w:space="0" w:color="000000"/>
              <w:bottom w:val="single" w:sz="4" w:space="0" w:color="000000"/>
              <w:right w:val="single" w:sz="4" w:space="0" w:color="000000"/>
            </w:tcBorders>
          </w:tcPr>
          <w:p w14:paraId="6B569787" w14:textId="77777777" w:rsidR="00F84842" w:rsidRPr="00F84842" w:rsidRDefault="00F84842" w:rsidP="00F84842">
            <w:pPr>
              <w:pStyle w:val="aa"/>
              <w:spacing w:before="0" w:beforeAutospacing="0" w:after="0" w:afterAutospacing="0"/>
              <w:jc w:val="center"/>
            </w:pPr>
            <w:r w:rsidRPr="00F84842">
              <w:t>41-42</w:t>
            </w:r>
          </w:p>
        </w:tc>
        <w:tc>
          <w:tcPr>
            <w:tcW w:w="709" w:type="dxa"/>
          </w:tcPr>
          <w:p w14:paraId="74000DDA" w14:textId="77777777" w:rsidR="00F84842" w:rsidRPr="00F84842" w:rsidRDefault="00F84842" w:rsidP="00F84842">
            <w:pPr>
              <w:pStyle w:val="aa"/>
              <w:spacing w:before="0" w:beforeAutospacing="0" w:after="0" w:afterAutospacing="0"/>
              <w:jc w:val="center"/>
            </w:pPr>
          </w:p>
        </w:tc>
        <w:tc>
          <w:tcPr>
            <w:tcW w:w="709" w:type="dxa"/>
          </w:tcPr>
          <w:p w14:paraId="41204F1E" w14:textId="77777777" w:rsidR="00F84842" w:rsidRPr="00F84842" w:rsidRDefault="00F84842" w:rsidP="00F84842">
            <w:pPr>
              <w:pStyle w:val="aa"/>
              <w:spacing w:before="0" w:beforeAutospacing="0" w:after="0" w:afterAutospacing="0"/>
              <w:jc w:val="center"/>
            </w:pPr>
          </w:p>
        </w:tc>
        <w:tc>
          <w:tcPr>
            <w:tcW w:w="992" w:type="dxa"/>
          </w:tcPr>
          <w:p w14:paraId="0F881389"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726215E1"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37EE51E6"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Подвижные игры «Куропатки и охотники», «Ручейки и озера».</w:t>
            </w:r>
          </w:p>
        </w:tc>
        <w:tc>
          <w:tcPr>
            <w:tcW w:w="993" w:type="dxa"/>
          </w:tcPr>
          <w:p w14:paraId="4CC8B374"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4A994D3F"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76353723" w14:textId="77777777" w:rsidR="00F84842" w:rsidRPr="00F84842" w:rsidRDefault="00F84842" w:rsidP="00F84842">
            <w:pPr>
              <w:shd w:val="clear" w:color="auto" w:fill="FFFFFF"/>
              <w:jc w:val="both"/>
            </w:pPr>
            <w:r w:rsidRPr="00F84842">
              <w:rPr>
                <w:bCs/>
              </w:rPr>
              <w:t>Наблюдение</w:t>
            </w:r>
          </w:p>
        </w:tc>
      </w:tr>
      <w:tr w:rsidR="00F84842" w:rsidRPr="00F84842" w14:paraId="3386C077" w14:textId="77777777" w:rsidTr="00F84842">
        <w:trPr>
          <w:gridAfter w:val="7"/>
          <w:wAfter w:w="10913" w:type="dxa"/>
          <w:trHeight w:val="562"/>
        </w:trPr>
        <w:tc>
          <w:tcPr>
            <w:tcW w:w="709" w:type="dxa"/>
            <w:tcBorders>
              <w:top w:val="single" w:sz="4" w:space="0" w:color="000000"/>
              <w:left w:val="single" w:sz="4" w:space="0" w:color="000000"/>
              <w:bottom w:val="single" w:sz="4" w:space="0" w:color="000000"/>
              <w:right w:val="single" w:sz="4" w:space="0" w:color="000000"/>
            </w:tcBorders>
          </w:tcPr>
          <w:p w14:paraId="44378E6E" w14:textId="77777777" w:rsidR="00F84842" w:rsidRPr="00F84842" w:rsidRDefault="00F84842" w:rsidP="00F84842">
            <w:pPr>
              <w:pStyle w:val="aa"/>
              <w:spacing w:before="0" w:beforeAutospacing="0" w:after="0" w:afterAutospacing="0"/>
              <w:jc w:val="center"/>
            </w:pPr>
            <w:r w:rsidRPr="00F84842">
              <w:t>43-44</w:t>
            </w:r>
          </w:p>
        </w:tc>
        <w:tc>
          <w:tcPr>
            <w:tcW w:w="709" w:type="dxa"/>
          </w:tcPr>
          <w:p w14:paraId="225FFBFD" w14:textId="77777777" w:rsidR="00F84842" w:rsidRPr="00F84842" w:rsidRDefault="00F84842" w:rsidP="00F84842">
            <w:pPr>
              <w:pStyle w:val="aa"/>
              <w:spacing w:before="0" w:beforeAutospacing="0" w:after="0" w:afterAutospacing="0"/>
              <w:jc w:val="center"/>
            </w:pPr>
          </w:p>
        </w:tc>
        <w:tc>
          <w:tcPr>
            <w:tcW w:w="709" w:type="dxa"/>
          </w:tcPr>
          <w:p w14:paraId="5752CD36" w14:textId="77777777" w:rsidR="00F84842" w:rsidRPr="00F84842" w:rsidRDefault="00F84842" w:rsidP="00F84842">
            <w:pPr>
              <w:pStyle w:val="aa"/>
              <w:spacing w:before="0" w:beforeAutospacing="0" w:after="0" w:afterAutospacing="0"/>
              <w:jc w:val="center"/>
            </w:pPr>
          </w:p>
        </w:tc>
        <w:tc>
          <w:tcPr>
            <w:tcW w:w="992" w:type="dxa"/>
          </w:tcPr>
          <w:p w14:paraId="1E976237"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309FAA67"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785903C3"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«Отбивка оленей», «На новое стойбище». </w:t>
            </w:r>
          </w:p>
        </w:tc>
        <w:tc>
          <w:tcPr>
            <w:tcW w:w="993" w:type="dxa"/>
          </w:tcPr>
          <w:p w14:paraId="09F24196"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2DCAC0C7"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56526F5A" w14:textId="77777777" w:rsidR="00F84842" w:rsidRPr="00F84842" w:rsidRDefault="00F84842" w:rsidP="00F84842">
            <w:pPr>
              <w:shd w:val="clear" w:color="auto" w:fill="FFFFFF"/>
              <w:jc w:val="both"/>
            </w:pPr>
            <w:r w:rsidRPr="00F84842">
              <w:rPr>
                <w:bCs/>
              </w:rPr>
              <w:t>Наблюдение</w:t>
            </w:r>
          </w:p>
        </w:tc>
      </w:tr>
      <w:tr w:rsidR="00F84842" w:rsidRPr="00F84842" w14:paraId="221116B1" w14:textId="77777777" w:rsidTr="00F84842">
        <w:trPr>
          <w:gridAfter w:val="7"/>
          <w:wAfter w:w="10913" w:type="dxa"/>
          <w:trHeight w:val="541"/>
        </w:trPr>
        <w:tc>
          <w:tcPr>
            <w:tcW w:w="709" w:type="dxa"/>
            <w:tcBorders>
              <w:top w:val="single" w:sz="4" w:space="0" w:color="000000"/>
              <w:left w:val="single" w:sz="4" w:space="0" w:color="000000"/>
              <w:bottom w:val="single" w:sz="4" w:space="0" w:color="000000"/>
              <w:right w:val="single" w:sz="4" w:space="0" w:color="000000"/>
            </w:tcBorders>
          </w:tcPr>
          <w:p w14:paraId="539256DE" w14:textId="77777777" w:rsidR="00F84842" w:rsidRPr="00F84842" w:rsidRDefault="00F84842" w:rsidP="00F84842">
            <w:pPr>
              <w:pStyle w:val="aa"/>
              <w:spacing w:before="0" w:beforeAutospacing="0" w:after="0" w:afterAutospacing="0"/>
              <w:jc w:val="center"/>
            </w:pPr>
            <w:r w:rsidRPr="00F84842">
              <w:t>45-46</w:t>
            </w:r>
          </w:p>
        </w:tc>
        <w:tc>
          <w:tcPr>
            <w:tcW w:w="709" w:type="dxa"/>
          </w:tcPr>
          <w:p w14:paraId="301B60FC" w14:textId="77777777" w:rsidR="00F84842" w:rsidRPr="00F84842" w:rsidRDefault="00F84842" w:rsidP="00F84842">
            <w:pPr>
              <w:pStyle w:val="aa"/>
              <w:spacing w:before="0" w:beforeAutospacing="0" w:after="0" w:afterAutospacing="0"/>
              <w:jc w:val="center"/>
            </w:pPr>
          </w:p>
        </w:tc>
        <w:tc>
          <w:tcPr>
            <w:tcW w:w="709" w:type="dxa"/>
          </w:tcPr>
          <w:p w14:paraId="25647153" w14:textId="77777777" w:rsidR="00F84842" w:rsidRPr="00F84842" w:rsidRDefault="00F84842" w:rsidP="00F84842">
            <w:pPr>
              <w:pStyle w:val="aa"/>
              <w:spacing w:before="0" w:beforeAutospacing="0" w:after="0" w:afterAutospacing="0"/>
              <w:jc w:val="center"/>
            </w:pPr>
          </w:p>
        </w:tc>
        <w:tc>
          <w:tcPr>
            <w:tcW w:w="992" w:type="dxa"/>
          </w:tcPr>
          <w:p w14:paraId="195C4576"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03E17E36"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7CB395E3"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«Перетягивание палки </w:t>
            </w:r>
            <w:proofErr w:type="spellStart"/>
            <w:r w:rsidRPr="00F84842">
              <w:rPr>
                <w:rFonts w:eastAsiaTheme="minorHAnsi"/>
                <w:lang w:eastAsia="en-US"/>
              </w:rPr>
              <w:t>Талтыюх</w:t>
            </w:r>
            <w:proofErr w:type="spellEnd"/>
            <w:r w:rsidRPr="00F84842">
              <w:rPr>
                <w:rFonts w:eastAsiaTheme="minorHAnsi"/>
                <w:lang w:eastAsia="en-US"/>
              </w:rPr>
              <w:t xml:space="preserve">», «Стрелок». </w:t>
            </w:r>
          </w:p>
        </w:tc>
        <w:tc>
          <w:tcPr>
            <w:tcW w:w="993" w:type="dxa"/>
          </w:tcPr>
          <w:p w14:paraId="108A0F1E"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1B72A9DF"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18EB9DCA" w14:textId="77777777" w:rsidR="00F84842" w:rsidRPr="00F84842" w:rsidRDefault="00F84842" w:rsidP="00F84842">
            <w:pPr>
              <w:shd w:val="clear" w:color="auto" w:fill="FFFFFF"/>
              <w:jc w:val="both"/>
            </w:pPr>
            <w:r w:rsidRPr="00F84842">
              <w:rPr>
                <w:bCs/>
              </w:rPr>
              <w:t>Наблюдение</w:t>
            </w:r>
          </w:p>
        </w:tc>
      </w:tr>
      <w:tr w:rsidR="00F84842" w:rsidRPr="00F84842" w14:paraId="6AC389C7" w14:textId="77777777" w:rsidTr="006A7D0F">
        <w:trPr>
          <w:trHeight w:val="541"/>
        </w:trPr>
        <w:tc>
          <w:tcPr>
            <w:tcW w:w="10774" w:type="dxa"/>
            <w:gridSpan w:val="8"/>
            <w:tcBorders>
              <w:top w:val="single" w:sz="4" w:space="0" w:color="000000"/>
              <w:left w:val="single" w:sz="4" w:space="0" w:color="000000"/>
              <w:bottom w:val="single" w:sz="4" w:space="0" w:color="000000"/>
            </w:tcBorders>
          </w:tcPr>
          <w:p w14:paraId="04A042A5" w14:textId="77777777" w:rsidR="00F84842" w:rsidRPr="00F84842" w:rsidRDefault="00F84842" w:rsidP="00F84842">
            <w:pPr>
              <w:autoSpaceDE w:val="0"/>
              <w:autoSpaceDN w:val="0"/>
              <w:adjustRightInd w:val="0"/>
              <w:jc w:val="center"/>
              <w:rPr>
                <w:rFonts w:eastAsiaTheme="minorHAnsi"/>
                <w:b/>
                <w:bCs/>
                <w:i/>
                <w:iCs/>
                <w:lang w:eastAsia="en-US"/>
              </w:rPr>
            </w:pPr>
            <w:r w:rsidRPr="00F84842">
              <w:rPr>
                <w:rFonts w:eastAsiaTheme="minorHAnsi"/>
                <w:b/>
                <w:bCs/>
                <w:i/>
                <w:iCs/>
                <w:lang w:eastAsia="en-US"/>
              </w:rPr>
              <w:t>Раздел 4. Подвижные игры с элементами спортивных игр. Соревнования. (20ч)</w:t>
            </w:r>
          </w:p>
          <w:p w14:paraId="13296C37" w14:textId="77777777" w:rsidR="00F84842" w:rsidRPr="00F84842" w:rsidRDefault="00F84842" w:rsidP="00F84842">
            <w:pPr>
              <w:shd w:val="clear" w:color="auto" w:fill="FFFFFF"/>
              <w:jc w:val="center"/>
              <w:rPr>
                <w:b/>
                <w:bCs/>
                <w:i/>
                <w:iCs/>
              </w:rPr>
            </w:pPr>
          </w:p>
        </w:tc>
        <w:tc>
          <w:tcPr>
            <w:tcW w:w="1559" w:type="dxa"/>
          </w:tcPr>
          <w:p w14:paraId="37293D44" w14:textId="77777777" w:rsidR="00F84842" w:rsidRPr="00F84842" w:rsidRDefault="00F84842" w:rsidP="00F84842">
            <w:pPr>
              <w:spacing w:after="160" w:line="259" w:lineRule="auto"/>
            </w:pPr>
          </w:p>
        </w:tc>
        <w:tc>
          <w:tcPr>
            <w:tcW w:w="1559" w:type="dxa"/>
          </w:tcPr>
          <w:p w14:paraId="442037E3" w14:textId="77777777" w:rsidR="00F84842" w:rsidRPr="00F84842" w:rsidRDefault="00F84842" w:rsidP="00F84842">
            <w:pPr>
              <w:spacing w:after="160" w:line="259" w:lineRule="auto"/>
            </w:pPr>
          </w:p>
        </w:tc>
        <w:tc>
          <w:tcPr>
            <w:tcW w:w="1559" w:type="dxa"/>
          </w:tcPr>
          <w:p w14:paraId="230CE5AB" w14:textId="77777777" w:rsidR="00F84842" w:rsidRPr="00F84842" w:rsidRDefault="00F84842" w:rsidP="00F84842">
            <w:pPr>
              <w:spacing w:after="160" w:line="259" w:lineRule="auto"/>
            </w:pPr>
          </w:p>
        </w:tc>
        <w:tc>
          <w:tcPr>
            <w:tcW w:w="1559" w:type="dxa"/>
          </w:tcPr>
          <w:p w14:paraId="40D3A1AB" w14:textId="77777777" w:rsidR="00F84842" w:rsidRPr="00F84842" w:rsidRDefault="00F84842" w:rsidP="00F84842">
            <w:pPr>
              <w:spacing w:after="160" w:line="259" w:lineRule="auto"/>
            </w:pPr>
          </w:p>
        </w:tc>
        <w:tc>
          <w:tcPr>
            <w:tcW w:w="1559" w:type="dxa"/>
          </w:tcPr>
          <w:p w14:paraId="11EE0114" w14:textId="77777777" w:rsidR="00F84842" w:rsidRPr="00F84842" w:rsidRDefault="00F84842" w:rsidP="00F84842">
            <w:pPr>
              <w:spacing w:after="160" w:line="259" w:lineRule="auto"/>
            </w:pPr>
          </w:p>
        </w:tc>
        <w:tc>
          <w:tcPr>
            <w:tcW w:w="1559" w:type="dxa"/>
          </w:tcPr>
          <w:p w14:paraId="72AC1B94" w14:textId="77777777" w:rsidR="00F84842" w:rsidRPr="00F84842" w:rsidRDefault="00F84842" w:rsidP="00F84842">
            <w:pPr>
              <w:spacing w:after="160" w:line="259" w:lineRule="auto"/>
            </w:pPr>
          </w:p>
        </w:tc>
        <w:tc>
          <w:tcPr>
            <w:tcW w:w="1559" w:type="dxa"/>
          </w:tcPr>
          <w:p w14:paraId="4FAAE943" w14:textId="77777777" w:rsidR="00F84842" w:rsidRPr="00F84842" w:rsidRDefault="00F84842" w:rsidP="00F84842">
            <w:pPr>
              <w:spacing w:after="160" w:line="259" w:lineRule="auto"/>
            </w:pPr>
            <w:r w:rsidRPr="00F84842">
              <w:rPr>
                <w:bCs/>
              </w:rPr>
              <w:t>Наблюдение</w:t>
            </w:r>
          </w:p>
        </w:tc>
      </w:tr>
      <w:tr w:rsidR="00F84842" w:rsidRPr="00F84842" w14:paraId="43DA4709" w14:textId="77777777" w:rsidTr="00F84842">
        <w:trPr>
          <w:gridAfter w:val="7"/>
          <w:wAfter w:w="10913" w:type="dxa"/>
          <w:trHeight w:val="549"/>
        </w:trPr>
        <w:tc>
          <w:tcPr>
            <w:tcW w:w="709" w:type="dxa"/>
            <w:tcBorders>
              <w:top w:val="single" w:sz="4" w:space="0" w:color="000000"/>
              <w:left w:val="single" w:sz="4" w:space="0" w:color="000000"/>
              <w:bottom w:val="single" w:sz="4" w:space="0" w:color="000000"/>
              <w:right w:val="single" w:sz="4" w:space="0" w:color="000000"/>
            </w:tcBorders>
          </w:tcPr>
          <w:p w14:paraId="6A897A59" w14:textId="77777777" w:rsidR="00F84842" w:rsidRPr="00F84842" w:rsidRDefault="00F84842" w:rsidP="00F84842">
            <w:pPr>
              <w:pStyle w:val="aa"/>
              <w:spacing w:before="0" w:beforeAutospacing="0" w:after="0" w:afterAutospacing="0"/>
              <w:jc w:val="center"/>
            </w:pPr>
            <w:r w:rsidRPr="00F84842">
              <w:t>47-48</w:t>
            </w:r>
          </w:p>
        </w:tc>
        <w:tc>
          <w:tcPr>
            <w:tcW w:w="709" w:type="dxa"/>
          </w:tcPr>
          <w:p w14:paraId="3727871E" w14:textId="77777777" w:rsidR="00F84842" w:rsidRPr="00F84842" w:rsidRDefault="00F84842" w:rsidP="00F84842">
            <w:pPr>
              <w:pStyle w:val="aa"/>
              <w:spacing w:before="0" w:beforeAutospacing="0" w:after="0" w:afterAutospacing="0"/>
              <w:jc w:val="center"/>
            </w:pPr>
          </w:p>
        </w:tc>
        <w:tc>
          <w:tcPr>
            <w:tcW w:w="709" w:type="dxa"/>
          </w:tcPr>
          <w:p w14:paraId="02775B20" w14:textId="77777777" w:rsidR="00F84842" w:rsidRPr="00F84842" w:rsidRDefault="00F84842" w:rsidP="00F84842">
            <w:pPr>
              <w:pStyle w:val="aa"/>
              <w:spacing w:before="0" w:beforeAutospacing="0" w:after="0" w:afterAutospacing="0"/>
              <w:jc w:val="center"/>
            </w:pPr>
          </w:p>
        </w:tc>
        <w:tc>
          <w:tcPr>
            <w:tcW w:w="992" w:type="dxa"/>
          </w:tcPr>
          <w:p w14:paraId="37EF8A35"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7B95D3D7"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3DECE5FA"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Подвижные игры «Играй, играй мяч не теряй», «Мяч водящему».</w:t>
            </w:r>
          </w:p>
        </w:tc>
        <w:tc>
          <w:tcPr>
            <w:tcW w:w="993" w:type="dxa"/>
          </w:tcPr>
          <w:p w14:paraId="443F7FDC"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5319052B"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01E83232" w14:textId="77777777" w:rsidR="00F84842" w:rsidRPr="00F84842" w:rsidRDefault="00F84842" w:rsidP="00F84842">
            <w:pPr>
              <w:shd w:val="clear" w:color="auto" w:fill="FFFFFF"/>
              <w:jc w:val="both"/>
            </w:pPr>
            <w:r w:rsidRPr="00F84842">
              <w:rPr>
                <w:bCs/>
              </w:rPr>
              <w:t>Наблюдение</w:t>
            </w:r>
          </w:p>
        </w:tc>
      </w:tr>
      <w:tr w:rsidR="00F84842" w:rsidRPr="00F84842" w14:paraId="7F34DE3F" w14:textId="77777777" w:rsidTr="00F84842">
        <w:trPr>
          <w:gridAfter w:val="7"/>
          <w:wAfter w:w="10913" w:type="dxa"/>
          <w:trHeight w:val="557"/>
        </w:trPr>
        <w:tc>
          <w:tcPr>
            <w:tcW w:w="709" w:type="dxa"/>
            <w:tcBorders>
              <w:top w:val="single" w:sz="4" w:space="0" w:color="000000"/>
              <w:left w:val="single" w:sz="4" w:space="0" w:color="000000"/>
              <w:bottom w:val="single" w:sz="4" w:space="0" w:color="000000"/>
              <w:right w:val="single" w:sz="4" w:space="0" w:color="000000"/>
            </w:tcBorders>
          </w:tcPr>
          <w:p w14:paraId="27E3F7D2" w14:textId="77777777" w:rsidR="00F84842" w:rsidRPr="00F84842" w:rsidRDefault="00F84842" w:rsidP="00F84842">
            <w:pPr>
              <w:pStyle w:val="aa"/>
              <w:spacing w:before="0" w:beforeAutospacing="0" w:after="0" w:afterAutospacing="0"/>
              <w:jc w:val="center"/>
            </w:pPr>
            <w:r w:rsidRPr="00F84842">
              <w:t>49-50</w:t>
            </w:r>
          </w:p>
        </w:tc>
        <w:tc>
          <w:tcPr>
            <w:tcW w:w="709" w:type="dxa"/>
          </w:tcPr>
          <w:p w14:paraId="6FA6EBB5" w14:textId="77777777" w:rsidR="00F84842" w:rsidRPr="00F84842" w:rsidRDefault="00F84842" w:rsidP="00F84842">
            <w:pPr>
              <w:pStyle w:val="aa"/>
              <w:spacing w:before="0" w:beforeAutospacing="0" w:after="0" w:afterAutospacing="0"/>
              <w:jc w:val="center"/>
            </w:pPr>
          </w:p>
        </w:tc>
        <w:tc>
          <w:tcPr>
            <w:tcW w:w="709" w:type="dxa"/>
          </w:tcPr>
          <w:p w14:paraId="71AD7656" w14:textId="77777777" w:rsidR="00F84842" w:rsidRPr="00F84842" w:rsidRDefault="00F84842" w:rsidP="00F84842">
            <w:pPr>
              <w:pStyle w:val="aa"/>
              <w:spacing w:before="0" w:beforeAutospacing="0" w:after="0" w:afterAutospacing="0"/>
              <w:jc w:val="center"/>
            </w:pPr>
          </w:p>
        </w:tc>
        <w:tc>
          <w:tcPr>
            <w:tcW w:w="992" w:type="dxa"/>
          </w:tcPr>
          <w:p w14:paraId="26A1BD8D"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25F18AE3"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3E69F6F0"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Подвижные игры «Мяч в корзину», «Попади в обруч».</w:t>
            </w:r>
          </w:p>
        </w:tc>
        <w:tc>
          <w:tcPr>
            <w:tcW w:w="993" w:type="dxa"/>
          </w:tcPr>
          <w:p w14:paraId="0233322D"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0118ABCA"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2A8303C8" w14:textId="77777777" w:rsidR="00F84842" w:rsidRPr="00F84842" w:rsidRDefault="00F84842" w:rsidP="00F84842">
            <w:pPr>
              <w:shd w:val="clear" w:color="auto" w:fill="FFFFFF"/>
              <w:jc w:val="both"/>
            </w:pPr>
            <w:r w:rsidRPr="00F84842">
              <w:rPr>
                <w:bCs/>
              </w:rPr>
              <w:t>Наблюдение</w:t>
            </w:r>
          </w:p>
        </w:tc>
      </w:tr>
      <w:tr w:rsidR="00F84842" w:rsidRPr="00F84842" w14:paraId="76ED1B9A" w14:textId="77777777" w:rsidTr="00F84842">
        <w:trPr>
          <w:gridAfter w:val="7"/>
          <w:wAfter w:w="10913" w:type="dxa"/>
          <w:trHeight w:val="552"/>
        </w:trPr>
        <w:tc>
          <w:tcPr>
            <w:tcW w:w="709" w:type="dxa"/>
            <w:tcBorders>
              <w:top w:val="single" w:sz="4" w:space="0" w:color="000000"/>
              <w:left w:val="single" w:sz="4" w:space="0" w:color="000000"/>
              <w:bottom w:val="single" w:sz="4" w:space="0" w:color="000000"/>
              <w:right w:val="single" w:sz="4" w:space="0" w:color="000000"/>
            </w:tcBorders>
          </w:tcPr>
          <w:p w14:paraId="2A3F18B4" w14:textId="77777777" w:rsidR="00F84842" w:rsidRPr="00F84842" w:rsidRDefault="00F84842" w:rsidP="00F84842">
            <w:pPr>
              <w:pStyle w:val="aa"/>
              <w:spacing w:before="0" w:beforeAutospacing="0" w:after="0" w:afterAutospacing="0"/>
              <w:jc w:val="center"/>
            </w:pPr>
            <w:r w:rsidRPr="00F84842">
              <w:t>51-52</w:t>
            </w:r>
          </w:p>
        </w:tc>
        <w:tc>
          <w:tcPr>
            <w:tcW w:w="709" w:type="dxa"/>
          </w:tcPr>
          <w:p w14:paraId="51A36C5C" w14:textId="77777777" w:rsidR="00F84842" w:rsidRPr="00F84842" w:rsidRDefault="00F84842" w:rsidP="00F84842">
            <w:pPr>
              <w:pStyle w:val="aa"/>
              <w:spacing w:before="0" w:beforeAutospacing="0" w:after="0" w:afterAutospacing="0"/>
              <w:jc w:val="center"/>
            </w:pPr>
          </w:p>
        </w:tc>
        <w:tc>
          <w:tcPr>
            <w:tcW w:w="709" w:type="dxa"/>
          </w:tcPr>
          <w:p w14:paraId="0580DD64" w14:textId="77777777" w:rsidR="00F84842" w:rsidRPr="00F84842" w:rsidRDefault="00F84842" w:rsidP="00F84842">
            <w:pPr>
              <w:pStyle w:val="aa"/>
              <w:spacing w:before="0" w:beforeAutospacing="0" w:after="0" w:afterAutospacing="0"/>
              <w:jc w:val="center"/>
            </w:pPr>
          </w:p>
        </w:tc>
        <w:tc>
          <w:tcPr>
            <w:tcW w:w="992" w:type="dxa"/>
          </w:tcPr>
          <w:p w14:paraId="3BBA023F"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69F4F836"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75E31AD6"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«Школа мяча», «Охотники и утки». </w:t>
            </w:r>
          </w:p>
        </w:tc>
        <w:tc>
          <w:tcPr>
            <w:tcW w:w="993" w:type="dxa"/>
          </w:tcPr>
          <w:p w14:paraId="2489812D"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4A2D5185"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479D41AB" w14:textId="77777777" w:rsidR="00F84842" w:rsidRPr="00F84842" w:rsidRDefault="00F84842" w:rsidP="00F84842">
            <w:pPr>
              <w:shd w:val="clear" w:color="auto" w:fill="FFFFFF"/>
              <w:jc w:val="both"/>
            </w:pPr>
            <w:r w:rsidRPr="00F84842">
              <w:rPr>
                <w:bCs/>
              </w:rPr>
              <w:t>Наблюдение</w:t>
            </w:r>
          </w:p>
        </w:tc>
      </w:tr>
      <w:tr w:rsidR="00F84842" w:rsidRPr="00F84842" w14:paraId="3A939DC0" w14:textId="77777777" w:rsidTr="00F84842">
        <w:trPr>
          <w:gridAfter w:val="7"/>
          <w:wAfter w:w="10913" w:type="dxa"/>
          <w:trHeight w:val="559"/>
        </w:trPr>
        <w:tc>
          <w:tcPr>
            <w:tcW w:w="709" w:type="dxa"/>
            <w:tcBorders>
              <w:top w:val="single" w:sz="4" w:space="0" w:color="000000"/>
              <w:left w:val="single" w:sz="4" w:space="0" w:color="000000"/>
              <w:bottom w:val="single" w:sz="4" w:space="0" w:color="000000"/>
              <w:right w:val="single" w:sz="4" w:space="0" w:color="000000"/>
            </w:tcBorders>
          </w:tcPr>
          <w:p w14:paraId="0148E506" w14:textId="77777777" w:rsidR="00F84842" w:rsidRPr="00F84842" w:rsidRDefault="00F84842" w:rsidP="00F84842">
            <w:pPr>
              <w:pStyle w:val="aa"/>
              <w:spacing w:before="0" w:beforeAutospacing="0" w:after="0" w:afterAutospacing="0"/>
              <w:jc w:val="center"/>
            </w:pPr>
            <w:r w:rsidRPr="00F84842">
              <w:t>53-54</w:t>
            </w:r>
          </w:p>
        </w:tc>
        <w:tc>
          <w:tcPr>
            <w:tcW w:w="709" w:type="dxa"/>
          </w:tcPr>
          <w:p w14:paraId="6486D73E" w14:textId="77777777" w:rsidR="00F84842" w:rsidRPr="00F84842" w:rsidRDefault="00F84842" w:rsidP="00F84842">
            <w:pPr>
              <w:pStyle w:val="aa"/>
              <w:spacing w:before="0" w:beforeAutospacing="0" w:after="0" w:afterAutospacing="0"/>
              <w:jc w:val="center"/>
            </w:pPr>
          </w:p>
        </w:tc>
        <w:tc>
          <w:tcPr>
            <w:tcW w:w="709" w:type="dxa"/>
          </w:tcPr>
          <w:p w14:paraId="23FC4AFB" w14:textId="77777777" w:rsidR="00F84842" w:rsidRPr="00F84842" w:rsidRDefault="00F84842" w:rsidP="00F84842">
            <w:pPr>
              <w:pStyle w:val="aa"/>
              <w:spacing w:before="0" w:beforeAutospacing="0" w:after="0" w:afterAutospacing="0"/>
              <w:jc w:val="center"/>
            </w:pPr>
          </w:p>
        </w:tc>
        <w:tc>
          <w:tcPr>
            <w:tcW w:w="992" w:type="dxa"/>
          </w:tcPr>
          <w:p w14:paraId="20D53BE1"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2F66DF29"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188BF91F"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Удар по неподвижному и катящемуся мячу. </w:t>
            </w:r>
          </w:p>
        </w:tc>
        <w:tc>
          <w:tcPr>
            <w:tcW w:w="993" w:type="dxa"/>
          </w:tcPr>
          <w:p w14:paraId="4CE0C9D7"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66AC240E"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74F01CF3" w14:textId="77777777" w:rsidR="00F84842" w:rsidRPr="00F84842" w:rsidRDefault="00F84842" w:rsidP="00F84842">
            <w:pPr>
              <w:shd w:val="clear" w:color="auto" w:fill="FFFFFF"/>
              <w:jc w:val="both"/>
            </w:pPr>
            <w:r w:rsidRPr="00F84842">
              <w:rPr>
                <w:bCs/>
              </w:rPr>
              <w:t>Наблюдение</w:t>
            </w:r>
          </w:p>
        </w:tc>
      </w:tr>
      <w:tr w:rsidR="00F84842" w:rsidRPr="00F84842" w14:paraId="54142E2D" w14:textId="77777777" w:rsidTr="00F84842">
        <w:trPr>
          <w:gridAfter w:val="7"/>
          <w:wAfter w:w="10913" w:type="dxa"/>
          <w:trHeight w:val="567"/>
        </w:trPr>
        <w:tc>
          <w:tcPr>
            <w:tcW w:w="709" w:type="dxa"/>
            <w:tcBorders>
              <w:top w:val="single" w:sz="4" w:space="0" w:color="000000"/>
              <w:left w:val="single" w:sz="4" w:space="0" w:color="000000"/>
              <w:bottom w:val="single" w:sz="4" w:space="0" w:color="000000"/>
              <w:right w:val="single" w:sz="4" w:space="0" w:color="000000"/>
            </w:tcBorders>
          </w:tcPr>
          <w:p w14:paraId="4C1791CF" w14:textId="77777777" w:rsidR="00F84842" w:rsidRPr="00F84842" w:rsidRDefault="00F84842" w:rsidP="00F84842">
            <w:pPr>
              <w:pStyle w:val="aa"/>
              <w:spacing w:before="0" w:beforeAutospacing="0" w:after="0" w:afterAutospacing="0"/>
              <w:jc w:val="center"/>
            </w:pPr>
            <w:r w:rsidRPr="00F84842">
              <w:t>55-56</w:t>
            </w:r>
          </w:p>
        </w:tc>
        <w:tc>
          <w:tcPr>
            <w:tcW w:w="709" w:type="dxa"/>
          </w:tcPr>
          <w:p w14:paraId="3F41A1D8" w14:textId="77777777" w:rsidR="00F84842" w:rsidRPr="00F84842" w:rsidRDefault="00F84842" w:rsidP="00F84842">
            <w:pPr>
              <w:pStyle w:val="aa"/>
              <w:spacing w:before="0" w:beforeAutospacing="0" w:after="0" w:afterAutospacing="0"/>
              <w:jc w:val="center"/>
            </w:pPr>
          </w:p>
        </w:tc>
        <w:tc>
          <w:tcPr>
            <w:tcW w:w="709" w:type="dxa"/>
          </w:tcPr>
          <w:p w14:paraId="53EAA7AC" w14:textId="77777777" w:rsidR="00F84842" w:rsidRPr="00F84842" w:rsidRDefault="00F84842" w:rsidP="00F84842">
            <w:pPr>
              <w:pStyle w:val="aa"/>
              <w:spacing w:before="0" w:beforeAutospacing="0" w:after="0" w:afterAutospacing="0"/>
              <w:jc w:val="center"/>
            </w:pPr>
          </w:p>
        </w:tc>
        <w:tc>
          <w:tcPr>
            <w:tcW w:w="992" w:type="dxa"/>
          </w:tcPr>
          <w:p w14:paraId="6C2F40E8"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6BD9F2CC"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23447951"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Ведение и остановка мяча.</w:t>
            </w:r>
          </w:p>
          <w:p w14:paraId="14EEDFFC" w14:textId="77777777" w:rsidR="00F84842" w:rsidRPr="00F84842" w:rsidRDefault="00F84842" w:rsidP="00F84842">
            <w:pPr>
              <w:pStyle w:val="aa"/>
              <w:spacing w:before="0" w:beforeAutospacing="0" w:after="0" w:afterAutospacing="0"/>
              <w:jc w:val="both"/>
            </w:pPr>
          </w:p>
        </w:tc>
        <w:tc>
          <w:tcPr>
            <w:tcW w:w="993" w:type="dxa"/>
          </w:tcPr>
          <w:p w14:paraId="2B138BEF"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27EC0AF2"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256CA575" w14:textId="77777777" w:rsidR="00F84842" w:rsidRPr="00F84842" w:rsidRDefault="00F84842" w:rsidP="00F84842">
            <w:pPr>
              <w:shd w:val="clear" w:color="auto" w:fill="FFFFFF"/>
              <w:jc w:val="both"/>
            </w:pPr>
            <w:r w:rsidRPr="00F84842">
              <w:rPr>
                <w:bCs/>
              </w:rPr>
              <w:t>Наблюдение</w:t>
            </w:r>
          </w:p>
        </w:tc>
      </w:tr>
      <w:tr w:rsidR="00F84842" w:rsidRPr="00F84842" w14:paraId="221B3DA0" w14:textId="77777777" w:rsidTr="00F84842">
        <w:trPr>
          <w:gridAfter w:val="7"/>
          <w:wAfter w:w="10913" w:type="dxa"/>
          <w:trHeight w:val="547"/>
        </w:trPr>
        <w:tc>
          <w:tcPr>
            <w:tcW w:w="709" w:type="dxa"/>
            <w:tcBorders>
              <w:top w:val="single" w:sz="4" w:space="0" w:color="000000"/>
              <w:left w:val="single" w:sz="4" w:space="0" w:color="000000"/>
              <w:bottom w:val="single" w:sz="4" w:space="0" w:color="000000"/>
              <w:right w:val="single" w:sz="4" w:space="0" w:color="000000"/>
            </w:tcBorders>
          </w:tcPr>
          <w:p w14:paraId="253C68CA" w14:textId="77777777" w:rsidR="00F84842" w:rsidRPr="00F84842" w:rsidRDefault="00F84842" w:rsidP="00F84842">
            <w:pPr>
              <w:pStyle w:val="aa"/>
              <w:spacing w:before="0" w:beforeAutospacing="0" w:after="0" w:afterAutospacing="0"/>
              <w:jc w:val="center"/>
            </w:pPr>
            <w:r w:rsidRPr="00F84842">
              <w:t>57-58</w:t>
            </w:r>
          </w:p>
        </w:tc>
        <w:tc>
          <w:tcPr>
            <w:tcW w:w="709" w:type="dxa"/>
          </w:tcPr>
          <w:p w14:paraId="198CCB34" w14:textId="77777777" w:rsidR="00F84842" w:rsidRPr="00F84842" w:rsidRDefault="00F84842" w:rsidP="00F84842">
            <w:pPr>
              <w:pStyle w:val="aa"/>
              <w:spacing w:before="0" w:beforeAutospacing="0" w:after="0" w:afterAutospacing="0"/>
              <w:jc w:val="center"/>
            </w:pPr>
          </w:p>
        </w:tc>
        <w:tc>
          <w:tcPr>
            <w:tcW w:w="709" w:type="dxa"/>
          </w:tcPr>
          <w:p w14:paraId="495C37BF" w14:textId="77777777" w:rsidR="00F84842" w:rsidRPr="00F84842" w:rsidRDefault="00F84842" w:rsidP="00F84842">
            <w:pPr>
              <w:pStyle w:val="aa"/>
              <w:spacing w:before="0" w:beforeAutospacing="0" w:after="0" w:afterAutospacing="0"/>
              <w:jc w:val="center"/>
            </w:pPr>
          </w:p>
        </w:tc>
        <w:tc>
          <w:tcPr>
            <w:tcW w:w="992" w:type="dxa"/>
          </w:tcPr>
          <w:p w14:paraId="71D37A84"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59101BE1"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5A0A5F61" w14:textId="77777777" w:rsidR="00F84842" w:rsidRPr="00F84842" w:rsidRDefault="00F84842" w:rsidP="00F84842">
            <w:pPr>
              <w:pStyle w:val="aa"/>
              <w:jc w:val="both"/>
            </w:pPr>
            <w:r w:rsidRPr="00F84842">
              <w:t>Эстафеты.</w:t>
            </w:r>
          </w:p>
        </w:tc>
        <w:tc>
          <w:tcPr>
            <w:tcW w:w="993" w:type="dxa"/>
          </w:tcPr>
          <w:p w14:paraId="5AF9E181"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3F4D06D4"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090BBB40" w14:textId="77777777" w:rsidR="00F84842" w:rsidRPr="00F84842" w:rsidRDefault="00F84842" w:rsidP="00F84842">
            <w:pPr>
              <w:shd w:val="clear" w:color="auto" w:fill="FFFFFF"/>
              <w:jc w:val="both"/>
            </w:pPr>
            <w:r w:rsidRPr="00F84842">
              <w:rPr>
                <w:bCs/>
              </w:rPr>
              <w:t>Наблюдение</w:t>
            </w:r>
          </w:p>
        </w:tc>
      </w:tr>
      <w:tr w:rsidR="00F84842" w:rsidRPr="00F84842" w14:paraId="647A7A50" w14:textId="77777777" w:rsidTr="00F84842">
        <w:trPr>
          <w:gridAfter w:val="7"/>
          <w:wAfter w:w="10913" w:type="dxa"/>
          <w:trHeight w:val="414"/>
        </w:trPr>
        <w:tc>
          <w:tcPr>
            <w:tcW w:w="709" w:type="dxa"/>
          </w:tcPr>
          <w:p w14:paraId="0A17DF85" w14:textId="77777777" w:rsidR="00F84842" w:rsidRPr="00F84842" w:rsidRDefault="00F84842" w:rsidP="00F84842">
            <w:pPr>
              <w:pStyle w:val="aa"/>
              <w:spacing w:before="0" w:beforeAutospacing="0" w:after="0" w:afterAutospacing="0"/>
              <w:jc w:val="both"/>
            </w:pPr>
            <w:r w:rsidRPr="00F84842">
              <w:t>59-60</w:t>
            </w:r>
          </w:p>
        </w:tc>
        <w:tc>
          <w:tcPr>
            <w:tcW w:w="709" w:type="dxa"/>
          </w:tcPr>
          <w:p w14:paraId="50E6B43A" w14:textId="77777777" w:rsidR="00F84842" w:rsidRPr="00F84842" w:rsidRDefault="00F84842" w:rsidP="00F84842">
            <w:pPr>
              <w:pStyle w:val="aa"/>
              <w:spacing w:before="0" w:beforeAutospacing="0" w:after="0" w:afterAutospacing="0"/>
              <w:jc w:val="both"/>
            </w:pPr>
          </w:p>
        </w:tc>
        <w:tc>
          <w:tcPr>
            <w:tcW w:w="709" w:type="dxa"/>
          </w:tcPr>
          <w:p w14:paraId="3D9CF6C7" w14:textId="77777777" w:rsidR="00F84842" w:rsidRPr="00F84842" w:rsidRDefault="00F84842" w:rsidP="00F84842">
            <w:pPr>
              <w:pStyle w:val="aa"/>
              <w:spacing w:before="0" w:beforeAutospacing="0" w:after="0" w:afterAutospacing="0"/>
              <w:jc w:val="both"/>
            </w:pPr>
          </w:p>
        </w:tc>
        <w:tc>
          <w:tcPr>
            <w:tcW w:w="992" w:type="dxa"/>
          </w:tcPr>
          <w:p w14:paraId="49B404BD" w14:textId="77777777" w:rsidR="00F84842" w:rsidRPr="00F84842" w:rsidRDefault="00F84842" w:rsidP="00F84842">
            <w:pPr>
              <w:pStyle w:val="aa"/>
              <w:spacing w:before="0" w:beforeAutospacing="0" w:after="0" w:afterAutospacing="0"/>
              <w:jc w:val="both"/>
            </w:pPr>
          </w:p>
        </w:tc>
        <w:tc>
          <w:tcPr>
            <w:tcW w:w="709" w:type="dxa"/>
          </w:tcPr>
          <w:p w14:paraId="1A269556" w14:textId="77777777" w:rsidR="00F84842" w:rsidRPr="00F84842" w:rsidRDefault="00F84842" w:rsidP="00F84842">
            <w:pPr>
              <w:pStyle w:val="aa"/>
              <w:spacing w:before="0" w:beforeAutospacing="0" w:after="0" w:afterAutospacing="0"/>
              <w:jc w:val="both"/>
            </w:pPr>
            <w:r w:rsidRPr="00F84842">
              <w:t>2</w:t>
            </w:r>
          </w:p>
        </w:tc>
        <w:tc>
          <w:tcPr>
            <w:tcW w:w="4394" w:type="dxa"/>
          </w:tcPr>
          <w:p w14:paraId="553BD371"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Соревнование по подвижной игре «Снайпер». </w:t>
            </w:r>
          </w:p>
        </w:tc>
        <w:tc>
          <w:tcPr>
            <w:tcW w:w="993" w:type="dxa"/>
          </w:tcPr>
          <w:p w14:paraId="732B6FAA"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6467AFE3"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78D37D4A" w14:textId="77777777" w:rsidR="00F84842" w:rsidRPr="00F84842" w:rsidRDefault="00F84842" w:rsidP="00F84842">
            <w:pPr>
              <w:shd w:val="clear" w:color="auto" w:fill="FFFFFF"/>
              <w:jc w:val="both"/>
            </w:pPr>
            <w:r w:rsidRPr="00F84842">
              <w:rPr>
                <w:bCs/>
              </w:rPr>
              <w:t>Наблюдение</w:t>
            </w:r>
          </w:p>
        </w:tc>
      </w:tr>
      <w:tr w:rsidR="00F84842" w:rsidRPr="00F84842" w14:paraId="6DE4E20F" w14:textId="77777777" w:rsidTr="00F84842">
        <w:trPr>
          <w:gridAfter w:val="7"/>
          <w:wAfter w:w="10913" w:type="dxa"/>
          <w:trHeight w:val="414"/>
        </w:trPr>
        <w:tc>
          <w:tcPr>
            <w:tcW w:w="709" w:type="dxa"/>
          </w:tcPr>
          <w:p w14:paraId="49B347C6" w14:textId="77777777" w:rsidR="00F84842" w:rsidRPr="00F84842" w:rsidRDefault="00F84842" w:rsidP="00F84842">
            <w:pPr>
              <w:pStyle w:val="aa"/>
              <w:spacing w:before="0" w:beforeAutospacing="0" w:after="0" w:afterAutospacing="0"/>
              <w:jc w:val="both"/>
            </w:pPr>
            <w:r w:rsidRPr="00F84842">
              <w:t>61-62</w:t>
            </w:r>
          </w:p>
        </w:tc>
        <w:tc>
          <w:tcPr>
            <w:tcW w:w="709" w:type="dxa"/>
          </w:tcPr>
          <w:p w14:paraId="7DD5424E" w14:textId="77777777" w:rsidR="00F84842" w:rsidRPr="00F84842" w:rsidRDefault="00F84842" w:rsidP="00F84842">
            <w:pPr>
              <w:pStyle w:val="aa"/>
              <w:spacing w:before="0" w:beforeAutospacing="0" w:after="0" w:afterAutospacing="0"/>
              <w:jc w:val="both"/>
            </w:pPr>
          </w:p>
        </w:tc>
        <w:tc>
          <w:tcPr>
            <w:tcW w:w="709" w:type="dxa"/>
          </w:tcPr>
          <w:p w14:paraId="795DA032" w14:textId="77777777" w:rsidR="00F84842" w:rsidRPr="00F84842" w:rsidRDefault="00F84842" w:rsidP="00F84842">
            <w:pPr>
              <w:pStyle w:val="aa"/>
              <w:spacing w:before="0" w:beforeAutospacing="0" w:after="0" w:afterAutospacing="0"/>
              <w:jc w:val="both"/>
            </w:pPr>
          </w:p>
        </w:tc>
        <w:tc>
          <w:tcPr>
            <w:tcW w:w="992" w:type="dxa"/>
          </w:tcPr>
          <w:p w14:paraId="17D793BB" w14:textId="77777777" w:rsidR="00F84842" w:rsidRPr="00F84842" w:rsidRDefault="00F84842" w:rsidP="00F84842">
            <w:pPr>
              <w:pStyle w:val="aa"/>
              <w:spacing w:before="0" w:beforeAutospacing="0" w:after="0" w:afterAutospacing="0"/>
              <w:jc w:val="both"/>
            </w:pPr>
          </w:p>
        </w:tc>
        <w:tc>
          <w:tcPr>
            <w:tcW w:w="709" w:type="dxa"/>
          </w:tcPr>
          <w:p w14:paraId="444B2042" w14:textId="77777777" w:rsidR="00F84842" w:rsidRPr="00F84842" w:rsidRDefault="00F84842" w:rsidP="00F84842">
            <w:pPr>
              <w:pStyle w:val="aa"/>
              <w:spacing w:before="0" w:beforeAutospacing="0" w:after="0" w:afterAutospacing="0"/>
              <w:jc w:val="both"/>
            </w:pPr>
            <w:r w:rsidRPr="00F84842">
              <w:t>2</w:t>
            </w:r>
          </w:p>
        </w:tc>
        <w:tc>
          <w:tcPr>
            <w:tcW w:w="4394" w:type="dxa"/>
          </w:tcPr>
          <w:p w14:paraId="11216E14"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Эстафеты с мячами.</w:t>
            </w:r>
          </w:p>
          <w:p w14:paraId="4A88B089" w14:textId="77777777" w:rsidR="00F84842" w:rsidRPr="00F84842" w:rsidRDefault="00F84842" w:rsidP="00F84842">
            <w:pPr>
              <w:pStyle w:val="aa"/>
              <w:spacing w:before="0" w:beforeAutospacing="0" w:after="0" w:afterAutospacing="0"/>
              <w:jc w:val="both"/>
            </w:pPr>
          </w:p>
        </w:tc>
        <w:tc>
          <w:tcPr>
            <w:tcW w:w="993" w:type="dxa"/>
          </w:tcPr>
          <w:p w14:paraId="78E9453E"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281254AF"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62478C79" w14:textId="77777777" w:rsidR="00F84842" w:rsidRPr="00F84842" w:rsidRDefault="00F84842" w:rsidP="00F84842">
            <w:pPr>
              <w:shd w:val="clear" w:color="auto" w:fill="FFFFFF"/>
              <w:jc w:val="both"/>
            </w:pPr>
            <w:r w:rsidRPr="00F84842">
              <w:rPr>
                <w:bCs/>
              </w:rPr>
              <w:t>Наблюдение</w:t>
            </w:r>
          </w:p>
        </w:tc>
      </w:tr>
      <w:tr w:rsidR="00F84842" w:rsidRPr="00F84842" w14:paraId="34E148B5" w14:textId="77777777" w:rsidTr="00F84842">
        <w:trPr>
          <w:gridAfter w:val="7"/>
          <w:wAfter w:w="10913" w:type="dxa"/>
          <w:trHeight w:val="414"/>
        </w:trPr>
        <w:tc>
          <w:tcPr>
            <w:tcW w:w="709" w:type="dxa"/>
          </w:tcPr>
          <w:p w14:paraId="00C14D11" w14:textId="77777777" w:rsidR="00F84842" w:rsidRPr="00F84842" w:rsidRDefault="00F84842" w:rsidP="00F84842">
            <w:pPr>
              <w:pStyle w:val="aa"/>
              <w:spacing w:before="0" w:beforeAutospacing="0" w:after="0" w:afterAutospacing="0"/>
              <w:jc w:val="both"/>
            </w:pPr>
            <w:r w:rsidRPr="00F84842">
              <w:t>63-64</w:t>
            </w:r>
          </w:p>
        </w:tc>
        <w:tc>
          <w:tcPr>
            <w:tcW w:w="709" w:type="dxa"/>
          </w:tcPr>
          <w:p w14:paraId="12B64325" w14:textId="77777777" w:rsidR="00F84842" w:rsidRPr="00F84842" w:rsidRDefault="00F84842" w:rsidP="00F84842">
            <w:pPr>
              <w:pStyle w:val="aa"/>
              <w:spacing w:before="0" w:beforeAutospacing="0" w:after="0" w:afterAutospacing="0"/>
              <w:jc w:val="both"/>
            </w:pPr>
          </w:p>
        </w:tc>
        <w:tc>
          <w:tcPr>
            <w:tcW w:w="709" w:type="dxa"/>
          </w:tcPr>
          <w:p w14:paraId="753A9E3C" w14:textId="77777777" w:rsidR="00F84842" w:rsidRPr="00F84842" w:rsidRDefault="00F84842" w:rsidP="00F84842">
            <w:pPr>
              <w:pStyle w:val="aa"/>
              <w:spacing w:before="0" w:beforeAutospacing="0" w:after="0" w:afterAutospacing="0"/>
              <w:jc w:val="both"/>
            </w:pPr>
          </w:p>
        </w:tc>
        <w:tc>
          <w:tcPr>
            <w:tcW w:w="992" w:type="dxa"/>
          </w:tcPr>
          <w:p w14:paraId="64D54730" w14:textId="77777777" w:rsidR="00F84842" w:rsidRPr="00F84842" w:rsidRDefault="00F84842" w:rsidP="00F84842">
            <w:pPr>
              <w:pStyle w:val="aa"/>
              <w:spacing w:before="0" w:beforeAutospacing="0" w:after="0" w:afterAutospacing="0"/>
              <w:jc w:val="both"/>
            </w:pPr>
          </w:p>
        </w:tc>
        <w:tc>
          <w:tcPr>
            <w:tcW w:w="709" w:type="dxa"/>
          </w:tcPr>
          <w:p w14:paraId="6518E782" w14:textId="77777777" w:rsidR="00F84842" w:rsidRPr="00F84842" w:rsidRDefault="00F84842" w:rsidP="00F84842">
            <w:pPr>
              <w:pStyle w:val="aa"/>
              <w:spacing w:before="0" w:beforeAutospacing="0" w:after="0" w:afterAutospacing="0"/>
              <w:jc w:val="both"/>
            </w:pPr>
            <w:r w:rsidRPr="00F84842">
              <w:t>2</w:t>
            </w:r>
          </w:p>
        </w:tc>
        <w:tc>
          <w:tcPr>
            <w:tcW w:w="4394" w:type="dxa"/>
          </w:tcPr>
          <w:p w14:paraId="077655B9"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Встречные эстафеты.</w:t>
            </w:r>
          </w:p>
          <w:p w14:paraId="61C35879" w14:textId="77777777" w:rsidR="00F84842" w:rsidRPr="00F84842" w:rsidRDefault="00F84842" w:rsidP="00F84842">
            <w:pPr>
              <w:pStyle w:val="aa"/>
              <w:spacing w:before="0" w:beforeAutospacing="0" w:after="0" w:afterAutospacing="0"/>
              <w:jc w:val="both"/>
            </w:pPr>
          </w:p>
        </w:tc>
        <w:tc>
          <w:tcPr>
            <w:tcW w:w="993" w:type="dxa"/>
          </w:tcPr>
          <w:p w14:paraId="1E25F1A0"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30B34E88"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69D89537" w14:textId="77777777" w:rsidR="00F84842" w:rsidRPr="00F84842" w:rsidRDefault="00F84842" w:rsidP="00F84842">
            <w:pPr>
              <w:shd w:val="clear" w:color="auto" w:fill="FFFFFF"/>
              <w:jc w:val="both"/>
            </w:pPr>
            <w:r w:rsidRPr="00F84842">
              <w:rPr>
                <w:bCs/>
              </w:rPr>
              <w:t>Наблюдение</w:t>
            </w:r>
          </w:p>
        </w:tc>
      </w:tr>
      <w:tr w:rsidR="00F84842" w:rsidRPr="00F84842" w14:paraId="5D32D6F6" w14:textId="77777777" w:rsidTr="00F84842">
        <w:trPr>
          <w:gridAfter w:val="7"/>
          <w:wAfter w:w="10913" w:type="dxa"/>
          <w:trHeight w:val="414"/>
        </w:trPr>
        <w:tc>
          <w:tcPr>
            <w:tcW w:w="709" w:type="dxa"/>
          </w:tcPr>
          <w:p w14:paraId="41AF068B" w14:textId="77777777" w:rsidR="00F84842" w:rsidRPr="00F84842" w:rsidRDefault="00F84842" w:rsidP="00F84842">
            <w:pPr>
              <w:pStyle w:val="aa"/>
              <w:spacing w:before="0" w:beforeAutospacing="0" w:after="0" w:afterAutospacing="0"/>
              <w:jc w:val="both"/>
            </w:pPr>
            <w:r w:rsidRPr="00F84842">
              <w:t>65-66</w:t>
            </w:r>
          </w:p>
        </w:tc>
        <w:tc>
          <w:tcPr>
            <w:tcW w:w="709" w:type="dxa"/>
          </w:tcPr>
          <w:p w14:paraId="729AE493" w14:textId="77777777" w:rsidR="00F84842" w:rsidRPr="00F84842" w:rsidRDefault="00F84842" w:rsidP="00F84842">
            <w:pPr>
              <w:pStyle w:val="aa"/>
              <w:spacing w:before="0" w:beforeAutospacing="0" w:after="0" w:afterAutospacing="0"/>
              <w:jc w:val="both"/>
            </w:pPr>
          </w:p>
        </w:tc>
        <w:tc>
          <w:tcPr>
            <w:tcW w:w="709" w:type="dxa"/>
          </w:tcPr>
          <w:p w14:paraId="3B3FD2B0" w14:textId="77777777" w:rsidR="00F84842" w:rsidRPr="00F84842" w:rsidRDefault="00F84842" w:rsidP="00F84842">
            <w:pPr>
              <w:pStyle w:val="aa"/>
              <w:spacing w:before="0" w:beforeAutospacing="0" w:after="0" w:afterAutospacing="0"/>
              <w:jc w:val="both"/>
            </w:pPr>
          </w:p>
        </w:tc>
        <w:tc>
          <w:tcPr>
            <w:tcW w:w="992" w:type="dxa"/>
          </w:tcPr>
          <w:p w14:paraId="1A828A5F" w14:textId="77777777" w:rsidR="00F84842" w:rsidRPr="00F84842" w:rsidRDefault="00F84842" w:rsidP="00F84842">
            <w:pPr>
              <w:pStyle w:val="aa"/>
              <w:spacing w:before="0" w:beforeAutospacing="0" w:after="0" w:afterAutospacing="0"/>
              <w:jc w:val="both"/>
            </w:pPr>
          </w:p>
        </w:tc>
        <w:tc>
          <w:tcPr>
            <w:tcW w:w="709" w:type="dxa"/>
          </w:tcPr>
          <w:p w14:paraId="1D032F96" w14:textId="77777777" w:rsidR="00F84842" w:rsidRPr="00F84842" w:rsidRDefault="00F84842" w:rsidP="00F84842">
            <w:pPr>
              <w:pStyle w:val="aa"/>
              <w:spacing w:before="0" w:beforeAutospacing="0" w:after="0" w:afterAutospacing="0"/>
              <w:jc w:val="both"/>
            </w:pPr>
            <w:r w:rsidRPr="00F84842">
              <w:t>2</w:t>
            </w:r>
          </w:p>
        </w:tc>
        <w:tc>
          <w:tcPr>
            <w:tcW w:w="4394" w:type="dxa"/>
          </w:tcPr>
          <w:p w14:paraId="1E455580"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Комбинированные эстафеты.</w:t>
            </w:r>
          </w:p>
          <w:p w14:paraId="64EDD854" w14:textId="77777777" w:rsidR="00F84842" w:rsidRPr="00F84842" w:rsidRDefault="00F84842" w:rsidP="00F84842">
            <w:pPr>
              <w:pStyle w:val="aa"/>
              <w:spacing w:before="0" w:beforeAutospacing="0" w:after="0" w:afterAutospacing="0"/>
              <w:jc w:val="both"/>
            </w:pPr>
          </w:p>
        </w:tc>
        <w:tc>
          <w:tcPr>
            <w:tcW w:w="993" w:type="dxa"/>
          </w:tcPr>
          <w:p w14:paraId="1390FDA3"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3C5F1801"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2728A446" w14:textId="77777777" w:rsidR="00F84842" w:rsidRPr="00F84842" w:rsidRDefault="00F84842" w:rsidP="00F84842">
            <w:pPr>
              <w:shd w:val="clear" w:color="auto" w:fill="FFFFFF"/>
              <w:jc w:val="both"/>
            </w:pPr>
            <w:r w:rsidRPr="00F84842">
              <w:rPr>
                <w:bCs/>
              </w:rPr>
              <w:t>Наблюдение</w:t>
            </w:r>
          </w:p>
        </w:tc>
      </w:tr>
      <w:tr w:rsidR="00F84842" w:rsidRPr="00F84842" w14:paraId="3F721EAE" w14:textId="77777777" w:rsidTr="00F84842">
        <w:trPr>
          <w:gridAfter w:val="7"/>
          <w:wAfter w:w="10913" w:type="dxa"/>
          <w:trHeight w:val="414"/>
        </w:trPr>
        <w:tc>
          <w:tcPr>
            <w:tcW w:w="10774" w:type="dxa"/>
            <w:gridSpan w:val="8"/>
          </w:tcPr>
          <w:p w14:paraId="026D8ACA" w14:textId="77777777" w:rsidR="00F84842" w:rsidRPr="00F84842" w:rsidRDefault="00F84842" w:rsidP="00F84842">
            <w:pPr>
              <w:shd w:val="clear" w:color="auto" w:fill="FFFFFF"/>
              <w:ind w:right="-28"/>
              <w:jc w:val="both"/>
              <w:rPr>
                <w:b/>
              </w:rPr>
            </w:pPr>
            <w:r w:rsidRPr="00F84842">
              <w:rPr>
                <w:b/>
              </w:rPr>
              <w:t xml:space="preserve">                                       ИТОГО: 66 часов</w:t>
            </w:r>
          </w:p>
        </w:tc>
      </w:tr>
    </w:tbl>
    <w:p w14:paraId="180FD501" w14:textId="77777777" w:rsidR="00E870BB" w:rsidRPr="00F84842" w:rsidRDefault="00E870BB" w:rsidP="00025EA7">
      <w:pPr>
        <w:shd w:val="clear" w:color="auto" w:fill="FFFFFF"/>
        <w:ind w:right="-28"/>
        <w:jc w:val="both"/>
        <w:rPr>
          <w:b/>
        </w:rPr>
      </w:pPr>
    </w:p>
    <w:p w14:paraId="326B3F09" w14:textId="77777777" w:rsidR="006B668F" w:rsidRPr="00F84842" w:rsidRDefault="0024515F" w:rsidP="00025EA7">
      <w:pPr>
        <w:shd w:val="clear" w:color="auto" w:fill="FFFFFF"/>
        <w:ind w:right="-28"/>
        <w:jc w:val="both"/>
        <w:rPr>
          <w:b/>
        </w:rPr>
      </w:pPr>
      <w:r w:rsidRPr="00F84842">
        <w:rPr>
          <w:b/>
        </w:rPr>
        <w:t>2 год  обучения</w:t>
      </w:r>
    </w:p>
    <w:tbl>
      <w:tblPr>
        <w:tblStyle w:val="a4"/>
        <w:tblW w:w="21687" w:type="dxa"/>
        <w:tblInd w:w="-714" w:type="dxa"/>
        <w:tblLayout w:type="fixed"/>
        <w:tblLook w:val="04A0" w:firstRow="1" w:lastRow="0" w:firstColumn="1" w:lastColumn="0" w:noHBand="0" w:noVBand="1"/>
      </w:tblPr>
      <w:tblGrid>
        <w:gridCol w:w="709"/>
        <w:gridCol w:w="709"/>
        <w:gridCol w:w="709"/>
        <w:gridCol w:w="992"/>
        <w:gridCol w:w="709"/>
        <w:gridCol w:w="4394"/>
        <w:gridCol w:w="993"/>
        <w:gridCol w:w="1559"/>
        <w:gridCol w:w="1559"/>
        <w:gridCol w:w="1559"/>
        <w:gridCol w:w="1559"/>
        <w:gridCol w:w="1559"/>
        <w:gridCol w:w="1559"/>
        <w:gridCol w:w="1559"/>
        <w:gridCol w:w="1559"/>
      </w:tblGrid>
      <w:tr w:rsidR="00F84842" w:rsidRPr="00F84842" w14:paraId="2734E5D7" w14:textId="77777777" w:rsidTr="00F84842">
        <w:trPr>
          <w:gridAfter w:val="7"/>
          <w:wAfter w:w="10913" w:type="dxa"/>
          <w:trHeight w:val="966"/>
        </w:trPr>
        <w:tc>
          <w:tcPr>
            <w:tcW w:w="709" w:type="dxa"/>
          </w:tcPr>
          <w:p w14:paraId="575E1489" w14:textId="77777777" w:rsidR="0024515F" w:rsidRPr="00F84842" w:rsidRDefault="0024515F" w:rsidP="0024515F">
            <w:pPr>
              <w:pStyle w:val="aa"/>
              <w:spacing w:before="0" w:beforeAutospacing="0" w:after="0" w:afterAutospacing="0"/>
              <w:jc w:val="center"/>
              <w:rPr>
                <w:b/>
                <w:bCs/>
              </w:rPr>
            </w:pPr>
          </w:p>
          <w:p w14:paraId="4F46A48F" w14:textId="77777777" w:rsidR="006B668F" w:rsidRPr="00F84842" w:rsidRDefault="006B668F" w:rsidP="0024515F">
            <w:pPr>
              <w:pStyle w:val="aa"/>
              <w:spacing w:before="0" w:beforeAutospacing="0" w:after="0" w:afterAutospacing="0"/>
              <w:jc w:val="center"/>
              <w:rPr>
                <w:b/>
                <w:bCs/>
              </w:rPr>
            </w:pPr>
            <w:r w:rsidRPr="00F84842">
              <w:rPr>
                <w:b/>
                <w:bCs/>
              </w:rPr>
              <w:t>№ п/п</w:t>
            </w:r>
          </w:p>
        </w:tc>
        <w:tc>
          <w:tcPr>
            <w:tcW w:w="709" w:type="dxa"/>
          </w:tcPr>
          <w:p w14:paraId="6423E527" w14:textId="77777777" w:rsidR="0024515F" w:rsidRPr="00F84842" w:rsidRDefault="0024515F" w:rsidP="0024515F">
            <w:pPr>
              <w:pStyle w:val="aa"/>
              <w:spacing w:before="0" w:beforeAutospacing="0" w:after="0" w:afterAutospacing="0"/>
              <w:jc w:val="center"/>
              <w:rPr>
                <w:b/>
                <w:bCs/>
              </w:rPr>
            </w:pPr>
          </w:p>
          <w:p w14:paraId="501AF5E3" w14:textId="77777777" w:rsidR="006B668F" w:rsidRPr="00F84842" w:rsidRDefault="006B668F" w:rsidP="0024515F">
            <w:pPr>
              <w:pStyle w:val="aa"/>
              <w:spacing w:before="0" w:beforeAutospacing="0" w:after="0" w:afterAutospacing="0"/>
              <w:jc w:val="center"/>
              <w:rPr>
                <w:b/>
                <w:bCs/>
              </w:rPr>
            </w:pPr>
            <w:r w:rsidRPr="00F84842">
              <w:rPr>
                <w:b/>
                <w:bCs/>
              </w:rPr>
              <w:t>Ме-</w:t>
            </w:r>
            <w:proofErr w:type="spellStart"/>
            <w:r w:rsidRPr="00F84842">
              <w:rPr>
                <w:b/>
                <w:bCs/>
              </w:rPr>
              <w:t>сяц</w:t>
            </w:r>
            <w:proofErr w:type="spellEnd"/>
          </w:p>
        </w:tc>
        <w:tc>
          <w:tcPr>
            <w:tcW w:w="709" w:type="dxa"/>
          </w:tcPr>
          <w:p w14:paraId="3557F4CF" w14:textId="77777777" w:rsidR="0024515F" w:rsidRPr="00F84842" w:rsidRDefault="0024515F" w:rsidP="0024515F">
            <w:pPr>
              <w:pStyle w:val="aa"/>
              <w:spacing w:before="0" w:beforeAutospacing="0" w:after="0" w:afterAutospacing="0"/>
              <w:jc w:val="center"/>
              <w:rPr>
                <w:b/>
                <w:bCs/>
              </w:rPr>
            </w:pPr>
          </w:p>
          <w:p w14:paraId="0A577FE5" w14:textId="77777777" w:rsidR="006B668F" w:rsidRPr="00F84842" w:rsidRDefault="006B668F" w:rsidP="0024515F">
            <w:pPr>
              <w:pStyle w:val="aa"/>
              <w:spacing w:before="0" w:beforeAutospacing="0" w:after="0" w:afterAutospacing="0"/>
              <w:jc w:val="center"/>
              <w:rPr>
                <w:b/>
                <w:bCs/>
              </w:rPr>
            </w:pPr>
            <w:proofErr w:type="spellStart"/>
            <w:r w:rsidRPr="00F84842">
              <w:rPr>
                <w:b/>
                <w:bCs/>
              </w:rPr>
              <w:t>Чис-ло</w:t>
            </w:r>
            <w:proofErr w:type="spellEnd"/>
          </w:p>
        </w:tc>
        <w:tc>
          <w:tcPr>
            <w:tcW w:w="992" w:type="dxa"/>
          </w:tcPr>
          <w:p w14:paraId="59D22DBC" w14:textId="77777777" w:rsidR="006B668F" w:rsidRPr="00F84842" w:rsidRDefault="006B668F" w:rsidP="0024515F">
            <w:pPr>
              <w:pStyle w:val="aa"/>
              <w:spacing w:before="0" w:beforeAutospacing="0" w:after="0" w:afterAutospacing="0"/>
              <w:jc w:val="center"/>
              <w:rPr>
                <w:b/>
                <w:bCs/>
              </w:rPr>
            </w:pPr>
            <w:r w:rsidRPr="00F84842">
              <w:rPr>
                <w:b/>
                <w:bCs/>
              </w:rPr>
              <w:t>Время</w:t>
            </w:r>
          </w:p>
          <w:p w14:paraId="6F317251" w14:textId="77777777" w:rsidR="006B668F" w:rsidRPr="00F84842" w:rsidRDefault="006B668F" w:rsidP="0024515F">
            <w:pPr>
              <w:pStyle w:val="aa"/>
              <w:spacing w:before="0" w:beforeAutospacing="0" w:after="0" w:afterAutospacing="0"/>
              <w:jc w:val="center"/>
              <w:rPr>
                <w:b/>
                <w:bCs/>
              </w:rPr>
            </w:pPr>
            <w:proofErr w:type="spellStart"/>
            <w:r w:rsidRPr="00F84842">
              <w:rPr>
                <w:b/>
                <w:bCs/>
              </w:rPr>
              <w:t>прове</w:t>
            </w:r>
            <w:proofErr w:type="spellEnd"/>
            <w:r w:rsidRPr="00F84842">
              <w:rPr>
                <w:b/>
                <w:bCs/>
              </w:rPr>
              <w:t>-</w:t>
            </w:r>
          </w:p>
          <w:p w14:paraId="56FB7247" w14:textId="77777777" w:rsidR="006B668F" w:rsidRPr="00F84842" w:rsidRDefault="006B668F" w:rsidP="0024515F">
            <w:pPr>
              <w:pStyle w:val="aa"/>
              <w:spacing w:before="0" w:beforeAutospacing="0" w:after="0" w:afterAutospacing="0"/>
              <w:jc w:val="center"/>
              <w:rPr>
                <w:b/>
                <w:bCs/>
              </w:rPr>
            </w:pPr>
            <w:proofErr w:type="spellStart"/>
            <w:r w:rsidRPr="00F84842">
              <w:rPr>
                <w:b/>
                <w:bCs/>
              </w:rPr>
              <w:t>дения</w:t>
            </w:r>
            <w:proofErr w:type="spellEnd"/>
          </w:p>
          <w:p w14:paraId="075BFA85" w14:textId="77777777" w:rsidR="006B668F" w:rsidRPr="00F84842" w:rsidRDefault="006B668F" w:rsidP="0024515F">
            <w:pPr>
              <w:pStyle w:val="aa"/>
              <w:spacing w:before="0" w:beforeAutospacing="0" w:after="0" w:afterAutospacing="0"/>
              <w:jc w:val="center"/>
              <w:rPr>
                <w:b/>
                <w:bCs/>
              </w:rPr>
            </w:pPr>
            <w:proofErr w:type="spellStart"/>
            <w:r w:rsidRPr="00F84842">
              <w:rPr>
                <w:b/>
                <w:bCs/>
              </w:rPr>
              <w:t>заня</w:t>
            </w:r>
            <w:proofErr w:type="spellEnd"/>
            <w:r w:rsidRPr="00F84842">
              <w:rPr>
                <w:b/>
                <w:bCs/>
              </w:rPr>
              <w:t>-</w:t>
            </w:r>
          </w:p>
          <w:p w14:paraId="6EA662EE" w14:textId="77777777" w:rsidR="006B668F" w:rsidRPr="00F84842" w:rsidRDefault="006B668F" w:rsidP="0024515F">
            <w:pPr>
              <w:pStyle w:val="aa"/>
              <w:spacing w:before="0" w:beforeAutospacing="0" w:after="0" w:afterAutospacing="0"/>
              <w:jc w:val="center"/>
              <w:rPr>
                <w:b/>
                <w:bCs/>
              </w:rPr>
            </w:pPr>
            <w:proofErr w:type="spellStart"/>
            <w:r w:rsidRPr="00F84842">
              <w:rPr>
                <w:b/>
                <w:bCs/>
              </w:rPr>
              <w:t>тия</w:t>
            </w:r>
            <w:proofErr w:type="spellEnd"/>
          </w:p>
        </w:tc>
        <w:tc>
          <w:tcPr>
            <w:tcW w:w="709" w:type="dxa"/>
          </w:tcPr>
          <w:p w14:paraId="002E4185" w14:textId="77777777" w:rsidR="0024515F" w:rsidRPr="00F84842" w:rsidRDefault="0024515F" w:rsidP="0024515F">
            <w:pPr>
              <w:pStyle w:val="aa"/>
              <w:spacing w:before="0" w:beforeAutospacing="0" w:after="0" w:afterAutospacing="0"/>
              <w:jc w:val="center"/>
              <w:rPr>
                <w:b/>
                <w:bCs/>
              </w:rPr>
            </w:pPr>
          </w:p>
          <w:p w14:paraId="099444F1" w14:textId="77777777" w:rsidR="006B668F" w:rsidRPr="00F84842" w:rsidRDefault="006B668F" w:rsidP="0024515F">
            <w:pPr>
              <w:pStyle w:val="aa"/>
              <w:spacing w:before="0" w:beforeAutospacing="0" w:after="0" w:afterAutospacing="0"/>
              <w:jc w:val="center"/>
              <w:rPr>
                <w:b/>
                <w:bCs/>
              </w:rPr>
            </w:pPr>
            <w:r w:rsidRPr="00F84842">
              <w:rPr>
                <w:b/>
                <w:bCs/>
              </w:rPr>
              <w:t>Кол-во</w:t>
            </w:r>
          </w:p>
          <w:p w14:paraId="182578D1" w14:textId="77777777" w:rsidR="006B668F" w:rsidRPr="00F84842" w:rsidRDefault="006B668F" w:rsidP="0024515F">
            <w:pPr>
              <w:pStyle w:val="aa"/>
              <w:spacing w:before="0" w:beforeAutospacing="0" w:after="0" w:afterAutospacing="0"/>
              <w:jc w:val="center"/>
              <w:rPr>
                <w:b/>
                <w:bCs/>
              </w:rPr>
            </w:pPr>
            <w:proofErr w:type="spellStart"/>
            <w:r w:rsidRPr="00F84842">
              <w:rPr>
                <w:b/>
                <w:bCs/>
              </w:rPr>
              <w:t>ча</w:t>
            </w:r>
            <w:proofErr w:type="spellEnd"/>
            <w:r w:rsidRPr="00F84842">
              <w:rPr>
                <w:b/>
                <w:bCs/>
              </w:rPr>
              <w:t>-</w:t>
            </w:r>
          </w:p>
          <w:p w14:paraId="7098B2AB" w14:textId="77777777" w:rsidR="006B668F" w:rsidRPr="00F84842" w:rsidRDefault="006B668F" w:rsidP="0024515F">
            <w:pPr>
              <w:pStyle w:val="aa"/>
              <w:spacing w:before="0" w:beforeAutospacing="0" w:after="0" w:afterAutospacing="0"/>
              <w:jc w:val="center"/>
              <w:rPr>
                <w:b/>
                <w:bCs/>
              </w:rPr>
            </w:pPr>
            <w:r w:rsidRPr="00F84842">
              <w:rPr>
                <w:b/>
                <w:bCs/>
              </w:rPr>
              <w:t>сов</w:t>
            </w:r>
          </w:p>
        </w:tc>
        <w:tc>
          <w:tcPr>
            <w:tcW w:w="4394" w:type="dxa"/>
          </w:tcPr>
          <w:p w14:paraId="2D0B4963" w14:textId="77777777" w:rsidR="0024515F" w:rsidRPr="00F84842" w:rsidRDefault="0024515F" w:rsidP="0024515F">
            <w:pPr>
              <w:pStyle w:val="aa"/>
              <w:spacing w:before="0" w:beforeAutospacing="0" w:after="0" w:afterAutospacing="0"/>
              <w:jc w:val="center"/>
              <w:rPr>
                <w:b/>
                <w:bCs/>
              </w:rPr>
            </w:pPr>
          </w:p>
          <w:p w14:paraId="250B358E" w14:textId="77777777" w:rsidR="0024515F" w:rsidRPr="00F84842" w:rsidRDefault="0024515F" w:rsidP="0024515F">
            <w:pPr>
              <w:pStyle w:val="aa"/>
              <w:spacing w:before="0" w:beforeAutospacing="0" w:after="0" w:afterAutospacing="0"/>
              <w:jc w:val="center"/>
              <w:rPr>
                <w:b/>
                <w:bCs/>
              </w:rPr>
            </w:pPr>
          </w:p>
          <w:p w14:paraId="3A125337" w14:textId="77777777" w:rsidR="006B668F" w:rsidRPr="00F84842" w:rsidRDefault="006B668F" w:rsidP="0024515F">
            <w:pPr>
              <w:pStyle w:val="aa"/>
              <w:spacing w:before="0" w:beforeAutospacing="0" w:after="0" w:afterAutospacing="0"/>
              <w:jc w:val="center"/>
              <w:rPr>
                <w:b/>
                <w:bCs/>
              </w:rPr>
            </w:pPr>
            <w:r w:rsidRPr="00F84842">
              <w:rPr>
                <w:b/>
                <w:bCs/>
              </w:rPr>
              <w:t>Тема занятия</w:t>
            </w:r>
          </w:p>
        </w:tc>
        <w:tc>
          <w:tcPr>
            <w:tcW w:w="993" w:type="dxa"/>
          </w:tcPr>
          <w:p w14:paraId="6C0F3B85" w14:textId="77777777" w:rsidR="0024515F" w:rsidRPr="00F84842" w:rsidRDefault="0024515F" w:rsidP="0024515F">
            <w:pPr>
              <w:pStyle w:val="aa"/>
              <w:spacing w:before="0" w:beforeAutospacing="0" w:after="0" w:afterAutospacing="0"/>
              <w:jc w:val="center"/>
              <w:rPr>
                <w:b/>
                <w:bCs/>
              </w:rPr>
            </w:pPr>
          </w:p>
          <w:p w14:paraId="1F6B55A7" w14:textId="77777777" w:rsidR="006B668F" w:rsidRPr="00F84842" w:rsidRDefault="006B668F" w:rsidP="0024515F">
            <w:pPr>
              <w:pStyle w:val="aa"/>
              <w:spacing w:before="0" w:beforeAutospacing="0" w:after="0" w:afterAutospacing="0"/>
              <w:jc w:val="center"/>
              <w:rPr>
                <w:b/>
                <w:bCs/>
              </w:rPr>
            </w:pPr>
            <w:r w:rsidRPr="00F84842">
              <w:rPr>
                <w:b/>
                <w:bCs/>
              </w:rPr>
              <w:t xml:space="preserve">Место </w:t>
            </w:r>
            <w:proofErr w:type="spellStart"/>
            <w:r w:rsidRPr="00F84842">
              <w:rPr>
                <w:b/>
                <w:bCs/>
              </w:rPr>
              <w:t>прове-дения</w:t>
            </w:r>
            <w:proofErr w:type="spellEnd"/>
          </w:p>
        </w:tc>
        <w:tc>
          <w:tcPr>
            <w:tcW w:w="1559" w:type="dxa"/>
          </w:tcPr>
          <w:p w14:paraId="73C1B6B7" w14:textId="77777777" w:rsidR="0024515F" w:rsidRPr="00F84842" w:rsidRDefault="0024515F" w:rsidP="0024515F">
            <w:pPr>
              <w:pStyle w:val="aa"/>
              <w:spacing w:before="0" w:beforeAutospacing="0" w:after="0" w:afterAutospacing="0"/>
              <w:ind w:right="269"/>
              <w:jc w:val="center"/>
              <w:rPr>
                <w:b/>
                <w:bCs/>
              </w:rPr>
            </w:pPr>
          </w:p>
          <w:p w14:paraId="698B7C85" w14:textId="77777777" w:rsidR="006B668F" w:rsidRPr="00F84842" w:rsidRDefault="006B668F" w:rsidP="0024515F">
            <w:pPr>
              <w:pStyle w:val="aa"/>
              <w:spacing w:before="0" w:beforeAutospacing="0" w:after="0" w:afterAutospacing="0"/>
              <w:ind w:right="269"/>
              <w:jc w:val="center"/>
              <w:rPr>
                <w:b/>
                <w:bCs/>
              </w:rPr>
            </w:pPr>
            <w:r w:rsidRPr="00F84842">
              <w:rPr>
                <w:b/>
                <w:bCs/>
              </w:rPr>
              <w:t>Форма контроля</w:t>
            </w:r>
          </w:p>
        </w:tc>
      </w:tr>
      <w:tr w:rsidR="00F84842" w:rsidRPr="00F84842" w14:paraId="2746903C" w14:textId="77777777" w:rsidTr="00F84842">
        <w:trPr>
          <w:gridAfter w:val="7"/>
          <w:wAfter w:w="10913" w:type="dxa"/>
          <w:trHeight w:val="473"/>
        </w:trPr>
        <w:tc>
          <w:tcPr>
            <w:tcW w:w="10774" w:type="dxa"/>
            <w:gridSpan w:val="8"/>
          </w:tcPr>
          <w:p w14:paraId="336235AF" w14:textId="77777777" w:rsidR="00555FD9" w:rsidRPr="00F84842" w:rsidRDefault="00555FD9" w:rsidP="0014390E">
            <w:pPr>
              <w:autoSpaceDE w:val="0"/>
              <w:autoSpaceDN w:val="0"/>
              <w:adjustRightInd w:val="0"/>
              <w:jc w:val="center"/>
              <w:rPr>
                <w:rFonts w:eastAsiaTheme="minorHAnsi"/>
                <w:b/>
                <w:bCs/>
                <w:i/>
                <w:iCs/>
                <w:lang w:eastAsia="en-US"/>
              </w:rPr>
            </w:pPr>
            <w:r w:rsidRPr="00F84842">
              <w:rPr>
                <w:rFonts w:eastAsiaTheme="minorHAnsi"/>
                <w:b/>
                <w:bCs/>
                <w:i/>
                <w:iCs/>
                <w:lang w:eastAsia="en-US"/>
              </w:rPr>
              <w:t>Раздел 1. Игры с элементами легкой атлетики. (</w:t>
            </w:r>
            <w:r w:rsidR="0014390E" w:rsidRPr="00F84842">
              <w:rPr>
                <w:rFonts w:eastAsiaTheme="minorHAnsi"/>
                <w:b/>
                <w:bCs/>
                <w:i/>
                <w:iCs/>
                <w:lang w:eastAsia="en-US"/>
              </w:rPr>
              <w:t>28</w:t>
            </w:r>
            <w:r w:rsidRPr="00F84842">
              <w:rPr>
                <w:rFonts w:eastAsiaTheme="minorHAnsi"/>
                <w:b/>
                <w:bCs/>
                <w:i/>
                <w:iCs/>
                <w:lang w:eastAsia="en-US"/>
              </w:rPr>
              <w:t>ч)</w:t>
            </w:r>
          </w:p>
          <w:p w14:paraId="59B2467A" w14:textId="77777777" w:rsidR="00555FD9" w:rsidRPr="00F84842" w:rsidRDefault="00555FD9" w:rsidP="0014390E">
            <w:pPr>
              <w:pStyle w:val="aa"/>
              <w:spacing w:before="0" w:beforeAutospacing="0" w:after="0" w:afterAutospacing="0"/>
              <w:ind w:right="269"/>
              <w:jc w:val="center"/>
              <w:rPr>
                <w:b/>
                <w:bCs/>
                <w:i/>
                <w:iCs/>
              </w:rPr>
            </w:pPr>
          </w:p>
        </w:tc>
      </w:tr>
      <w:tr w:rsidR="00F84842" w:rsidRPr="00F84842" w14:paraId="01F6AFAA" w14:textId="77777777" w:rsidTr="00F84842">
        <w:trPr>
          <w:gridAfter w:val="7"/>
          <w:wAfter w:w="10913" w:type="dxa"/>
          <w:trHeight w:val="481"/>
        </w:trPr>
        <w:tc>
          <w:tcPr>
            <w:tcW w:w="709" w:type="dxa"/>
            <w:tcBorders>
              <w:top w:val="single" w:sz="4" w:space="0" w:color="000000"/>
              <w:left w:val="single" w:sz="4" w:space="0" w:color="000000"/>
              <w:bottom w:val="single" w:sz="4" w:space="0" w:color="000000"/>
              <w:right w:val="single" w:sz="4" w:space="0" w:color="000000"/>
            </w:tcBorders>
          </w:tcPr>
          <w:p w14:paraId="59182670" w14:textId="77777777" w:rsidR="00F84842" w:rsidRPr="00F84842" w:rsidRDefault="00F84842" w:rsidP="00F84842">
            <w:pPr>
              <w:pStyle w:val="aa"/>
              <w:spacing w:before="0" w:beforeAutospacing="0" w:after="0" w:afterAutospacing="0"/>
              <w:jc w:val="center"/>
            </w:pPr>
            <w:r w:rsidRPr="00F84842">
              <w:t>1-2</w:t>
            </w:r>
          </w:p>
        </w:tc>
        <w:tc>
          <w:tcPr>
            <w:tcW w:w="709" w:type="dxa"/>
          </w:tcPr>
          <w:p w14:paraId="0E876BF6" w14:textId="77777777" w:rsidR="00F84842" w:rsidRPr="00F84842" w:rsidRDefault="00F84842" w:rsidP="00F84842">
            <w:pPr>
              <w:pStyle w:val="aa"/>
              <w:spacing w:before="0" w:beforeAutospacing="0" w:after="0" w:afterAutospacing="0"/>
              <w:jc w:val="center"/>
            </w:pPr>
          </w:p>
        </w:tc>
        <w:tc>
          <w:tcPr>
            <w:tcW w:w="709" w:type="dxa"/>
          </w:tcPr>
          <w:p w14:paraId="7C45649A" w14:textId="77777777" w:rsidR="00F84842" w:rsidRPr="00F84842" w:rsidRDefault="00F84842" w:rsidP="00F84842">
            <w:pPr>
              <w:pStyle w:val="aa"/>
              <w:spacing w:before="0" w:beforeAutospacing="0" w:after="0" w:afterAutospacing="0"/>
              <w:jc w:val="center"/>
            </w:pPr>
          </w:p>
        </w:tc>
        <w:tc>
          <w:tcPr>
            <w:tcW w:w="992" w:type="dxa"/>
          </w:tcPr>
          <w:p w14:paraId="0D31568B"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38D1C9DE"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633A2C67"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Подвижная игра «Кто дальше бросит» </w:t>
            </w:r>
          </w:p>
        </w:tc>
        <w:tc>
          <w:tcPr>
            <w:tcW w:w="993" w:type="dxa"/>
          </w:tcPr>
          <w:p w14:paraId="49C654B1"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58ABEC02"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5689DD2B" w14:textId="77777777" w:rsidR="00F84842" w:rsidRPr="00F84842" w:rsidRDefault="00F84842" w:rsidP="00F84842">
            <w:pPr>
              <w:pStyle w:val="aa"/>
              <w:spacing w:before="0" w:beforeAutospacing="0" w:after="0" w:afterAutospacing="0"/>
              <w:jc w:val="both"/>
              <w:rPr>
                <w:b/>
              </w:rPr>
            </w:pPr>
            <w:r w:rsidRPr="00F84842">
              <w:rPr>
                <w:bCs/>
              </w:rPr>
              <w:t>Наблюдение</w:t>
            </w:r>
          </w:p>
        </w:tc>
      </w:tr>
      <w:tr w:rsidR="00F84842" w:rsidRPr="00F84842" w14:paraId="1E6D72C8" w14:textId="77777777" w:rsidTr="00F84842">
        <w:trPr>
          <w:gridAfter w:val="7"/>
          <w:wAfter w:w="10913" w:type="dxa"/>
          <w:trHeight w:val="408"/>
        </w:trPr>
        <w:tc>
          <w:tcPr>
            <w:tcW w:w="709" w:type="dxa"/>
            <w:tcBorders>
              <w:top w:val="single" w:sz="4" w:space="0" w:color="000000"/>
              <w:left w:val="single" w:sz="4" w:space="0" w:color="000000"/>
              <w:bottom w:val="single" w:sz="4" w:space="0" w:color="000000"/>
              <w:right w:val="single" w:sz="4" w:space="0" w:color="000000"/>
            </w:tcBorders>
          </w:tcPr>
          <w:p w14:paraId="6FBDB597" w14:textId="77777777" w:rsidR="00F84842" w:rsidRPr="00F84842" w:rsidRDefault="00F84842" w:rsidP="00F84842">
            <w:pPr>
              <w:pStyle w:val="aa"/>
              <w:spacing w:before="0" w:beforeAutospacing="0" w:after="0" w:afterAutospacing="0"/>
              <w:jc w:val="center"/>
            </w:pPr>
            <w:r w:rsidRPr="00F84842">
              <w:t>3-4</w:t>
            </w:r>
          </w:p>
        </w:tc>
        <w:tc>
          <w:tcPr>
            <w:tcW w:w="709" w:type="dxa"/>
          </w:tcPr>
          <w:p w14:paraId="5BEC61D5" w14:textId="77777777" w:rsidR="00F84842" w:rsidRPr="00F84842" w:rsidRDefault="00F84842" w:rsidP="00F84842">
            <w:pPr>
              <w:pStyle w:val="aa"/>
              <w:spacing w:before="0" w:beforeAutospacing="0" w:after="0" w:afterAutospacing="0"/>
              <w:jc w:val="center"/>
            </w:pPr>
          </w:p>
        </w:tc>
        <w:tc>
          <w:tcPr>
            <w:tcW w:w="709" w:type="dxa"/>
          </w:tcPr>
          <w:p w14:paraId="16722297" w14:textId="77777777" w:rsidR="00F84842" w:rsidRPr="00F84842" w:rsidRDefault="00F84842" w:rsidP="00F84842">
            <w:pPr>
              <w:pStyle w:val="aa"/>
              <w:spacing w:before="0" w:beforeAutospacing="0" w:after="0" w:afterAutospacing="0"/>
              <w:jc w:val="center"/>
            </w:pPr>
          </w:p>
        </w:tc>
        <w:tc>
          <w:tcPr>
            <w:tcW w:w="992" w:type="dxa"/>
          </w:tcPr>
          <w:p w14:paraId="33A5B826"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7796539B"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5D125E4A"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«Метко в цель», «Точный расчет». </w:t>
            </w:r>
          </w:p>
        </w:tc>
        <w:tc>
          <w:tcPr>
            <w:tcW w:w="993" w:type="dxa"/>
          </w:tcPr>
          <w:p w14:paraId="24B815D3"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452A0A6E" w14:textId="77777777" w:rsidR="00F84842" w:rsidRPr="00F84842" w:rsidRDefault="00F84842" w:rsidP="00F84842">
            <w:pPr>
              <w:pStyle w:val="aa"/>
              <w:spacing w:before="0" w:beforeAutospacing="0" w:after="0" w:afterAutospacing="0"/>
              <w:jc w:val="both"/>
            </w:pPr>
            <w:r w:rsidRPr="00F84842">
              <w:rPr>
                <w:sz w:val="18"/>
                <w:szCs w:val="18"/>
              </w:rPr>
              <w:t xml:space="preserve">«Яркий </w:t>
            </w:r>
            <w:r w:rsidRPr="00F84842">
              <w:rPr>
                <w:sz w:val="18"/>
                <w:szCs w:val="18"/>
              </w:rPr>
              <w:lastRenderedPageBreak/>
              <w:t>путь»</w:t>
            </w:r>
          </w:p>
        </w:tc>
        <w:tc>
          <w:tcPr>
            <w:tcW w:w="1559" w:type="dxa"/>
          </w:tcPr>
          <w:p w14:paraId="78DF0270" w14:textId="77777777" w:rsidR="00F84842" w:rsidRPr="00F84842" w:rsidRDefault="00F84842" w:rsidP="00F84842">
            <w:pPr>
              <w:pStyle w:val="a9"/>
              <w:ind w:right="-28"/>
              <w:jc w:val="both"/>
              <w:rPr>
                <w:rFonts w:ascii="Times New Roman" w:hAnsi="Times New Roman"/>
                <w:sz w:val="24"/>
                <w:szCs w:val="24"/>
              </w:rPr>
            </w:pPr>
            <w:r w:rsidRPr="00F84842">
              <w:rPr>
                <w:rFonts w:ascii="Times New Roman" w:hAnsi="Times New Roman"/>
                <w:bCs/>
                <w:sz w:val="24"/>
                <w:szCs w:val="24"/>
              </w:rPr>
              <w:lastRenderedPageBreak/>
              <w:t>Наблюдение</w:t>
            </w:r>
          </w:p>
        </w:tc>
      </w:tr>
      <w:tr w:rsidR="00F84842" w:rsidRPr="00F84842" w14:paraId="507DA277" w14:textId="77777777" w:rsidTr="00F84842">
        <w:trPr>
          <w:gridAfter w:val="7"/>
          <w:wAfter w:w="10913" w:type="dxa"/>
          <w:trHeight w:val="427"/>
        </w:trPr>
        <w:tc>
          <w:tcPr>
            <w:tcW w:w="709" w:type="dxa"/>
            <w:tcBorders>
              <w:top w:val="single" w:sz="4" w:space="0" w:color="000000"/>
              <w:left w:val="single" w:sz="4" w:space="0" w:color="000000"/>
              <w:bottom w:val="single" w:sz="4" w:space="0" w:color="000000"/>
              <w:right w:val="single" w:sz="4" w:space="0" w:color="000000"/>
            </w:tcBorders>
          </w:tcPr>
          <w:p w14:paraId="67D9324E" w14:textId="77777777" w:rsidR="00F84842" w:rsidRPr="00F84842" w:rsidRDefault="00F84842" w:rsidP="00F84842">
            <w:pPr>
              <w:pStyle w:val="aa"/>
              <w:spacing w:before="0" w:beforeAutospacing="0" w:after="0" w:afterAutospacing="0"/>
              <w:jc w:val="center"/>
            </w:pPr>
            <w:r w:rsidRPr="00F84842">
              <w:t>5-6</w:t>
            </w:r>
          </w:p>
        </w:tc>
        <w:tc>
          <w:tcPr>
            <w:tcW w:w="709" w:type="dxa"/>
          </w:tcPr>
          <w:p w14:paraId="126BB766" w14:textId="77777777" w:rsidR="00F84842" w:rsidRPr="00F84842" w:rsidRDefault="00F84842" w:rsidP="00F84842">
            <w:pPr>
              <w:pStyle w:val="aa"/>
              <w:spacing w:before="0" w:beforeAutospacing="0" w:after="0" w:afterAutospacing="0"/>
              <w:jc w:val="center"/>
            </w:pPr>
          </w:p>
        </w:tc>
        <w:tc>
          <w:tcPr>
            <w:tcW w:w="709" w:type="dxa"/>
          </w:tcPr>
          <w:p w14:paraId="49678E75" w14:textId="77777777" w:rsidR="00F84842" w:rsidRPr="00F84842" w:rsidRDefault="00F84842" w:rsidP="00F84842">
            <w:pPr>
              <w:pStyle w:val="aa"/>
              <w:spacing w:before="0" w:beforeAutospacing="0" w:after="0" w:afterAutospacing="0"/>
              <w:jc w:val="center"/>
            </w:pPr>
          </w:p>
        </w:tc>
        <w:tc>
          <w:tcPr>
            <w:tcW w:w="992" w:type="dxa"/>
          </w:tcPr>
          <w:p w14:paraId="24D10682"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01F36134"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70E4AF4D"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Подвижные игры «Лиса и куры», Прыжки по полосам».</w:t>
            </w:r>
          </w:p>
        </w:tc>
        <w:tc>
          <w:tcPr>
            <w:tcW w:w="993" w:type="dxa"/>
          </w:tcPr>
          <w:p w14:paraId="10260BA6"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1E998E49"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03F45C17" w14:textId="77777777" w:rsidR="00F84842" w:rsidRPr="00F84842" w:rsidRDefault="00F84842" w:rsidP="00F84842">
            <w:pPr>
              <w:shd w:val="clear" w:color="auto" w:fill="FFFFFF"/>
              <w:ind w:firstLine="2"/>
              <w:jc w:val="both"/>
            </w:pPr>
            <w:r w:rsidRPr="00F84842">
              <w:rPr>
                <w:bCs/>
              </w:rPr>
              <w:t>Наблюдение</w:t>
            </w:r>
          </w:p>
        </w:tc>
      </w:tr>
      <w:tr w:rsidR="00F84842" w:rsidRPr="00F84842" w14:paraId="34A0267D" w14:textId="77777777" w:rsidTr="00F84842">
        <w:trPr>
          <w:gridAfter w:val="7"/>
          <w:wAfter w:w="10913" w:type="dxa"/>
          <w:trHeight w:val="405"/>
        </w:trPr>
        <w:tc>
          <w:tcPr>
            <w:tcW w:w="709" w:type="dxa"/>
            <w:tcBorders>
              <w:top w:val="single" w:sz="4" w:space="0" w:color="000000"/>
              <w:left w:val="single" w:sz="4" w:space="0" w:color="000000"/>
              <w:bottom w:val="single" w:sz="4" w:space="0" w:color="000000"/>
              <w:right w:val="single" w:sz="4" w:space="0" w:color="000000"/>
            </w:tcBorders>
          </w:tcPr>
          <w:p w14:paraId="7ECE8D56" w14:textId="77777777" w:rsidR="00F84842" w:rsidRPr="00F84842" w:rsidRDefault="00F84842" w:rsidP="00F84842">
            <w:pPr>
              <w:pStyle w:val="aa"/>
              <w:spacing w:before="0" w:beforeAutospacing="0" w:after="0" w:afterAutospacing="0"/>
              <w:jc w:val="center"/>
            </w:pPr>
            <w:r w:rsidRPr="00F84842">
              <w:t>7-8</w:t>
            </w:r>
          </w:p>
        </w:tc>
        <w:tc>
          <w:tcPr>
            <w:tcW w:w="709" w:type="dxa"/>
          </w:tcPr>
          <w:p w14:paraId="551121D7" w14:textId="77777777" w:rsidR="00F84842" w:rsidRPr="00F84842" w:rsidRDefault="00F84842" w:rsidP="00F84842">
            <w:pPr>
              <w:pStyle w:val="aa"/>
              <w:spacing w:before="0" w:beforeAutospacing="0" w:after="0" w:afterAutospacing="0"/>
              <w:jc w:val="center"/>
            </w:pPr>
          </w:p>
        </w:tc>
        <w:tc>
          <w:tcPr>
            <w:tcW w:w="709" w:type="dxa"/>
          </w:tcPr>
          <w:p w14:paraId="0D4C09DA" w14:textId="77777777" w:rsidR="00F84842" w:rsidRPr="00F84842" w:rsidRDefault="00F84842" w:rsidP="00F84842">
            <w:pPr>
              <w:pStyle w:val="aa"/>
              <w:spacing w:before="0" w:beforeAutospacing="0" w:after="0" w:afterAutospacing="0"/>
              <w:jc w:val="center"/>
            </w:pPr>
          </w:p>
        </w:tc>
        <w:tc>
          <w:tcPr>
            <w:tcW w:w="992" w:type="dxa"/>
          </w:tcPr>
          <w:p w14:paraId="3922B461"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036ED252"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4D87488A"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«Шишки, желуди, орехи», «Два мороза». </w:t>
            </w:r>
          </w:p>
        </w:tc>
        <w:tc>
          <w:tcPr>
            <w:tcW w:w="993" w:type="dxa"/>
          </w:tcPr>
          <w:p w14:paraId="59F6AB2D"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6711BD67" w14:textId="77777777" w:rsidR="00F84842" w:rsidRPr="00F84842" w:rsidRDefault="00F84842" w:rsidP="00F84842">
            <w:pPr>
              <w:pStyle w:val="aa"/>
              <w:spacing w:before="0" w:beforeAutospacing="0" w:after="0" w:afterAutospacing="0"/>
              <w:jc w:val="both"/>
              <w:rPr>
                <w:b/>
              </w:rPr>
            </w:pPr>
            <w:r w:rsidRPr="00F84842">
              <w:rPr>
                <w:sz w:val="18"/>
                <w:szCs w:val="18"/>
              </w:rPr>
              <w:t>«Яркий путь»</w:t>
            </w:r>
          </w:p>
        </w:tc>
        <w:tc>
          <w:tcPr>
            <w:tcW w:w="1559" w:type="dxa"/>
          </w:tcPr>
          <w:p w14:paraId="2E9C1360" w14:textId="77777777" w:rsidR="00F84842" w:rsidRPr="00F84842" w:rsidRDefault="00F84842" w:rsidP="00F84842">
            <w:pPr>
              <w:shd w:val="clear" w:color="auto" w:fill="FFFFFF"/>
              <w:ind w:firstLine="2"/>
              <w:jc w:val="both"/>
              <w:rPr>
                <w:b/>
              </w:rPr>
            </w:pPr>
            <w:r w:rsidRPr="00F84842">
              <w:rPr>
                <w:bCs/>
              </w:rPr>
              <w:t>Наблюдение</w:t>
            </w:r>
          </w:p>
        </w:tc>
      </w:tr>
      <w:tr w:rsidR="00F84842" w:rsidRPr="00F84842" w14:paraId="51D93A26" w14:textId="77777777" w:rsidTr="00F84842">
        <w:trPr>
          <w:gridAfter w:val="7"/>
          <w:wAfter w:w="10913" w:type="dxa"/>
          <w:trHeight w:val="283"/>
        </w:trPr>
        <w:tc>
          <w:tcPr>
            <w:tcW w:w="709" w:type="dxa"/>
            <w:tcBorders>
              <w:top w:val="single" w:sz="4" w:space="0" w:color="000000"/>
              <w:left w:val="single" w:sz="4" w:space="0" w:color="000000"/>
              <w:bottom w:val="single" w:sz="4" w:space="0" w:color="000000"/>
              <w:right w:val="single" w:sz="4" w:space="0" w:color="000000"/>
            </w:tcBorders>
          </w:tcPr>
          <w:p w14:paraId="7EF1505D" w14:textId="77777777" w:rsidR="00F84842" w:rsidRPr="00F84842" w:rsidRDefault="00F84842" w:rsidP="00F84842">
            <w:pPr>
              <w:pStyle w:val="aa"/>
              <w:spacing w:before="0" w:beforeAutospacing="0" w:after="0" w:afterAutospacing="0"/>
              <w:jc w:val="center"/>
            </w:pPr>
            <w:r w:rsidRPr="00F84842">
              <w:t>9-10</w:t>
            </w:r>
          </w:p>
        </w:tc>
        <w:tc>
          <w:tcPr>
            <w:tcW w:w="709" w:type="dxa"/>
          </w:tcPr>
          <w:p w14:paraId="0AA50084" w14:textId="77777777" w:rsidR="00F84842" w:rsidRPr="00F84842" w:rsidRDefault="00F84842" w:rsidP="00F84842">
            <w:pPr>
              <w:pStyle w:val="aa"/>
              <w:spacing w:before="0" w:beforeAutospacing="0" w:after="0" w:afterAutospacing="0"/>
              <w:jc w:val="center"/>
            </w:pPr>
          </w:p>
        </w:tc>
        <w:tc>
          <w:tcPr>
            <w:tcW w:w="709" w:type="dxa"/>
          </w:tcPr>
          <w:p w14:paraId="77117DD3" w14:textId="77777777" w:rsidR="00F84842" w:rsidRPr="00F84842" w:rsidRDefault="00F84842" w:rsidP="00F84842">
            <w:pPr>
              <w:pStyle w:val="aa"/>
              <w:spacing w:before="0" w:beforeAutospacing="0" w:after="0" w:afterAutospacing="0"/>
              <w:jc w:val="center"/>
            </w:pPr>
          </w:p>
        </w:tc>
        <w:tc>
          <w:tcPr>
            <w:tcW w:w="992" w:type="dxa"/>
          </w:tcPr>
          <w:p w14:paraId="7514F87E"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408DE8E4"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1F2C5B0E" w14:textId="77777777" w:rsidR="00F84842" w:rsidRPr="00F84842" w:rsidRDefault="00F84842" w:rsidP="00F84842">
            <w:pPr>
              <w:autoSpaceDE w:val="0"/>
              <w:autoSpaceDN w:val="0"/>
              <w:adjustRightInd w:val="0"/>
              <w:jc w:val="center"/>
              <w:rPr>
                <w:rFonts w:eastAsiaTheme="minorHAnsi"/>
                <w:lang w:eastAsia="en-US"/>
              </w:rPr>
            </w:pPr>
            <w:r w:rsidRPr="00F84842">
              <w:rPr>
                <w:rFonts w:eastAsiaTheme="minorHAnsi"/>
                <w:lang w:eastAsia="en-US"/>
              </w:rPr>
              <w:t>Подвижные игры «День ночь», «Мышеловка».</w:t>
            </w:r>
          </w:p>
        </w:tc>
        <w:tc>
          <w:tcPr>
            <w:tcW w:w="993" w:type="dxa"/>
          </w:tcPr>
          <w:p w14:paraId="03ADF4F7"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439B6925"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3C1D79DF" w14:textId="77777777" w:rsidR="00F84842" w:rsidRPr="00F84842" w:rsidRDefault="00F84842" w:rsidP="00F84842">
            <w:pPr>
              <w:pStyle w:val="aa"/>
              <w:spacing w:before="0" w:beforeAutospacing="0" w:after="0" w:afterAutospacing="0"/>
              <w:jc w:val="both"/>
            </w:pPr>
            <w:r w:rsidRPr="00F84842">
              <w:rPr>
                <w:bCs/>
              </w:rPr>
              <w:t>Наблюдение</w:t>
            </w:r>
          </w:p>
        </w:tc>
      </w:tr>
      <w:tr w:rsidR="00F84842" w:rsidRPr="00F84842" w14:paraId="702FA77A" w14:textId="77777777" w:rsidTr="00F84842">
        <w:trPr>
          <w:gridAfter w:val="7"/>
          <w:wAfter w:w="10913" w:type="dxa"/>
          <w:trHeight w:val="274"/>
        </w:trPr>
        <w:tc>
          <w:tcPr>
            <w:tcW w:w="709" w:type="dxa"/>
            <w:tcBorders>
              <w:top w:val="single" w:sz="4" w:space="0" w:color="000000"/>
              <w:left w:val="single" w:sz="4" w:space="0" w:color="000000"/>
              <w:bottom w:val="single" w:sz="4" w:space="0" w:color="000000"/>
              <w:right w:val="single" w:sz="4" w:space="0" w:color="000000"/>
            </w:tcBorders>
          </w:tcPr>
          <w:p w14:paraId="1598B15A" w14:textId="77777777" w:rsidR="00F84842" w:rsidRPr="00F84842" w:rsidRDefault="00F84842" w:rsidP="00F84842">
            <w:pPr>
              <w:pStyle w:val="aa"/>
              <w:spacing w:before="0" w:beforeAutospacing="0" w:after="0" w:afterAutospacing="0"/>
              <w:jc w:val="center"/>
            </w:pPr>
            <w:r w:rsidRPr="00F84842">
              <w:t>11-12</w:t>
            </w:r>
          </w:p>
        </w:tc>
        <w:tc>
          <w:tcPr>
            <w:tcW w:w="709" w:type="dxa"/>
          </w:tcPr>
          <w:p w14:paraId="1DD8929A" w14:textId="77777777" w:rsidR="00F84842" w:rsidRPr="00F84842" w:rsidRDefault="00F84842" w:rsidP="00F84842">
            <w:pPr>
              <w:pStyle w:val="aa"/>
              <w:spacing w:before="0" w:beforeAutospacing="0" w:after="0" w:afterAutospacing="0"/>
              <w:jc w:val="center"/>
            </w:pPr>
          </w:p>
        </w:tc>
        <w:tc>
          <w:tcPr>
            <w:tcW w:w="709" w:type="dxa"/>
          </w:tcPr>
          <w:p w14:paraId="187CEDAC" w14:textId="77777777" w:rsidR="00F84842" w:rsidRPr="00F84842" w:rsidRDefault="00F84842" w:rsidP="00F84842">
            <w:pPr>
              <w:pStyle w:val="aa"/>
              <w:spacing w:before="0" w:beforeAutospacing="0" w:after="0" w:afterAutospacing="0"/>
              <w:jc w:val="center"/>
            </w:pPr>
          </w:p>
        </w:tc>
        <w:tc>
          <w:tcPr>
            <w:tcW w:w="992" w:type="dxa"/>
          </w:tcPr>
          <w:p w14:paraId="0BB69D27"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77B7A773"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5B9FCF27"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«Карлики и великаны», «Запрещенные </w:t>
            </w:r>
          </w:p>
        </w:tc>
        <w:tc>
          <w:tcPr>
            <w:tcW w:w="993" w:type="dxa"/>
          </w:tcPr>
          <w:p w14:paraId="1CDAE60F"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14B88D97" w14:textId="77777777" w:rsidR="00F84842" w:rsidRPr="00F84842" w:rsidRDefault="00F84842" w:rsidP="00F84842">
            <w:pPr>
              <w:pStyle w:val="aa"/>
              <w:spacing w:before="0" w:beforeAutospacing="0" w:after="0" w:afterAutospacing="0"/>
              <w:jc w:val="both"/>
              <w:rPr>
                <w:b/>
              </w:rPr>
            </w:pPr>
            <w:r w:rsidRPr="00F84842">
              <w:rPr>
                <w:sz w:val="18"/>
                <w:szCs w:val="18"/>
              </w:rPr>
              <w:t>«Яркий путь»</w:t>
            </w:r>
          </w:p>
        </w:tc>
        <w:tc>
          <w:tcPr>
            <w:tcW w:w="1559" w:type="dxa"/>
          </w:tcPr>
          <w:p w14:paraId="071C9FEB" w14:textId="77777777" w:rsidR="00F84842" w:rsidRPr="00F84842" w:rsidRDefault="00F84842" w:rsidP="00F84842">
            <w:pPr>
              <w:shd w:val="clear" w:color="auto" w:fill="FFFFFF"/>
              <w:ind w:firstLine="2"/>
              <w:jc w:val="both"/>
              <w:rPr>
                <w:b/>
              </w:rPr>
            </w:pPr>
            <w:r w:rsidRPr="00F84842">
              <w:rPr>
                <w:bCs/>
              </w:rPr>
              <w:t>Наблюдение</w:t>
            </w:r>
          </w:p>
        </w:tc>
      </w:tr>
      <w:tr w:rsidR="00F84842" w:rsidRPr="00F84842" w14:paraId="54835931" w14:textId="77777777" w:rsidTr="00F84842">
        <w:trPr>
          <w:gridAfter w:val="7"/>
          <w:wAfter w:w="10913" w:type="dxa"/>
          <w:trHeight w:val="293"/>
        </w:trPr>
        <w:tc>
          <w:tcPr>
            <w:tcW w:w="709" w:type="dxa"/>
            <w:tcBorders>
              <w:top w:val="single" w:sz="4" w:space="0" w:color="000000"/>
              <w:left w:val="single" w:sz="4" w:space="0" w:color="000000"/>
              <w:bottom w:val="single" w:sz="4" w:space="0" w:color="000000"/>
              <w:right w:val="single" w:sz="4" w:space="0" w:color="000000"/>
            </w:tcBorders>
          </w:tcPr>
          <w:p w14:paraId="6F38DA7E" w14:textId="77777777" w:rsidR="00F84842" w:rsidRPr="00F84842" w:rsidRDefault="00F84842" w:rsidP="00F84842">
            <w:pPr>
              <w:pStyle w:val="aa"/>
              <w:spacing w:before="0" w:beforeAutospacing="0" w:after="0" w:afterAutospacing="0"/>
              <w:jc w:val="center"/>
            </w:pPr>
            <w:r w:rsidRPr="00F84842">
              <w:t>13-14</w:t>
            </w:r>
          </w:p>
        </w:tc>
        <w:tc>
          <w:tcPr>
            <w:tcW w:w="709" w:type="dxa"/>
          </w:tcPr>
          <w:p w14:paraId="7323189E" w14:textId="77777777" w:rsidR="00F84842" w:rsidRPr="00F84842" w:rsidRDefault="00F84842" w:rsidP="00F84842">
            <w:pPr>
              <w:pStyle w:val="aa"/>
              <w:spacing w:before="0" w:beforeAutospacing="0" w:after="0" w:afterAutospacing="0"/>
              <w:jc w:val="center"/>
            </w:pPr>
          </w:p>
        </w:tc>
        <w:tc>
          <w:tcPr>
            <w:tcW w:w="709" w:type="dxa"/>
          </w:tcPr>
          <w:p w14:paraId="2474678D" w14:textId="77777777" w:rsidR="00F84842" w:rsidRPr="00F84842" w:rsidRDefault="00F84842" w:rsidP="00F84842">
            <w:pPr>
              <w:pStyle w:val="aa"/>
              <w:spacing w:before="0" w:beforeAutospacing="0" w:after="0" w:afterAutospacing="0"/>
              <w:jc w:val="center"/>
            </w:pPr>
          </w:p>
        </w:tc>
        <w:tc>
          <w:tcPr>
            <w:tcW w:w="992" w:type="dxa"/>
          </w:tcPr>
          <w:p w14:paraId="20B55355"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674AA5D0"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35C816C6"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 Подвижные игры «Пятнашки», «Мы веселые ребята». </w:t>
            </w:r>
          </w:p>
        </w:tc>
        <w:tc>
          <w:tcPr>
            <w:tcW w:w="993" w:type="dxa"/>
          </w:tcPr>
          <w:p w14:paraId="581E6738"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216ABF83"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1741DB36" w14:textId="77777777" w:rsidR="00F84842" w:rsidRPr="00F84842" w:rsidRDefault="00F84842" w:rsidP="00F84842">
            <w:pPr>
              <w:pStyle w:val="a9"/>
              <w:ind w:right="-28"/>
              <w:jc w:val="both"/>
              <w:rPr>
                <w:rFonts w:ascii="Times New Roman" w:hAnsi="Times New Roman"/>
                <w:sz w:val="24"/>
                <w:szCs w:val="24"/>
              </w:rPr>
            </w:pPr>
            <w:r w:rsidRPr="00F84842">
              <w:rPr>
                <w:rFonts w:ascii="Times New Roman" w:hAnsi="Times New Roman"/>
                <w:bCs/>
                <w:sz w:val="24"/>
                <w:szCs w:val="24"/>
              </w:rPr>
              <w:t>Наблюдение</w:t>
            </w:r>
          </w:p>
        </w:tc>
      </w:tr>
      <w:tr w:rsidR="00F84842" w:rsidRPr="00F84842" w14:paraId="6CF523F3" w14:textId="77777777" w:rsidTr="00F84842">
        <w:trPr>
          <w:gridAfter w:val="7"/>
          <w:wAfter w:w="10913" w:type="dxa"/>
          <w:trHeight w:val="293"/>
        </w:trPr>
        <w:tc>
          <w:tcPr>
            <w:tcW w:w="709" w:type="dxa"/>
            <w:tcBorders>
              <w:top w:val="single" w:sz="4" w:space="0" w:color="000000"/>
              <w:left w:val="single" w:sz="4" w:space="0" w:color="000000"/>
              <w:bottom w:val="single" w:sz="4" w:space="0" w:color="000000"/>
              <w:right w:val="single" w:sz="4" w:space="0" w:color="000000"/>
            </w:tcBorders>
          </w:tcPr>
          <w:p w14:paraId="4E019DF1" w14:textId="77777777" w:rsidR="00F84842" w:rsidRPr="00F84842" w:rsidRDefault="00F84842" w:rsidP="00F84842">
            <w:pPr>
              <w:pStyle w:val="aa"/>
              <w:spacing w:before="0" w:beforeAutospacing="0" w:after="0" w:afterAutospacing="0"/>
              <w:jc w:val="center"/>
            </w:pPr>
            <w:r w:rsidRPr="00F84842">
              <w:t>15-16</w:t>
            </w:r>
          </w:p>
        </w:tc>
        <w:tc>
          <w:tcPr>
            <w:tcW w:w="709" w:type="dxa"/>
          </w:tcPr>
          <w:p w14:paraId="2F150B08" w14:textId="77777777" w:rsidR="00F84842" w:rsidRPr="00F84842" w:rsidRDefault="00F84842" w:rsidP="00F84842">
            <w:pPr>
              <w:pStyle w:val="aa"/>
              <w:spacing w:before="0" w:beforeAutospacing="0" w:after="0" w:afterAutospacing="0"/>
              <w:jc w:val="center"/>
            </w:pPr>
          </w:p>
        </w:tc>
        <w:tc>
          <w:tcPr>
            <w:tcW w:w="709" w:type="dxa"/>
          </w:tcPr>
          <w:p w14:paraId="5554FBA2" w14:textId="77777777" w:rsidR="00F84842" w:rsidRPr="00F84842" w:rsidRDefault="00F84842" w:rsidP="00F84842">
            <w:pPr>
              <w:pStyle w:val="aa"/>
              <w:spacing w:before="0" w:beforeAutospacing="0" w:after="0" w:afterAutospacing="0"/>
              <w:jc w:val="center"/>
            </w:pPr>
          </w:p>
        </w:tc>
        <w:tc>
          <w:tcPr>
            <w:tcW w:w="992" w:type="dxa"/>
          </w:tcPr>
          <w:p w14:paraId="38466BDD"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00A4DA5A"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4F5952BC"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«Вызов номеров», «Птица без гнезда». </w:t>
            </w:r>
          </w:p>
        </w:tc>
        <w:tc>
          <w:tcPr>
            <w:tcW w:w="993" w:type="dxa"/>
          </w:tcPr>
          <w:p w14:paraId="30C7DE4D"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7EA7F368"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0C31C8E8" w14:textId="77777777" w:rsidR="00F84842" w:rsidRPr="00F84842" w:rsidRDefault="00F84842" w:rsidP="00F84842">
            <w:pPr>
              <w:shd w:val="clear" w:color="auto" w:fill="FFFFFF"/>
              <w:jc w:val="both"/>
            </w:pPr>
            <w:r w:rsidRPr="00F84842">
              <w:rPr>
                <w:bCs/>
              </w:rPr>
              <w:t>Наблюдение</w:t>
            </w:r>
          </w:p>
        </w:tc>
      </w:tr>
      <w:tr w:rsidR="00F84842" w:rsidRPr="00F84842" w14:paraId="4CA01EF8" w14:textId="77777777" w:rsidTr="00F84842">
        <w:trPr>
          <w:gridAfter w:val="7"/>
          <w:wAfter w:w="10913" w:type="dxa"/>
          <w:trHeight w:val="293"/>
        </w:trPr>
        <w:tc>
          <w:tcPr>
            <w:tcW w:w="709" w:type="dxa"/>
            <w:tcBorders>
              <w:top w:val="single" w:sz="4" w:space="0" w:color="000000"/>
              <w:left w:val="single" w:sz="4" w:space="0" w:color="000000"/>
              <w:bottom w:val="single" w:sz="4" w:space="0" w:color="000000"/>
              <w:right w:val="single" w:sz="4" w:space="0" w:color="000000"/>
            </w:tcBorders>
          </w:tcPr>
          <w:p w14:paraId="13711FE9" w14:textId="77777777" w:rsidR="00F84842" w:rsidRPr="00F84842" w:rsidRDefault="00F84842" w:rsidP="00F84842">
            <w:pPr>
              <w:pStyle w:val="aa"/>
              <w:spacing w:before="0" w:beforeAutospacing="0" w:after="0" w:afterAutospacing="0"/>
              <w:jc w:val="center"/>
            </w:pPr>
            <w:r w:rsidRPr="00F84842">
              <w:t>17-18</w:t>
            </w:r>
          </w:p>
        </w:tc>
        <w:tc>
          <w:tcPr>
            <w:tcW w:w="709" w:type="dxa"/>
          </w:tcPr>
          <w:p w14:paraId="75E1E038" w14:textId="77777777" w:rsidR="00F84842" w:rsidRPr="00F84842" w:rsidRDefault="00F84842" w:rsidP="00F84842">
            <w:pPr>
              <w:pStyle w:val="aa"/>
              <w:spacing w:before="0" w:beforeAutospacing="0" w:after="0" w:afterAutospacing="0"/>
              <w:jc w:val="center"/>
            </w:pPr>
          </w:p>
        </w:tc>
        <w:tc>
          <w:tcPr>
            <w:tcW w:w="709" w:type="dxa"/>
          </w:tcPr>
          <w:p w14:paraId="7563B57C" w14:textId="77777777" w:rsidR="00F84842" w:rsidRPr="00F84842" w:rsidRDefault="00F84842" w:rsidP="00F84842">
            <w:pPr>
              <w:pStyle w:val="aa"/>
              <w:spacing w:before="0" w:beforeAutospacing="0" w:after="0" w:afterAutospacing="0"/>
              <w:jc w:val="center"/>
            </w:pPr>
          </w:p>
        </w:tc>
        <w:tc>
          <w:tcPr>
            <w:tcW w:w="992" w:type="dxa"/>
          </w:tcPr>
          <w:p w14:paraId="0D363AAE"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7475D696"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67B62D3A"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Подвижные игры «Быстро по местам», «</w:t>
            </w:r>
            <w:proofErr w:type="spellStart"/>
            <w:r w:rsidRPr="00F84842">
              <w:rPr>
                <w:rFonts w:eastAsiaTheme="minorHAnsi"/>
                <w:lang w:eastAsia="en-US"/>
              </w:rPr>
              <w:t>Ловишки</w:t>
            </w:r>
            <w:proofErr w:type="spellEnd"/>
            <w:r w:rsidRPr="00F84842">
              <w:rPr>
                <w:rFonts w:eastAsiaTheme="minorHAnsi"/>
                <w:lang w:eastAsia="en-US"/>
              </w:rPr>
              <w:t xml:space="preserve">». </w:t>
            </w:r>
          </w:p>
        </w:tc>
        <w:tc>
          <w:tcPr>
            <w:tcW w:w="993" w:type="dxa"/>
          </w:tcPr>
          <w:p w14:paraId="52F20A46"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2A80F11A"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2FAE4BD6" w14:textId="77777777" w:rsidR="00F84842" w:rsidRPr="00F84842" w:rsidRDefault="00F84842" w:rsidP="00F84842">
            <w:pPr>
              <w:shd w:val="clear" w:color="auto" w:fill="FFFFFF"/>
              <w:jc w:val="both"/>
            </w:pPr>
            <w:r w:rsidRPr="00F84842">
              <w:rPr>
                <w:bCs/>
              </w:rPr>
              <w:t>Наблюдение</w:t>
            </w:r>
          </w:p>
        </w:tc>
      </w:tr>
      <w:tr w:rsidR="00F84842" w:rsidRPr="00F84842" w14:paraId="62214CFF" w14:textId="77777777" w:rsidTr="00F84842">
        <w:trPr>
          <w:gridAfter w:val="7"/>
          <w:wAfter w:w="10913" w:type="dxa"/>
          <w:trHeight w:val="293"/>
        </w:trPr>
        <w:tc>
          <w:tcPr>
            <w:tcW w:w="709" w:type="dxa"/>
            <w:tcBorders>
              <w:top w:val="single" w:sz="4" w:space="0" w:color="000000"/>
              <w:left w:val="single" w:sz="4" w:space="0" w:color="000000"/>
              <w:bottom w:val="single" w:sz="4" w:space="0" w:color="000000"/>
              <w:right w:val="single" w:sz="4" w:space="0" w:color="000000"/>
            </w:tcBorders>
          </w:tcPr>
          <w:p w14:paraId="35D0DBD9" w14:textId="77777777" w:rsidR="00F84842" w:rsidRPr="00F84842" w:rsidRDefault="00F84842" w:rsidP="00F84842">
            <w:pPr>
              <w:pStyle w:val="aa"/>
              <w:spacing w:before="0" w:beforeAutospacing="0" w:after="0" w:afterAutospacing="0"/>
              <w:jc w:val="center"/>
            </w:pPr>
            <w:r w:rsidRPr="00F84842">
              <w:t>19-20</w:t>
            </w:r>
          </w:p>
        </w:tc>
        <w:tc>
          <w:tcPr>
            <w:tcW w:w="709" w:type="dxa"/>
          </w:tcPr>
          <w:p w14:paraId="288EDFD0" w14:textId="77777777" w:rsidR="00F84842" w:rsidRPr="00F84842" w:rsidRDefault="00F84842" w:rsidP="00F84842">
            <w:pPr>
              <w:pStyle w:val="aa"/>
              <w:spacing w:before="0" w:beforeAutospacing="0" w:after="0" w:afterAutospacing="0"/>
              <w:jc w:val="center"/>
            </w:pPr>
          </w:p>
        </w:tc>
        <w:tc>
          <w:tcPr>
            <w:tcW w:w="709" w:type="dxa"/>
          </w:tcPr>
          <w:p w14:paraId="0C2CE916" w14:textId="77777777" w:rsidR="00F84842" w:rsidRPr="00F84842" w:rsidRDefault="00F84842" w:rsidP="00F84842">
            <w:pPr>
              <w:pStyle w:val="aa"/>
              <w:spacing w:before="0" w:beforeAutospacing="0" w:after="0" w:afterAutospacing="0"/>
              <w:jc w:val="center"/>
            </w:pPr>
          </w:p>
        </w:tc>
        <w:tc>
          <w:tcPr>
            <w:tcW w:w="992" w:type="dxa"/>
          </w:tcPr>
          <w:p w14:paraId="31F69F26"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5D444A72"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1FE8E8DC"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«Бездомный заяц», «Светофор». </w:t>
            </w:r>
          </w:p>
        </w:tc>
        <w:tc>
          <w:tcPr>
            <w:tcW w:w="993" w:type="dxa"/>
          </w:tcPr>
          <w:p w14:paraId="4539F38C"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5B412177"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6CADC9BD" w14:textId="77777777" w:rsidR="00F84842" w:rsidRPr="00F84842" w:rsidRDefault="00F84842" w:rsidP="00F84842">
            <w:pPr>
              <w:shd w:val="clear" w:color="auto" w:fill="FFFFFF"/>
              <w:jc w:val="both"/>
            </w:pPr>
            <w:r w:rsidRPr="00F84842">
              <w:rPr>
                <w:bCs/>
              </w:rPr>
              <w:t>Наблюдение</w:t>
            </w:r>
          </w:p>
        </w:tc>
      </w:tr>
      <w:tr w:rsidR="00F84842" w:rsidRPr="00F84842" w14:paraId="6ADA944D" w14:textId="77777777" w:rsidTr="00F84842">
        <w:trPr>
          <w:gridAfter w:val="7"/>
          <w:wAfter w:w="10913" w:type="dxa"/>
          <w:trHeight w:val="293"/>
        </w:trPr>
        <w:tc>
          <w:tcPr>
            <w:tcW w:w="709" w:type="dxa"/>
            <w:tcBorders>
              <w:top w:val="single" w:sz="4" w:space="0" w:color="000000"/>
              <w:left w:val="single" w:sz="4" w:space="0" w:color="000000"/>
              <w:bottom w:val="single" w:sz="4" w:space="0" w:color="000000"/>
              <w:right w:val="single" w:sz="4" w:space="0" w:color="000000"/>
            </w:tcBorders>
          </w:tcPr>
          <w:p w14:paraId="3293BDDC" w14:textId="77777777" w:rsidR="00F84842" w:rsidRPr="00F84842" w:rsidRDefault="00F84842" w:rsidP="00F84842">
            <w:pPr>
              <w:pStyle w:val="aa"/>
              <w:spacing w:before="0" w:beforeAutospacing="0" w:after="0" w:afterAutospacing="0"/>
              <w:jc w:val="center"/>
            </w:pPr>
            <w:r w:rsidRPr="00F84842">
              <w:t>21-22</w:t>
            </w:r>
          </w:p>
        </w:tc>
        <w:tc>
          <w:tcPr>
            <w:tcW w:w="709" w:type="dxa"/>
          </w:tcPr>
          <w:p w14:paraId="68E777FD" w14:textId="77777777" w:rsidR="00F84842" w:rsidRPr="00F84842" w:rsidRDefault="00F84842" w:rsidP="00F84842">
            <w:pPr>
              <w:pStyle w:val="aa"/>
              <w:spacing w:before="0" w:beforeAutospacing="0" w:after="0" w:afterAutospacing="0"/>
              <w:jc w:val="center"/>
            </w:pPr>
          </w:p>
        </w:tc>
        <w:tc>
          <w:tcPr>
            <w:tcW w:w="709" w:type="dxa"/>
          </w:tcPr>
          <w:p w14:paraId="12F3014D" w14:textId="77777777" w:rsidR="00F84842" w:rsidRPr="00F84842" w:rsidRDefault="00F84842" w:rsidP="00F84842">
            <w:pPr>
              <w:pStyle w:val="aa"/>
              <w:spacing w:before="0" w:beforeAutospacing="0" w:after="0" w:afterAutospacing="0"/>
              <w:jc w:val="center"/>
            </w:pPr>
          </w:p>
        </w:tc>
        <w:tc>
          <w:tcPr>
            <w:tcW w:w="992" w:type="dxa"/>
          </w:tcPr>
          <w:p w14:paraId="0F859907"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134C61E9"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7454DC3E"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Подвижная игра «Кошки- мышки».</w:t>
            </w:r>
          </w:p>
        </w:tc>
        <w:tc>
          <w:tcPr>
            <w:tcW w:w="993" w:type="dxa"/>
          </w:tcPr>
          <w:p w14:paraId="769223FE"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5F7BAFA6"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270E4E32" w14:textId="77777777" w:rsidR="00F84842" w:rsidRPr="00F84842" w:rsidRDefault="00F84842" w:rsidP="00F84842">
            <w:pPr>
              <w:shd w:val="clear" w:color="auto" w:fill="FFFFFF"/>
              <w:jc w:val="both"/>
            </w:pPr>
            <w:r w:rsidRPr="00F84842">
              <w:rPr>
                <w:bCs/>
              </w:rPr>
              <w:t>Наблюдение</w:t>
            </w:r>
          </w:p>
        </w:tc>
      </w:tr>
      <w:tr w:rsidR="00F84842" w:rsidRPr="00F84842" w14:paraId="09167F0B" w14:textId="77777777" w:rsidTr="00F84842">
        <w:trPr>
          <w:gridAfter w:val="7"/>
          <w:wAfter w:w="10913" w:type="dxa"/>
          <w:trHeight w:val="565"/>
        </w:trPr>
        <w:tc>
          <w:tcPr>
            <w:tcW w:w="709" w:type="dxa"/>
            <w:tcBorders>
              <w:top w:val="single" w:sz="4" w:space="0" w:color="000000"/>
              <w:left w:val="single" w:sz="4" w:space="0" w:color="000000"/>
              <w:bottom w:val="single" w:sz="4" w:space="0" w:color="000000"/>
              <w:right w:val="single" w:sz="4" w:space="0" w:color="000000"/>
            </w:tcBorders>
          </w:tcPr>
          <w:p w14:paraId="5E783A64" w14:textId="77777777" w:rsidR="00F84842" w:rsidRPr="00F84842" w:rsidRDefault="00F84842" w:rsidP="00F84842">
            <w:pPr>
              <w:pStyle w:val="aa"/>
              <w:spacing w:before="0" w:beforeAutospacing="0" w:after="0" w:afterAutospacing="0"/>
              <w:jc w:val="center"/>
            </w:pPr>
            <w:r w:rsidRPr="00F84842">
              <w:t>23-24</w:t>
            </w:r>
          </w:p>
        </w:tc>
        <w:tc>
          <w:tcPr>
            <w:tcW w:w="709" w:type="dxa"/>
          </w:tcPr>
          <w:p w14:paraId="4565083D" w14:textId="77777777" w:rsidR="00F84842" w:rsidRPr="00F84842" w:rsidRDefault="00F84842" w:rsidP="00F84842">
            <w:pPr>
              <w:pStyle w:val="aa"/>
              <w:spacing w:before="0" w:beforeAutospacing="0" w:after="0" w:afterAutospacing="0"/>
              <w:jc w:val="center"/>
            </w:pPr>
          </w:p>
        </w:tc>
        <w:tc>
          <w:tcPr>
            <w:tcW w:w="709" w:type="dxa"/>
          </w:tcPr>
          <w:p w14:paraId="4FF9D3F1" w14:textId="77777777" w:rsidR="00F84842" w:rsidRPr="00F84842" w:rsidRDefault="00F84842" w:rsidP="00F84842">
            <w:pPr>
              <w:pStyle w:val="aa"/>
              <w:spacing w:before="0" w:beforeAutospacing="0" w:after="0" w:afterAutospacing="0"/>
              <w:jc w:val="center"/>
            </w:pPr>
          </w:p>
        </w:tc>
        <w:tc>
          <w:tcPr>
            <w:tcW w:w="992" w:type="dxa"/>
          </w:tcPr>
          <w:p w14:paraId="3E449ED7"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698E7339"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18E738BC"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Эстафеты.</w:t>
            </w:r>
          </w:p>
          <w:p w14:paraId="797854C4" w14:textId="77777777" w:rsidR="00F84842" w:rsidRPr="00F84842" w:rsidRDefault="00F84842" w:rsidP="00F84842">
            <w:pPr>
              <w:pStyle w:val="a9"/>
              <w:jc w:val="both"/>
              <w:rPr>
                <w:rFonts w:ascii="Times New Roman" w:hAnsi="Times New Roman"/>
                <w:sz w:val="24"/>
                <w:szCs w:val="24"/>
              </w:rPr>
            </w:pPr>
          </w:p>
        </w:tc>
        <w:tc>
          <w:tcPr>
            <w:tcW w:w="993" w:type="dxa"/>
          </w:tcPr>
          <w:p w14:paraId="1858E68E"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25919919"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5DAB20CF" w14:textId="77777777" w:rsidR="00F84842" w:rsidRPr="00F84842" w:rsidRDefault="00F84842" w:rsidP="00F84842">
            <w:pPr>
              <w:pStyle w:val="aa"/>
              <w:spacing w:before="0" w:beforeAutospacing="0" w:after="0" w:afterAutospacing="0"/>
              <w:jc w:val="both"/>
            </w:pPr>
            <w:r w:rsidRPr="00F84842">
              <w:rPr>
                <w:bCs/>
              </w:rPr>
              <w:t>Наблюдение</w:t>
            </w:r>
          </w:p>
        </w:tc>
      </w:tr>
      <w:tr w:rsidR="00F84842" w:rsidRPr="00F84842" w14:paraId="12A592AE" w14:textId="77777777" w:rsidTr="00F84842">
        <w:trPr>
          <w:gridAfter w:val="7"/>
          <w:wAfter w:w="10913" w:type="dxa"/>
          <w:trHeight w:val="560"/>
        </w:trPr>
        <w:tc>
          <w:tcPr>
            <w:tcW w:w="709" w:type="dxa"/>
            <w:tcBorders>
              <w:top w:val="single" w:sz="4" w:space="0" w:color="000000"/>
              <w:left w:val="single" w:sz="4" w:space="0" w:color="000000"/>
              <w:bottom w:val="single" w:sz="4" w:space="0" w:color="000000"/>
              <w:right w:val="single" w:sz="4" w:space="0" w:color="000000"/>
            </w:tcBorders>
          </w:tcPr>
          <w:p w14:paraId="3F14744E" w14:textId="77777777" w:rsidR="00F84842" w:rsidRPr="00F84842" w:rsidRDefault="00F84842" w:rsidP="00F84842">
            <w:pPr>
              <w:pStyle w:val="aa"/>
              <w:spacing w:before="0" w:beforeAutospacing="0" w:after="0" w:afterAutospacing="0"/>
              <w:jc w:val="center"/>
            </w:pPr>
            <w:r w:rsidRPr="00F84842">
              <w:t>25-26</w:t>
            </w:r>
          </w:p>
        </w:tc>
        <w:tc>
          <w:tcPr>
            <w:tcW w:w="709" w:type="dxa"/>
          </w:tcPr>
          <w:p w14:paraId="0EBEADBB" w14:textId="77777777" w:rsidR="00F84842" w:rsidRPr="00F84842" w:rsidRDefault="00F84842" w:rsidP="00F84842">
            <w:pPr>
              <w:pStyle w:val="aa"/>
              <w:spacing w:before="0" w:beforeAutospacing="0" w:after="0" w:afterAutospacing="0"/>
              <w:jc w:val="center"/>
            </w:pPr>
          </w:p>
        </w:tc>
        <w:tc>
          <w:tcPr>
            <w:tcW w:w="709" w:type="dxa"/>
          </w:tcPr>
          <w:p w14:paraId="441B86CC" w14:textId="77777777" w:rsidR="00F84842" w:rsidRPr="00F84842" w:rsidRDefault="00F84842" w:rsidP="00F84842">
            <w:pPr>
              <w:pStyle w:val="aa"/>
              <w:spacing w:before="0" w:beforeAutospacing="0" w:after="0" w:afterAutospacing="0"/>
              <w:jc w:val="center"/>
            </w:pPr>
          </w:p>
        </w:tc>
        <w:tc>
          <w:tcPr>
            <w:tcW w:w="992" w:type="dxa"/>
          </w:tcPr>
          <w:p w14:paraId="6F0F0BDC"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2F46E944"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4E6F905F"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«Прыгающие воробушки», «Зайцы в огороде». </w:t>
            </w:r>
          </w:p>
        </w:tc>
        <w:tc>
          <w:tcPr>
            <w:tcW w:w="993" w:type="dxa"/>
          </w:tcPr>
          <w:p w14:paraId="29026EF8"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5D67ED7E"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770EECF6" w14:textId="77777777" w:rsidR="00F84842" w:rsidRPr="00F84842" w:rsidRDefault="00F84842" w:rsidP="00F84842">
            <w:pPr>
              <w:pStyle w:val="a9"/>
              <w:ind w:right="-28"/>
              <w:jc w:val="both"/>
              <w:rPr>
                <w:rFonts w:ascii="Times New Roman" w:hAnsi="Times New Roman"/>
                <w:sz w:val="24"/>
                <w:szCs w:val="24"/>
              </w:rPr>
            </w:pPr>
            <w:r w:rsidRPr="00F84842">
              <w:rPr>
                <w:rFonts w:ascii="Times New Roman" w:hAnsi="Times New Roman"/>
                <w:bCs/>
                <w:sz w:val="24"/>
                <w:szCs w:val="24"/>
              </w:rPr>
              <w:t>Наблюдение</w:t>
            </w:r>
          </w:p>
        </w:tc>
      </w:tr>
      <w:tr w:rsidR="00F84842" w:rsidRPr="00F84842" w14:paraId="638C0779" w14:textId="77777777" w:rsidTr="00F84842">
        <w:trPr>
          <w:gridAfter w:val="7"/>
          <w:wAfter w:w="10913" w:type="dxa"/>
          <w:trHeight w:val="554"/>
        </w:trPr>
        <w:tc>
          <w:tcPr>
            <w:tcW w:w="709" w:type="dxa"/>
            <w:tcBorders>
              <w:top w:val="single" w:sz="4" w:space="0" w:color="000000"/>
              <w:left w:val="single" w:sz="4" w:space="0" w:color="000000"/>
              <w:bottom w:val="single" w:sz="4" w:space="0" w:color="000000"/>
              <w:right w:val="single" w:sz="4" w:space="0" w:color="000000"/>
            </w:tcBorders>
          </w:tcPr>
          <w:p w14:paraId="74F8D3AE" w14:textId="77777777" w:rsidR="00F84842" w:rsidRPr="00F84842" w:rsidRDefault="00F84842" w:rsidP="00F84842">
            <w:pPr>
              <w:jc w:val="center"/>
            </w:pPr>
            <w:r w:rsidRPr="00F84842">
              <w:t>27-28</w:t>
            </w:r>
          </w:p>
        </w:tc>
        <w:tc>
          <w:tcPr>
            <w:tcW w:w="709" w:type="dxa"/>
          </w:tcPr>
          <w:p w14:paraId="08DDBC71" w14:textId="77777777" w:rsidR="00F84842" w:rsidRPr="00F84842" w:rsidRDefault="00F84842" w:rsidP="00F84842">
            <w:pPr>
              <w:pStyle w:val="aa"/>
              <w:spacing w:before="0" w:beforeAutospacing="0" w:after="0" w:afterAutospacing="0"/>
              <w:jc w:val="center"/>
            </w:pPr>
          </w:p>
        </w:tc>
        <w:tc>
          <w:tcPr>
            <w:tcW w:w="709" w:type="dxa"/>
          </w:tcPr>
          <w:p w14:paraId="3D92E2D7" w14:textId="77777777" w:rsidR="00F84842" w:rsidRPr="00F84842" w:rsidRDefault="00F84842" w:rsidP="00F84842">
            <w:pPr>
              <w:pStyle w:val="aa"/>
              <w:spacing w:before="0" w:beforeAutospacing="0" w:after="0" w:afterAutospacing="0"/>
              <w:jc w:val="center"/>
            </w:pPr>
          </w:p>
        </w:tc>
        <w:tc>
          <w:tcPr>
            <w:tcW w:w="992" w:type="dxa"/>
          </w:tcPr>
          <w:p w14:paraId="471516E4"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0F1BF8EE"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3F297C9B"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Подвижная игра «С кочки на кочку», эстафеты с прыжками. </w:t>
            </w:r>
          </w:p>
        </w:tc>
        <w:tc>
          <w:tcPr>
            <w:tcW w:w="993" w:type="dxa"/>
          </w:tcPr>
          <w:p w14:paraId="359E1E5A"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0DFF2695"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1077EB56" w14:textId="77777777" w:rsidR="00F84842" w:rsidRPr="00F84842" w:rsidRDefault="00F84842" w:rsidP="00F84842">
            <w:pPr>
              <w:shd w:val="clear" w:color="auto" w:fill="FFFFFF"/>
              <w:jc w:val="both"/>
            </w:pPr>
            <w:r w:rsidRPr="00F84842">
              <w:rPr>
                <w:bCs/>
              </w:rPr>
              <w:t>Наблюдение</w:t>
            </w:r>
          </w:p>
        </w:tc>
      </w:tr>
      <w:tr w:rsidR="00F84842" w:rsidRPr="00F84842" w14:paraId="66BEDC31" w14:textId="77777777" w:rsidTr="00F84842">
        <w:trPr>
          <w:trHeight w:val="554"/>
        </w:trPr>
        <w:tc>
          <w:tcPr>
            <w:tcW w:w="10774" w:type="dxa"/>
            <w:gridSpan w:val="8"/>
            <w:tcBorders>
              <w:top w:val="single" w:sz="4" w:space="0" w:color="000000"/>
              <w:left w:val="single" w:sz="4" w:space="0" w:color="000000"/>
              <w:bottom w:val="single" w:sz="4" w:space="0" w:color="000000"/>
            </w:tcBorders>
          </w:tcPr>
          <w:p w14:paraId="0E07A6DE" w14:textId="77777777" w:rsidR="00F84842" w:rsidRPr="00F84842" w:rsidRDefault="00F84842" w:rsidP="00F84842">
            <w:pPr>
              <w:autoSpaceDE w:val="0"/>
              <w:autoSpaceDN w:val="0"/>
              <w:adjustRightInd w:val="0"/>
              <w:jc w:val="center"/>
              <w:rPr>
                <w:rFonts w:eastAsiaTheme="minorHAnsi"/>
                <w:b/>
                <w:bCs/>
                <w:i/>
                <w:iCs/>
                <w:lang w:eastAsia="en-US"/>
              </w:rPr>
            </w:pPr>
            <w:r w:rsidRPr="00F84842">
              <w:rPr>
                <w:rFonts w:eastAsiaTheme="minorHAnsi"/>
                <w:b/>
                <w:bCs/>
                <w:i/>
                <w:iCs/>
                <w:lang w:eastAsia="en-US"/>
              </w:rPr>
              <w:t>Раздел 2. Зимние забавы.(8ч)</w:t>
            </w:r>
          </w:p>
        </w:tc>
        <w:tc>
          <w:tcPr>
            <w:tcW w:w="1559" w:type="dxa"/>
          </w:tcPr>
          <w:p w14:paraId="56995A6E" w14:textId="77777777" w:rsidR="00F84842" w:rsidRPr="00F84842" w:rsidRDefault="00F84842" w:rsidP="00F84842">
            <w:pPr>
              <w:spacing w:after="160" w:line="259" w:lineRule="auto"/>
            </w:pPr>
          </w:p>
        </w:tc>
        <w:tc>
          <w:tcPr>
            <w:tcW w:w="1559" w:type="dxa"/>
          </w:tcPr>
          <w:p w14:paraId="542F0840" w14:textId="77777777" w:rsidR="00F84842" w:rsidRPr="00F84842" w:rsidRDefault="00F84842" w:rsidP="00F84842">
            <w:pPr>
              <w:spacing w:after="160" w:line="259" w:lineRule="auto"/>
            </w:pPr>
          </w:p>
        </w:tc>
        <w:tc>
          <w:tcPr>
            <w:tcW w:w="1559" w:type="dxa"/>
          </w:tcPr>
          <w:p w14:paraId="2B5C545F" w14:textId="77777777" w:rsidR="00F84842" w:rsidRPr="00F84842" w:rsidRDefault="00F84842" w:rsidP="00F84842">
            <w:pPr>
              <w:spacing w:after="160" w:line="259" w:lineRule="auto"/>
            </w:pPr>
          </w:p>
        </w:tc>
        <w:tc>
          <w:tcPr>
            <w:tcW w:w="1559" w:type="dxa"/>
          </w:tcPr>
          <w:p w14:paraId="101D812E" w14:textId="77777777" w:rsidR="00F84842" w:rsidRPr="00F84842" w:rsidRDefault="00F84842" w:rsidP="00F84842">
            <w:pPr>
              <w:spacing w:after="160" w:line="259" w:lineRule="auto"/>
            </w:pPr>
          </w:p>
        </w:tc>
        <w:tc>
          <w:tcPr>
            <w:tcW w:w="1559" w:type="dxa"/>
          </w:tcPr>
          <w:p w14:paraId="56F16BD2" w14:textId="77777777" w:rsidR="00F84842" w:rsidRPr="00F84842" w:rsidRDefault="00F84842" w:rsidP="00F84842">
            <w:pPr>
              <w:spacing w:after="160" w:line="259" w:lineRule="auto"/>
            </w:pPr>
          </w:p>
        </w:tc>
        <w:tc>
          <w:tcPr>
            <w:tcW w:w="1559" w:type="dxa"/>
          </w:tcPr>
          <w:p w14:paraId="06C23447" w14:textId="77777777" w:rsidR="00F84842" w:rsidRPr="00F84842" w:rsidRDefault="00F84842" w:rsidP="00F84842">
            <w:pPr>
              <w:spacing w:after="160" w:line="259" w:lineRule="auto"/>
            </w:pPr>
          </w:p>
        </w:tc>
        <w:tc>
          <w:tcPr>
            <w:tcW w:w="1559" w:type="dxa"/>
          </w:tcPr>
          <w:p w14:paraId="635C4B3A" w14:textId="77777777" w:rsidR="00F84842" w:rsidRPr="00F84842" w:rsidRDefault="00F84842" w:rsidP="00F84842">
            <w:pPr>
              <w:spacing w:after="160" w:line="259" w:lineRule="auto"/>
            </w:pPr>
            <w:r w:rsidRPr="00F84842">
              <w:rPr>
                <w:bCs/>
              </w:rPr>
              <w:t>Наблюдение</w:t>
            </w:r>
          </w:p>
        </w:tc>
      </w:tr>
      <w:tr w:rsidR="00F84842" w:rsidRPr="00F84842" w14:paraId="6C216C1A" w14:textId="77777777" w:rsidTr="00F84842">
        <w:trPr>
          <w:gridAfter w:val="7"/>
          <w:wAfter w:w="10913" w:type="dxa"/>
          <w:trHeight w:val="561"/>
        </w:trPr>
        <w:tc>
          <w:tcPr>
            <w:tcW w:w="709" w:type="dxa"/>
            <w:tcBorders>
              <w:top w:val="single" w:sz="4" w:space="0" w:color="000000"/>
              <w:left w:val="single" w:sz="4" w:space="0" w:color="000000"/>
              <w:bottom w:val="single" w:sz="4" w:space="0" w:color="000000"/>
              <w:right w:val="single" w:sz="4" w:space="0" w:color="000000"/>
            </w:tcBorders>
          </w:tcPr>
          <w:p w14:paraId="431221C3" w14:textId="77777777" w:rsidR="00F84842" w:rsidRPr="00F84842" w:rsidRDefault="00F84842" w:rsidP="00F84842">
            <w:pPr>
              <w:pStyle w:val="aa"/>
              <w:spacing w:before="0" w:beforeAutospacing="0" w:after="0" w:afterAutospacing="0"/>
              <w:jc w:val="center"/>
            </w:pPr>
            <w:r w:rsidRPr="00F84842">
              <w:t>29-30</w:t>
            </w:r>
          </w:p>
        </w:tc>
        <w:tc>
          <w:tcPr>
            <w:tcW w:w="709" w:type="dxa"/>
          </w:tcPr>
          <w:p w14:paraId="29A60724" w14:textId="77777777" w:rsidR="00F84842" w:rsidRPr="00F84842" w:rsidRDefault="00F84842" w:rsidP="00F84842">
            <w:pPr>
              <w:pStyle w:val="aa"/>
              <w:spacing w:before="0" w:beforeAutospacing="0" w:after="0" w:afterAutospacing="0"/>
              <w:jc w:val="center"/>
            </w:pPr>
          </w:p>
        </w:tc>
        <w:tc>
          <w:tcPr>
            <w:tcW w:w="709" w:type="dxa"/>
          </w:tcPr>
          <w:p w14:paraId="616CA6A0" w14:textId="77777777" w:rsidR="00F84842" w:rsidRPr="00F84842" w:rsidRDefault="00F84842" w:rsidP="00F84842">
            <w:pPr>
              <w:pStyle w:val="aa"/>
              <w:spacing w:before="0" w:beforeAutospacing="0" w:after="0" w:afterAutospacing="0"/>
              <w:jc w:val="center"/>
            </w:pPr>
          </w:p>
        </w:tc>
        <w:tc>
          <w:tcPr>
            <w:tcW w:w="992" w:type="dxa"/>
          </w:tcPr>
          <w:p w14:paraId="20412AF5"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7F19C2E1"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1A5635B1"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«Быстрый лыжник», «Снежки». </w:t>
            </w:r>
          </w:p>
        </w:tc>
        <w:tc>
          <w:tcPr>
            <w:tcW w:w="993" w:type="dxa"/>
          </w:tcPr>
          <w:p w14:paraId="785675D4"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27F33E81"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39B19156" w14:textId="77777777" w:rsidR="00F84842" w:rsidRPr="00F84842" w:rsidRDefault="00F84842" w:rsidP="00F84842">
            <w:pPr>
              <w:shd w:val="clear" w:color="auto" w:fill="FFFFFF"/>
              <w:jc w:val="both"/>
            </w:pPr>
            <w:r w:rsidRPr="00F84842">
              <w:rPr>
                <w:bCs/>
              </w:rPr>
              <w:t>Наблюдение</w:t>
            </w:r>
          </w:p>
        </w:tc>
      </w:tr>
      <w:tr w:rsidR="00F84842" w:rsidRPr="00F84842" w14:paraId="2849056A" w14:textId="77777777" w:rsidTr="00F84842">
        <w:trPr>
          <w:gridAfter w:val="7"/>
          <w:wAfter w:w="10913" w:type="dxa"/>
          <w:trHeight w:val="555"/>
        </w:trPr>
        <w:tc>
          <w:tcPr>
            <w:tcW w:w="709" w:type="dxa"/>
            <w:tcBorders>
              <w:top w:val="single" w:sz="4" w:space="0" w:color="000000"/>
              <w:left w:val="single" w:sz="4" w:space="0" w:color="000000"/>
              <w:bottom w:val="single" w:sz="4" w:space="0" w:color="000000"/>
              <w:right w:val="single" w:sz="4" w:space="0" w:color="000000"/>
            </w:tcBorders>
          </w:tcPr>
          <w:p w14:paraId="593D15CF" w14:textId="77777777" w:rsidR="00F84842" w:rsidRPr="00F84842" w:rsidRDefault="00F84842" w:rsidP="00F84842">
            <w:pPr>
              <w:pStyle w:val="aa"/>
              <w:spacing w:before="0" w:beforeAutospacing="0" w:after="0" w:afterAutospacing="0"/>
              <w:jc w:val="center"/>
            </w:pPr>
            <w:r w:rsidRPr="00F84842">
              <w:t>31-32</w:t>
            </w:r>
          </w:p>
        </w:tc>
        <w:tc>
          <w:tcPr>
            <w:tcW w:w="709" w:type="dxa"/>
          </w:tcPr>
          <w:p w14:paraId="177A837D" w14:textId="77777777" w:rsidR="00F84842" w:rsidRPr="00F84842" w:rsidRDefault="00F84842" w:rsidP="00F84842">
            <w:pPr>
              <w:pStyle w:val="aa"/>
              <w:spacing w:before="0" w:beforeAutospacing="0" w:after="0" w:afterAutospacing="0"/>
              <w:jc w:val="center"/>
            </w:pPr>
          </w:p>
        </w:tc>
        <w:tc>
          <w:tcPr>
            <w:tcW w:w="709" w:type="dxa"/>
          </w:tcPr>
          <w:p w14:paraId="52130B5B" w14:textId="77777777" w:rsidR="00F84842" w:rsidRPr="00F84842" w:rsidRDefault="00F84842" w:rsidP="00F84842">
            <w:pPr>
              <w:pStyle w:val="aa"/>
              <w:spacing w:before="0" w:beforeAutospacing="0" w:after="0" w:afterAutospacing="0"/>
              <w:jc w:val="center"/>
            </w:pPr>
          </w:p>
        </w:tc>
        <w:tc>
          <w:tcPr>
            <w:tcW w:w="992" w:type="dxa"/>
          </w:tcPr>
          <w:p w14:paraId="3FA77DB2"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178DF520"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3C018FD6"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«Не пропусти </w:t>
            </w:r>
            <w:proofErr w:type="spellStart"/>
            <w:r w:rsidRPr="00F84842">
              <w:rPr>
                <w:rFonts w:eastAsiaTheme="minorHAnsi"/>
                <w:lang w:eastAsia="en-US"/>
              </w:rPr>
              <w:t>щайбу</w:t>
            </w:r>
            <w:proofErr w:type="spellEnd"/>
            <w:r w:rsidRPr="00F84842">
              <w:rPr>
                <w:rFonts w:eastAsiaTheme="minorHAnsi"/>
                <w:lang w:eastAsia="en-US"/>
              </w:rPr>
              <w:t xml:space="preserve">», Метко в цель». </w:t>
            </w:r>
          </w:p>
        </w:tc>
        <w:tc>
          <w:tcPr>
            <w:tcW w:w="993" w:type="dxa"/>
          </w:tcPr>
          <w:p w14:paraId="22F7DBF6"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19BE3054"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3050D6B1" w14:textId="77777777" w:rsidR="00F84842" w:rsidRPr="00F84842" w:rsidRDefault="00F84842" w:rsidP="00F84842">
            <w:pPr>
              <w:shd w:val="clear" w:color="auto" w:fill="FFFFFF"/>
              <w:jc w:val="both"/>
            </w:pPr>
            <w:r w:rsidRPr="00F84842">
              <w:rPr>
                <w:bCs/>
              </w:rPr>
              <w:t>Наблюдение</w:t>
            </w:r>
          </w:p>
        </w:tc>
      </w:tr>
      <w:tr w:rsidR="00F84842" w:rsidRPr="00F84842" w14:paraId="59959808" w14:textId="77777777" w:rsidTr="00F84842">
        <w:trPr>
          <w:gridAfter w:val="7"/>
          <w:wAfter w:w="10913" w:type="dxa"/>
          <w:trHeight w:val="550"/>
        </w:trPr>
        <w:tc>
          <w:tcPr>
            <w:tcW w:w="709" w:type="dxa"/>
            <w:tcBorders>
              <w:top w:val="single" w:sz="4" w:space="0" w:color="000000"/>
              <w:left w:val="single" w:sz="4" w:space="0" w:color="000000"/>
              <w:bottom w:val="single" w:sz="4" w:space="0" w:color="000000"/>
              <w:right w:val="single" w:sz="4" w:space="0" w:color="000000"/>
            </w:tcBorders>
          </w:tcPr>
          <w:p w14:paraId="1461876E" w14:textId="77777777" w:rsidR="00F84842" w:rsidRPr="00F84842" w:rsidRDefault="00F84842" w:rsidP="00F84842">
            <w:pPr>
              <w:pStyle w:val="aa"/>
              <w:spacing w:before="0" w:beforeAutospacing="0" w:after="0" w:afterAutospacing="0"/>
              <w:jc w:val="center"/>
            </w:pPr>
            <w:r w:rsidRPr="00F84842">
              <w:t>33-34</w:t>
            </w:r>
          </w:p>
        </w:tc>
        <w:tc>
          <w:tcPr>
            <w:tcW w:w="709" w:type="dxa"/>
          </w:tcPr>
          <w:p w14:paraId="7C954B38" w14:textId="77777777" w:rsidR="00F84842" w:rsidRPr="00F84842" w:rsidRDefault="00F84842" w:rsidP="00F84842">
            <w:pPr>
              <w:pStyle w:val="aa"/>
              <w:spacing w:before="0" w:beforeAutospacing="0" w:after="0" w:afterAutospacing="0"/>
              <w:jc w:val="center"/>
            </w:pPr>
          </w:p>
        </w:tc>
        <w:tc>
          <w:tcPr>
            <w:tcW w:w="709" w:type="dxa"/>
          </w:tcPr>
          <w:p w14:paraId="06738F65" w14:textId="77777777" w:rsidR="00F84842" w:rsidRPr="00F84842" w:rsidRDefault="00F84842" w:rsidP="00F84842">
            <w:pPr>
              <w:pStyle w:val="aa"/>
              <w:spacing w:before="0" w:beforeAutospacing="0" w:after="0" w:afterAutospacing="0"/>
              <w:jc w:val="center"/>
            </w:pPr>
          </w:p>
        </w:tc>
        <w:tc>
          <w:tcPr>
            <w:tcW w:w="992" w:type="dxa"/>
          </w:tcPr>
          <w:p w14:paraId="1A50C679"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27DACCF3"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0FF55A93"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«На одной лыжне», «Лыжники». </w:t>
            </w:r>
          </w:p>
        </w:tc>
        <w:tc>
          <w:tcPr>
            <w:tcW w:w="993" w:type="dxa"/>
          </w:tcPr>
          <w:p w14:paraId="52A07A24"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717A8E84"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05BA5D2F" w14:textId="77777777" w:rsidR="00F84842" w:rsidRPr="00F84842" w:rsidRDefault="00F84842" w:rsidP="00F84842">
            <w:pPr>
              <w:shd w:val="clear" w:color="auto" w:fill="FFFFFF"/>
              <w:jc w:val="both"/>
            </w:pPr>
            <w:r w:rsidRPr="00F84842">
              <w:rPr>
                <w:bCs/>
              </w:rPr>
              <w:t>Наблюдение</w:t>
            </w:r>
          </w:p>
        </w:tc>
      </w:tr>
      <w:tr w:rsidR="00F84842" w:rsidRPr="00F84842" w14:paraId="017B3806" w14:textId="77777777" w:rsidTr="00F84842">
        <w:trPr>
          <w:gridAfter w:val="7"/>
          <w:wAfter w:w="10913" w:type="dxa"/>
          <w:trHeight w:val="571"/>
        </w:trPr>
        <w:tc>
          <w:tcPr>
            <w:tcW w:w="709" w:type="dxa"/>
            <w:tcBorders>
              <w:top w:val="single" w:sz="4" w:space="0" w:color="000000"/>
              <w:left w:val="single" w:sz="4" w:space="0" w:color="000000"/>
              <w:bottom w:val="single" w:sz="4" w:space="0" w:color="000000"/>
              <w:right w:val="single" w:sz="4" w:space="0" w:color="000000"/>
            </w:tcBorders>
          </w:tcPr>
          <w:p w14:paraId="5AF66171" w14:textId="77777777" w:rsidR="00F84842" w:rsidRPr="00F84842" w:rsidRDefault="00F84842" w:rsidP="00F84842">
            <w:pPr>
              <w:pStyle w:val="aa"/>
              <w:spacing w:before="0" w:beforeAutospacing="0" w:after="0" w:afterAutospacing="0"/>
              <w:jc w:val="center"/>
            </w:pPr>
            <w:r w:rsidRPr="00F84842">
              <w:t>35-36</w:t>
            </w:r>
          </w:p>
        </w:tc>
        <w:tc>
          <w:tcPr>
            <w:tcW w:w="709" w:type="dxa"/>
          </w:tcPr>
          <w:p w14:paraId="39051387" w14:textId="77777777" w:rsidR="00F84842" w:rsidRPr="00F84842" w:rsidRDefault="00F84842" w:rsidP="00F84842">
            <w:pPr>
              <w:pStyle w:val="aa"/>
              <w:spacing w:before="0" w:beforeAutospacing="0" w:after="0" w:afterAutospacing="0"/>
              <w:jc w:val="center"/>
            </w:pPr>
          </w:p>
        </w:tc>
        <w:tc>
          <w:tcPr>
            <w:tcW w:w="709" w:type="dxa"/>
          </w:tcPr>
          <w:p w14:paraId="12CAF5F7" w14:textId="77777777" w:rsidR="00F84842" w:rsidRPr="00F84842" w:rsidRDefault="00F84842" w:rsidP="00F84842">
            <w:pPr>
              <w:pStyle w:val="aa"/>
              <w:spacing w:before="0" w:beforeAutospacing="0" w:after="0" w:afterAutospacing="0"/>
              <w:jc w:val="center"/>
            </w:pPr>
          </w:p>
        </w:tc>
        <w:tc>
          <w:tcPr>
            <w:tcW w:w="992" w:type="dxa"/>
          </w:tcPr>
          <w:p w14:paraId="0F4AC8FE"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430D7DF5"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77A5F6FE"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«Гонки снежных </w:t>
            </w:r>
            <w:proofErr w:type="spellStart"/>
            <w:r w:rsidRPr="00F84842">
              <w:rPr>
                <w:rFonts w:eastAsiaTheme="minorHAnsi"/>
                <w:lang w:eastAsia="en-US"/>
              </w:rPr>
              <w:t>комов</w:t>
            </w:r>
            <w:proofErr w:type="spellEnd"/>
            <w:r w:rsidRPr="00F84842">
              <w:rPr>
                <w:rFonts w:eastAsiaTheme="minorHAnsi"/>
                <w:lang w:eastAsia="en-US"/>
              </w:rPr>
              <w:t xml:space="preserve">», эстафеты. </w:t>
            </w:r>
          </w:p>
        </w:tc>
        <w:tc>
          <w:tcPr>
            <w:tcW w:w="993" w:type="dxa"/>
          </w:tcPr>
          <w:p w14:paraId="35016A0E"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124E77A0"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674FF51D" w14:textId="77777777" w:rsidR="00F84842" w:rsidRPr="00F84842" w:rsidRDefault="00F84842" w:rsidP="00F84842">
            <w:pPr>
              <w:shd w:val="clear" w:color="auto" w:fill="FFFFFF"/>
              <w:jc w:val="both"/>
            </w:pPr>
            <w:r w:rsidRPr="00F84842">
              <w:rPr>
                <w:bCs/>
              </w:rPr>
              <w:t>Наблюдение</w:t>
            </w:r>
          </w:p>
        </w:tc>
      </w:tr>
      <w:tr w:rsidR="00F84842" w:rsidRPr="00F84842" w14:paraId="7BDCBEAC" w14:textId="77777777" w:rsidTr="00E707B2">
        <w:trPr>
          <w:trHeight w:val="571"/>
        </w:trPr>
        <w:tc>
          <w:tcPr>
            <w:tcW w:w="10774" w:type="dxa"/>
            <w:gridSpan w:val="8"/>
            <w:tcBorders>
              <w:top w:val="single" w:sz="4" w:space="0" w:color="000000"/>
              <w:left w:val="single" w:sz="4" w:space="0" w:color="000000"/>
              <w:bottom w:val="single" w:sz="4" w:space="0" w:color="000000"/>
            </w:tcBorders>
          </w:tcPr>
          <w:p w14:paraId="6F20F387" w14:textId="77777777" w:rsidR="00F84842" w:rsidRPr="00F84842" w:rsidRDefault="00F84842" w:rsidP="00F84842">
            <w:pPr>
              <w:autoSpaceDE w:val="0"/>
              <w:autoSpaceDN w:val="0"/>
              <w:adjustRightInd w:val="0"/>
              <w:jc w:val="center"/>
              <w:rPr>
                <w:rFonts w:eastAsiaTheme="minorHAnsi"/>
                <w:b/>
                <w:bCs/>
                <w:i/>
                <w:iCs/>
                <w:lang w:eastAsia="en-US"/>
              </w:rPr>
            </w:pPr>
            <w:r w:rsidRPr="00F84842">
              <w:rPr>
                <w:rFonts w:eastAsiaTheme="minorHAnsi"/>
                <w:b/>
                <w:bCs/>
                <w:i/>
                <w:iCs/>
                <w:lang w:eastAsia="en-US"/>
              </w:rPr>
              <w:t>Раздел 3. Народные игры. (12ч)</w:t>
            </w:r>
          </w:p>
          <w:p w14:paraId="5E2B6878" w14:textId="77777777" w:rsidR="00F84842" w:rsidRPr="00F84842" w:rsidRDefault="00F84842" w:rsidP="00F84842">
            <w:pPr>
              <w:shd w:val="clear" w:color="auto" w:fill="FFFFFF"/>
              <w:jc w:val="center"/>
              <w:rPr>
                <w:b/>
                <w:bCs/>
                <w:i/>
                <w:iCs/>
              </w:rPr>
            </w:pPr>
          </w:p>
        </w:tc>
        <w:tc>
          <w:tcPr>
            <w:tcW w:w="1559" w:type="dxa"/>
          </w:tcPr>
          <w:p w14:paraId="4253B4A9" w14:textId="77777777" w:rsidR="00F84842" w:rsidRPr="00F84842" w:rsidRDefault="00F84842" w:rsidP="00F84842">
            <w:pPr>
              <w:spacing w:after="160" w:line="259" w:lineRule="auto"/>
            </w:pPr>
          </w:p>
        </w:tc>
        <w:tc>
          <w:tcPr>
            <w:tcW w:w="1559" w:type="dxa"/>
          </w:tcPr>
          <w:p w14:paraId="204694E8" w14:textId="77777777" w:rsidR="00F84842" w:rsidRPr="00F84842" w:rsidRDefault="00F84842" w:rsidP="00F84842">
            <w:pPr>
              <w:spacing w:after="160" w:line="259" w:lineRule="auto"/>
            </w:pPr>
          </w:p>
        </w:tc>
        <w:tc>
          <w:tcPr>
            <w:tcW w:w="1559" w:type="dxa"/>
          </w:tcPr>
          <w:p w14:paraId="4ECB5622" w14:textId="77777777" w:rsidR="00F84842" w:rsidRPr="00F84842" w:rsidRDefault="00F84842" w:rsidP="00F84842">
            <w:pPr>
              <w:spacing w:after="160" w:line="259" w:lineRule="auto"/>
            </w:pPr>
          </w:p>
        </w:tc>
        <w:tc>
          <w:tcPr>
            <w:tcW w:w="1559" w:type="dxa"/>
          </w:tcPr>
          <w:p w14:paraId="69B425A0" w14:textId="77777777" w:rsidR="00F84842" w:rsidRPr="00F84842" w:rsidRDefault="00F84842" w:rsidP="00F84842">
            <w:pPr>
              <w:spacing w:after="160" w:line="259" w:lineRule="auto"/>
            </w:pPr>
          </w:p>
        </w:tc>
        <w:tc>
          <w:tcPr>
            <w:tcW w:w="1559" w:type="dxa"/>
          </w:tcPr>
          <w:p w14:paraId="3F144BB5" w14:textId="77777777" w:rsidR="00F84842" w:rsidRPr="00F84842" w:rsidRDefault="00F84842" w:rsidP="00F84842">
            <w:pPr>
              <w:spacing w:after="160" w:line="259" w:lineRule="auto"/>
            </w:pPr>
          </w:p>
        </w:tc>
        <w:tc>
          <w:tcPr>
            <w:tcW w:w="1559" w:type="dxa"/>
          </w:tcPr>
          <w:p w14:paraId="08A93DC4" w14:textId="77777777" w:rsidR="00F84842" w:rsidRPr="00F84842" w:rsidRDefault="00F84842" w:rsidP="00F84842">
            <w:pPr>
              <w:spacing w:after="160" w:line="259" w:lineRule="auto"/>
            </w:pPr>
          </w:p>
        </w:tc>
        <w:tc>
          <w:tcPr>
            <w:tcW w:w="1559" w:type="dxa"/>
          </w:tcPr>
          <w:p w14:paraId="5FB347F7" w14:textId="77777777" w:rsidR="00F84842" w:rsidRPr="00F84842" w:rsidRDefault="00F84842" w:rsidP="00F84842">
            <w:pPr>
              <w:spacing w:after="160" w:line="259" w:lineRule="auto"/>
            </w:pPr>
            <w:r w:rsidRPr="00F84842">
              <w:rPr>
                <w:bCs/>
              </w:rPr>
              <w:t>Наблюдение</w:t>
            </w:r>
          </w:p>
        </w:tc>
      </w:tr>
      <w:tr w:rsidR="00F84842" w:rsidRPr="00F84842" w14:paraId="575F7B54" w14:textId="77777777" w:rsidTr="00F84842">
        <w:trPr>
          <w:gridAfter w:val="7"/>
          <w:wAfter w:w="10913" w:type="dxa"/>
          <w:trHeight w:val="537"/>
        </w:trPr>
        <w:tc>
          <w:tcPr>
            <w:tcW w:w="709" w:type="dxa"/>
            <w:tcBorders>
              <w:top w:val="single" w:sz="4" w:space="0" w:color="000000"/>
              <w:left w:val="single" w:sz="4" w:space="0" w:color="000000"/>
              <w:bottom w:val="single" w:sz="4" w:space="0" w:color="000000"/>
              <w:right w:val="single" w:sz="4" w:space="0" w:color="000000"/>
            </w:tcBorders>
          </w:tcPr>
          <w:p w14:paraId="5E8BB48F" w14:textId="77777777" w:rsidR="00F84842" w:rsidRPr="00F84842" w:rsidRDefault="00F84842" w:rsidP="00F84842">
            <w:pPr>
              <w:pStyle w:val="aa"/>
              <w:spacing w:before="0" w:beforeAutospacing="0" w:after="0" w:afterAutospacing="0"/>
              <w:jc w:val="center"/>
            </w:pPr>
            <w:r w:rsidRPr="00F84842">
              <w:t>37-38</w:t>
            </w:r>
          </w:p>
        </w:tc>
        <w:tc>
          <w:tcPr>
            <w:tcW w:w="709" w:type="dxa"/>
          </w:tcPr>
          <w:p w14:paraId="309AB754" w14:textId="77777777" w:rsidR="00F84842" w:rsidRPr="00F84842" w:rsidRDefault="00F84842" w:rsidP="00F84842">
            <w:pPr>
              <w:pStyle w:val="aa"/>
              <w:spacing w:before="0" w:beforeAutospacing="0" w:after="0" w:afterAutospacing="0"/>
              <w:jc w:val="center"/>
            </w:pPr>
          </w:p>
        </w:tc>
        <w:tc>
          <w:tcPr>
            <w:tcW w:w="709" w:type="dxa"/>
          </w:tcPr>
          <w:p w14:paraId="3A77E224" w14:textId="77777777" w:rsidR="00F84842" w:rsidRPr="00F84842" w:rsidRDefault="00F84842" w:rsidP="00F84842">
            <w:pPr>
              <w:pStyle w:val="aa"/>
              <w:spacing w:before="0" w:beforeAutospacing="0" w:after="0" w:afterAutospacing="0"/>
              <w:jc w:val="center"/>
            </w:pPr>
          </w:p>
        </w:tc>
        <w:tc>
          <w:tcPr>
            <w:tcW w:w="992" w:type="dxa"/>
          </w:tcPr>
          <w:p w14:paraId="242B43A4"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2ACEA5C6"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54BA6370"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«Попрыгунчики», «Салки». </w:t>
            </w:r>
          </w:p>
        </w:tc>
        <w:tc>
          <w:tcPr>
            <w:tcW w:w="993" w:type="dxa"/>
          </w:tcPr>
          <w:p w14:paraId="0D85969C"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58EF86C2"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7811A122" w14:textId="77777777" w:rsidR="00F84842" w:rsidRPr="00F84842" w:rsidRDefault="00F84842" w:rsidP="00F84842">
            <w:pPr>
              <w:shd w:val="clear" w:color="auto" w:fill="FFFFFF"/>
              <w:jc w:val="both"/>
            </w:pPr>
            <w:r w:rsidRPr="00F84842">
              <w:rPr>
                <w:bCs/>
              </w:rPr>
              <w:t>Наблюдение</w:t>
            </w:r>
          </w:p>
        </w:tc>
      </w:tr>
      <w:tr w:rsidR="00F84842" w:rsidRPr="00F84842" w14:paraId="47C58868" w14:textId="77777777" w:rsidTr="00F84842">
        <w:trPr>
          <w:gridAfter w:val="7"/>
          <w:wAfter w:w="10913" w:type="dxa"/>
          <w:trHeight w:val="559"/>
        </w:trPr>
        <w:tc>
          <w:tcPr>
            <w:tcW w:w="709" w:type="dxa"/>
            <w:tcBorders>
              <w:top w:val="single" w:sz="4" w:space="0" w:color="000000"/>
              <w:left w:val="single" w:sz="4" w:space="0" w:color="000000"/>
              <w:bottom w:val="single" w:sz="4" w:space="0" w:color="000000"/>
              <w:right w:val="single" w:sz="4" w:space="0" w:color="000000"/>
            </w:tcBorders>
          </w:tcPr>
          <w:p w14:paraId="050B279A" w14:textId="77777777" w:rsidR="00F84842" w:rsidRPr="00F84842" w:rsidRDefault="00F84842" w:rsidP="00F84842">
            <w:pPr>
              <w:pStyle w:val="aa"/>
              <w:spacing w:before="0" w:beforeAutospacing="0" w:after="0" w:afterAutospacing="0"/>
              <w:jc w:val="center"/>
            </w:pPr>
            <w:r w:rsidRPr="00F84842">
              <w:t>39-40</w:t>
            </w:r>
          </w:p>
        </w:tc>
        <w:tc>
          <w:tcPr>
            <w:tcW w:w="709" w:type="dxa"/>
          </w:tcPr>
          <w:p w14:paraId="17FAE982" w14:textId="77777777" w:rsidR="00F84842" w:rsidRPr="00F84842" w:rsidRDefault="00F84842" w:rsidP="00F84842">
            <w:pPr>
              <w:pStyle w:val="aa"/>
              <w:spacing w:before="0" w:beforeAutospacing="0" w:after="0" w:afterAutospacing="0"/>
              <w:jc w:val="center"/>
            </w:pPr>
          </w:p>
        </w:tc>
        <w:tc>
          <w:tcPr>
            <w:tcW w:w="709" w:type="dxa"/>
          </w:tcPr>
          <w:p w14:paraId="0FDCDA4D" w14:textId="77777777" w:rsidR="00F84842" w:rsidRPr="00F84842" w:rsidRDefault="00F84842" w:rsidP="00F84842">
            <w:pPr>
              <w:pStyle w:val="aa"/>
              <w:spacing w:before="0" w:beforeAutospacing="0" w:after="0" w:afterAutospacing="0"/>
              <w:jc w:val="center"/>
            </w:pPr>
          </w:p>
        </w:tc>
        <w:tc>
          <w:tcPr>
            <w:tcW w:w="992" w:type="dxa"/>
          </w:tcPr>
          <w:p w14:paraId="26AF66AF"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32030F95"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3A798FF6"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«Красочки», «Пол, нос, потолок». </w:t>
            </w:r>
          </w:p>
        </w:tc>
        <w:tc>
          <w:tcPr>
            <w:tcW w:w="993" w:type="dxa"/>
          </w:tcPr>
          <w:p w14:paraId="6494991F"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33C3226A"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600C026A" w14:textId="77777777" w:rsidR="00F84842" w:rsidRPr="00F84842" w:rsidRDefault="00F84842" w:rsidP="00F84842">
            <w:pPr>
              <w:shd w:val="clear" w:color="auto" w:fill="FFFFFF"/>
              <w:jc w:val="both"/>
            </w:pPr>
            <w:r w:rsidRPr="00F84842">
              <w:rPr>
                <w:bCs/>
              </w:rPr>
              <w:t>Наблюдение</w:t>
            </w:r>
          </w:p>
        </w:tc>
      </w:tr>
      <w:tr w:rsidR="00F84842" w:rsidRPr="00F84842" w14:paraId="07E6B6EF" w14:textId="77777777" w:rsidTr="00F84842">
        <w:trPr>
          <w:gridAfter w:val="7"/>
          <w:wAfter w:w="10913" w:type="dxa"/>
          <w:trHeight w:val="554"/>
        </w:trPr>
        <w:tc>
          <w:tcPr>
            <w:tcW w:w="709" w:type="dxa"/>
            <w:tcBorders>
              <w:top w:val="single" w:sz="4" w:space="0" w:color="000000"/>
              <w:left w:val="single" w:sz="4" w:space="0" w:color="000000"/>
              <w:bottom w:val="single" w:sz="4" w:space="0" w:color="000000"/>
              <w:right w:val="single" w:sz="4" w:space="0" w:color="000000"/>
            </w:tcBorders>
          </w:tcPr>
          <w:p w14:paraId="000EC6D7" w14:textId="77777777" w:rsidR="00F84842" w:rsidRPr="00F84842" w:rsidRDefault="00F84842" w:rsidP="00F84842">
            <w:pPr>
              <w:pStyle w:val="aa"/>
              <w:spacing w:before="0" w:beforeAutospacing="0" w:after="0" w:afterAutospacing="0"/>
              <w:jc w:val="center"/>
            </w:pPr>
            <w:r w:rsidRPr="00F84842">
              <w:t>41-42</w:t>
            </w:r>
          </w:p>
        </w:tc>
        <w:tc>
          <w:tcPr>
            <w:tcW w:w="709" w:type="dxa"/>
          </w:tcPr>
          <w:p w14:paraId="51EEDD67" w14:textId="77777777" w:rsidR="00F84842" w:rsidRPr="00F84842" w:rsidRDefault="00F84842" w:rsidP="00F84842">
            <w:pPr>
              <w:pStyle w:val="aa"/>
              <w:spacing w:before="0" w:beforeAutospacing="0" w:after="0" w:afterAutospacing="0"/>
              <w:jc w:val="center"/>
            </w:pPr>
          </w:p>
        </w:tc>
        <w:tc>
          <w:tcPr>
            <w:tcW w:w="709" w:type="dxa"/>
          </w:tcPr>
          <w:p w14:paraId="53B09435" w14:textId="77777777" w:rsidR="00F84842" w:rsidRPr="00F84842" w:rsidRDefault="00F84842" w:rsidP="00F84842">
            <w:pPr>
              <w:pStyle w:val="aa"/>
              <w:spacing w:before="0" w:beforeAutospacing="0" w:after="0" w:afterAutospacing="0"/>
              <w:jc w:val="center"/>
            </w:pPr>
          </w:p>
        </w:tc>
        <w:tc>
          <w:tcPr>
            <w:tcW w:w="992" w:type="dxa"/>
          </w:tcPr>
          <w:p w14:paraId="383289EC"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05E20651"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4B191443"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«Море волнуется», «Кошки мышки». </w:t>
            </w:r>
          </w:p>
        </w:tc>
        <w:tc>
          <w:tcPr>
            <w:tcW w:w="993" w:type="dxa"/>
          </w:tcPr>
          <w:p w14:paraId="1C2B2915"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3ED3BCD5"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5C0005AD" w14:textId="77777777" w:rsidR="00F84842" w:rsidRPr="00F84842" w:rsidRDefault="00F84842" w:rsidP="00F84842">
            <w:pPr>
              <w:shd w:val="clear" w:color="auto" w:fill="FFFFFF"/>
              <w:jc w:val="both"/>
            </w:pPr>
            <w:r w:rsidRPr="00F84842">
              <w:rPr>
                <w:bCs/>
              </w:rPr>
              <w:t>Наблюдение</w:t>
            </w:r>
          </w:p>
        </w:tc>
      </w:tr>
      <w:tr w:rsidR="00F84842" w:rsidRPr="00F84842" w14:paraId="3DFB44D3" w14:textId="77777777" w:rsidTr="00F84842">
        <w:trPr>
          <w:gridAfter w:val="7"/>
          <w:wAfter w:w="10913" w:type="dxa"/>
          <w:trHeight w:val="577"/>
        </w:trPr>
        <w:tc>
          <w:tcPr>
            <w:tcW w:w="709" w:type="dxa"/>
            <w:tcBorders>
              <w:top w:val="single" w:sz="4" w:space="0" w:color="000000"/>
              <w:left w:val="single" w:sz="4" w:space="0" w:color="000000"/>
              <w:bottom w:val="single" w:sz="4" w:space="0" w:color="000000"/>
              <w:right w:val="single" w:sz="4" w:space="0" w:color="000000"/>
            </w:tcBorders>
          </w:tcPr>
          <w:p w14:paraId="3904B6AE" w14:textId="77777777" w:rsidR="00F84842" w:rsidRPr="00F84842" w:rsidRDefault="00F84842" w:rsidP="00F84842">
            <w:pPr>
              <w:pStyle w:val="aa"/>
              <w:spacing w:before="0" w:beforeAutospacing="0" w:after="0" w:afterAutospacing="0"/>
              <w:jc w:val="center"/>
            </w:pPr>
            <w:r w:rsidRPr="00F84842">
              <w:t>43-44</w:t>
            </w:r>
          </w:p>
        </w:tc>
        <w:tc>
          <w:tcPr>
            <w:tcW w:w="709" w:type="dxa"/>
          </w:tcPr>
          <w:p w14:paraId="04E11279" w14:textId="77777777" w:rsidR="00F84842" w:rsidRPr="00F84842" w:rsidRDefault="00F84842" w:rsidP="00F84842">
            <w:pPr>
              <w:pStyle w:val="aa"/>
              <w:spacing w:before="0" w:beforeAutospacing="0" w:after="0" w:afterAutospacing="0"/>
              <w:jc w:val="center"/>
            </w:pPr>
          </w:p>
        </w:tc>
        <w:tc>
          <w:tcPr>
            <w:tcW w:w="709" w:type="dxa"/>
          </w:tcPr>
          <w:p w14:paraId="498E5697" w14:textId="77777777" w:rsidR="00F84842" w:rsidRPr="00F84842" w:rsidRDefault="00F84842" w:rsidP="00F84842">
            <w:pPr>
              <w:pStyle w:val="aa"/>
              <w:spacing w:before="0" w:beforeAutospacing="0" w:after="0" w:afterAutospacing="0"/>
              <w:jc w:val="center"/>
            </w:pPr>
          </w:p>
        </w:tc>
        <w:tc>
          <w:tcPr>
            <w:tcW w:w="992" w:type="dxa"/>
          </w:tcPr>
          <w:p w14:paraId="749CC641"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3D6E9EEE"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57D3D8EA"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«Куропатки и охотники», «Ручейки и озера». </w:t>
            </w:r>
          </w:p>
        </w:tc>
        <w:tc>
          <w:tcPr>
            <w:tcW w:w="993" w:type="dxa"/>
          </w:tcPr>
          <w:p w14:paraId="75357BA5"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1FD565B3"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58AB4823" w14:textId="77777777" w:rsidR="00F84842" w:rsidRPr="00F84842" w:rsidRDefault="00F84842" w:rsidP="00F84842">
            <w:pPr>
              <w:shd w:val="clear" w:color="auto" w:fill="FFFFFF"/>
              <w:jc w:val="both"/>
            </w:pPr>
            <w:r w:rsidRPr="00F84842">
              <w:rPr>
                <w:bCs/>
              </w:rPr>
              <w:t>Наблюдение</w:t>
            </w:r>
          </w:p>
        </w:tc>
      </w:tr>
      <w:tr w:rsidR="00F84842" w:rsidRPr="00F84842" w14:paraId="147E687E" w14:textId="77777777" w:rsidTr="00F84842">
        <w:trPr>
          <w:gridAfter w:val="7"/>
          <w:wAfter w:w="10913" w:type="dxa"/>
          <w:trHeight w:val="527"/>
        </w:trPr>
        <w:tc>
          <w:tcPr>
            <w:tcW w:w="709" w:type="dxa"/>
            <w:tcBorders>
              <w:top w:val="single" w:sz="4" w:space="0" w:color="000000"/>
              <w:left w:val="single" w:sz="4" w:space="0" w:color="000000"/>
              <w:bottom w:val="single" w:sz="4" w:space="0" w:color="000000"/>
              <w:right w:val="single" w:sz="4" w:space="0" w:color="000000"/>
            </w:tcBorders>
          </w:tcPr>
          <w:p w14:paraId="6B8C31E2" w14:textId="77777777" w:rsidR="00F84842" w:rsidRPr="00F84842" w:rsidRDefault="00F84842" w:rsidP="00F84842">
            <w:pPr>
              <w:pStyle w:val="aa"/>
              <w:spacing w:before="0" w:beforeAutospacing="0" w:after="0" w:afterAutospacing="0"/>
              <w:jc w:val="center"/>
            </w:pPr>
            <w:r w:rsidRPr="00F84842">
              <w:t>45-46</w:t>
            </w:r>
          </w:p>
        </w:tc>
        <w:tc>
          <w:tcPr>
            <w:tcW w:w="709" w:type="dxa"/>
          </w:tcPr>
          <w:p w14:paraId="7C62A621" w14:textId="77777777" w:rsidR="00F84842" w:rsidRPr="00F84842" w:rsidRDefault="00F84842" w:rsidP="00F84842">
            <w:pPr>
              <w:pStyle w:val="aa"/>
              <w:spacing w:before="0" w:beforeAutospacing="0" w:after="0" w:afterAutospacing="0"/>
              <w:jc w:val="center"/>
            </w:pPr>
          </w:p>
        </w:tc>
        <w:tc>
          <w:tcPr>
            <w:tcW w:w="709" w:type="dxa"/>
          </w:tcPr>
          <w:p w14:paraId="6F8C4A14" w14:textId="77777777" w:rsidR="00F84842" w:rsidRPr="00F84842" w:rsidRDefault="00F84842" w:rsidP="00F84842">
            <w:pPr>
              <w:pStyle w:val="aa"/>
              <w:spacing w:before="0" w:beforeAutospacing="0" w:after="0" w:afterAutospacing="0"/>
              <w:jc w:val="center"/>
            </w:pPr>
          </w:p>
        </w:tc>
        <w:tc>
          <w:tcPr>
            <w:tcW w:w="992" w:type="dxa"/>
          </w:tcPr>
          <w:p w14:paraId="7402D879"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2C3799DC"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6C166928"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«Отбивка оленей», «На новое стойбище». </w:t>
            </w:r>
          </w:p>
        </w:tc>
        <w:tc>
          <w:tcPr>
            <w:tcW w:w="993" w:type="dxa"/>
          </w:tcPr>
          <w:p w14:paraId="32CD1460"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00936FA2"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332E5BA4" w14:textId="77777777" w:rsidR="00F84842" w:rsidRPr="00F84842" w:rsidRDefault="00F84842" w:rsidP="00F84842">
            <w:pPr>
              <w:shd w:val="clear" w:color="auto" w:fill="FFFFFF"/>
              <w:jc w:val="both"/>
            </w:pPr>
            <w:r w:rsidRPr="00F84842">
              <w:rPr>
                <w:bCs/>
              </w:rPr>
              <w:t>Наблюдение</w:t>
            </w:r>
          </w:p>
        </w:tc>
      </w:tr>
      <w:tr w:rsidR="00F84842" w:rsidRPr="00F84842" w14:paraId="1EEAA9BB" w14:textId="77777777" w:rsidTr="00F84842">
        <w:trPr>
          <w:gridAfter w:val="7"/>
          <w:wAfter w:w="10913" w:type="dxa"/>
          <w:trHeight w:val="536"/>
        </w:trPr>
        <w:tc>
          <w:tcPr>
            <w:tcW w:w="709" w:type="dxa"/>
            <w:tcBorders>
              <w:top w:val="single" w:sz="4" w:space="0" w:color="000000"/>
              <w:left w:val="single" w:sz="4" w:space="0" w:color="000000"/>
              <w:bottom w:val="single" w:sz="4" w:space="0" w:color="000000"/>
              <w:right w:val="single" w:sz="4" w:space="0" w:color="000000"/>
            </w:tcBorders>
          </w:tcPr>
          <w:p w14:paraId="507B5472" w14:textId="77777777" w:rsidR="00F84842" w:rsidRPr="00F84842" w:rsidRDefault="00F84842" w:rsidP="00F84842">
            <w:pPr>
              <w:pStyle w:val="aa"/>
              <w:spacing w:before="0" w:beforeAutospacing="0" w:after="0" w:afterAutospacing="0"/>
              <w:jc w:val="center"/>
            </w:pPr>
            <w:r w:rsidRPr="00F84842">
              <w:lastRenderedPageBreak/>
              <w:t>47-48</w:t>
            </w:r>
          </w:p>
        </w:tc>
        <w:tc>
          <w:tcPr>
            <w:tcW w:w="709" w:type="dxa"/>
          </w:tcPr>
          <w:p w14:paraId="2663711F" w14:textId="77777777" w:rsidR="00F84842" w:rsidRPr="00F84842" w:rsidRDefault="00F84842" w:rsidP="00F84842">
            <w:pPr>
              <w:pStyle w:val="aa"/>
              <w:spacing w:before="0" w:beforeAutospacing="0" w:after="0" w:afterAutospacing="0"/>
              <w:jc w:val="center"/>
            </w:pPr>
          </w:p>
        </w:tc>
        <w:tc>
          <w:tcPr>
            <w:tcW w:w="709" w:type="dxa"/>
          </w:tcPr>
          <w:p w14:paraId="4FF76A02" w14:textId="77777777" w:rsidR="00F84842" w:rsidRPr="00F84842" w:rsidRDefault="00F84842" w:rsidP="00F84842">
            <w:pPr>
              <w:pStyle w:val="aa"/>
              <w:spacing w:before="0" w:beforeAutospacing="0" w:after="0" w:afterAutospacing="0"/>
              <w:jc w:val="center"/>
            </w:pPr>
          </w:p>
        </w:tc>
        <w:tc>
          <w:tcPr>
            <w:tcW w:w="992" w:type="dxa"/>
          </w:tcPr>
          <w:p w14:paraId="61AAADF5"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6BE08B09"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2042BBDA"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«Перетягивание палки </w:t>
            </w:r>
            <w:proofErr w:type="spellStart"/>
            <w:r w:rsidRPr="00F84842">
              <w:rPr>
                <w:rFonts w:eastAsiaTheme="minorHAnsi"/>
                <w:lang w:eastAsia="en-US"/>
              </w:rPr>
              <w:t>Талтыюх</w:t>
            </w:r>
            <w:proofErr w:type="spellEnd"/>
            <w:r w:rsidRPr="00F84842">
              <w:rPr>
                <w:rFonts w:eastAsiaTheme="minorHAnsi"/>
                <w:lang w:eastAsia="en-US"/>
              </w:rPr>
              <w:t xml:space="preserve">», «Стрелок». </w:t>
            </w:r>
          </w:p>
        </w:tc>
        <w:tc>
          <w:tcPr>
            <w:tcW w:w="993" w:type="dxa"/>
          </w:tcPr>
          <w:p w14:paraId="3B2D5D1B"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5659B684"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4ABBBA66" w14:textId="77777777" w:rsidR="00F84842" w:rsidRPr="00F84842" w:rsidRDefault="00F84842" w:rsidP="00F84842">
            <w:pPr>
              <w:shd w:val="clear" w:color="auto" w:fill="FFFFFF"/>
              <w:jc w:val="both"/>
            </w:pPr>
            <w:r w:rsidRPr="00F84842">
              <w:rPr>
                <w:bCs/>
              </w:rPr>
              <w:t>Наблюдение</w:t>
            </w:r>
          </w:p>
        </w:tc>
      </w:tr>
      <w:tr w:rsidR="00F84842" w:rsidRPr="00F84842" w14:paraId="3515EDDC" w14:textId="77777777" w:rsidTr="00653C16">
        <w:trPr>
          <w:trHeight w:val="536"/>
        </w:trPr>
        <w:tc>
          <w:tcPr>
            <w:tcW w:w="10774" w:type="dxa"/>
            <w:gridSpan w:val="8"/>
            <w:tcBorders>
              <w:top w:val="single" w:sz="4" w:space="0" w:color="000000"/>
              <w:left w:val="single" w:sz="4" w:space="0" w:color="000000"/>
              <w:bottom w:val="single" w:sz="4" w:space="0" w:color="000000"/>
            </w:tcBorders>
          </w:tcPr>
          <w:p w14:paraId="2B7E3A22" w14:textId="77777777" w:rsidR="00F84842" w:rsidRPr="00F84842" w:rsidRDefault="00F84842" w:rsidP="00F84842">
            <w:pPr>
              <w:autoSpaceDE w:val="0"/>
              <w:autoSpaceDN w:val="0"/>
              <w:adjustRightInd w:val="0"/>
              <w:jc w:val="center"/>
              <w:rPr>
                <w:rFonts w:eastAsiaTheme="minorHAnsi"/>
                <w:b/>
                <w:bCs/>
                <w:i/>
                <w:iCs/>
                <w:lang w:eastAsia="en-US"/>
              </w:rPr>
            </w:pPr>
            <w:r w:rsidRPr="00F84842">
              <w:rPr>
                <w:rFonts w:eastAsiaTheme="minorHAnsi"/>
                <w:b/>
                <w:bCs/>
                <w:i/>
                <w:iCs/>
                <w:lang w:eastAsia="en-US"/>
              </w:rPr>
              <w:t>Раздел 4. Игры с элементами спортивных игр. Соревнований.(20ч)</w:t>
            </w:r>
          </w:p>
        </w:tc>
        <w:tc>
          <w:tcPr>
            <w:tcW w:w="1559" w:type="dxa"/>
          </w:tcPr>
          <w:p w14:paraId="248903F8" w14:textId="77777777" w:rsidR="00F84842" w:rsidRPr="00F84842" w:rsidRDefault="00F84842" w:rsidP="00F84842">
            <w:pPr>
              <w:spacing w:after="160" w:line="259" w:lineRule="auto"/>
            </w:pPr>
          </w:p>
        </w:tc>
        <w:tc>
          <w:tcPr>
            <w:tcW w:w="1559" w:type="dxa"/>
          </w:tcPr>
          <w:p w14:paraId="3769FDDD" w14:textId="77777777" w:rsidR="00F84842" w:rsidRPr="00F84842" w:rsidRDefault="00F84842" w:rsidP="00F84842">
            <w:pPr>
              <w:spacing w:after="160" w:line="259" w:lineRule="auto"/>
            </w:pPr>
          </w:p>
        </w:tc>
        <w:tc>
          <w:tcPr>
            <w:tcW w:w="1559" w:type="dxa"/>
          </w:tcPr>
          <w:p w14:paraId="783CC6AC" w14:textId="77777777" w:rsidR="00F84842" w:rsidRPr="00F84842" w:rsidRDefault="00F84842" w:rsidP="00F84842">
            <w:pPr>
              <w:spacing w:after="160" w:line="259" w:lineRule="auto"/>
            </w:pPr>
          </w:p>
        </w:tc>
        <w:tc>
          <w:tcPr>
            <w:tcW w:w="1559" w:type="dxa"/>
          </w:tcPr>
          <w:p w14:paraId="4E9EA7F3" w14:textId="77777777" w:rsidR="00F84842" w:rsidRPr="00F84842" w:rsidRDefault="00F84842" w:rsidP="00F84842">
            <w:pPr>
              <w:spacing w:after="160" w:line="259" w:lineRule="auto"/>
            </w:pPr>
          </w:p>
        </w:tc>
        <w:tc>
          <w:tcPr>
            <w:tcW w:w="1559" w:type="dxa"/>
          </w:tcPr>
          <w:p w14:paraId="379DEBAC" w14:textId="77777777" w:rsidR="00F84842" w:rsidRPr="00F84842" w:rsidRDefault="00F84842" w:rsidP="00F84842">
            <w:pPr>
              <w:spacing w:after="160" w:line="259" w:lineRule="auto"/>
            </w:pPr>
          </w:p>
        </w:tc>
        <w:tc>
          <w:tcPr>
            <w:tcW w:w="1559" w:type="dxa"/>
          </w:tcPr>
          <w:p w14:paraId="4066E985" w14:textId="77777777" w:rsidR="00F84842" w:rsidRPr="00F84842" w:rsidRDefault="00F84842" w:rsidP="00F84842">
            <w:pPr>
              <w:spacing w:after="160" w:line="259" w:lineRule="auto"/>
            </w:pPr>
          </w:p>
        </w:tc>
        <w:tc>
          <w:tcPr>
            <w:tcW w:w="1559" w:type="dxa"/>
          </w:tcPr>
          <w:p w14:paraId="47196A75" w14:textId="77777777" w:rsidR="00F84842" w:rsidRPr="00F84842" w:rsidRDefault="00F84842" w:rsidP="00F84842">
            <w:pPr>
              <w:spacing w:after="160" w:line="259" w:lineRule="auto"/>
            </w:pPr>
            <w:r w:rsidRPr="00F84842">
              <w:rPr>
                <w:bCs/>
              </w:rPr>
              <w:t>Наблюдение</w:t>
            </w:r>
          </w:p>
        </w:tc>
      </w:tr>
      <w:tr w:rsidR="00F84842" w:rsidRPr="00F84842" w14:paraId="1C91A5D9" w14:textId="77777777" w:rsidTr="00F84842">
        <w:trPr>
          <w:gridAfter w:val="7"/>
          <w:wAfter w:w="10913" w:type="dxa"/>
          <w:trHeight w:val="543"/>
        </w:trPr>
        <w:tc>
          <w:tcPr>
            <w:tcW w:w="709" w:type="dxa"/>
            <w:tcBorders>
              <w:top w:val="single" w:sz="4" w:space="0" w:color="000000"/>
              <w:left w:val="single" w:sz="4" w:space="0" w:color="000000"/>
              <w:bottom w:val="single" w:sz="4" w:space="0" w:color="000000"/>
              <w:right w:val="single" w:sz="4" w:space="0" w:color="000000"/>
            </w:tcBorders>
          </w:tcPr>
          <w:p w14:paraId="2552E538" w14:textId="77777777" w:rsidR="00F84842" w:rsidRPr="00F84842" w:rsidRDefault="00F84842" w:rsidP="00F84842">
            <w:pPr>
              <w:pStyle w:val="aa"/>
              <w:spacing w:before="0" w:beforeAutospacing="0" w:after="0" w:afterAutospacing="0"/>
              <w:jc w:val="center"/>
            </w:pPr>
            <w:r w:rsidRPr="00F84842">
              <w:t>49-50</w:t>
            </w:r>
          </w:p>
        </w:tc>
        <w:tc>
          <w:tcPr>
            <w:tcW w:w="709" w:type="dxa"/>
          </w:tcPr>
          <w:p w14:paraId="78305614" w14:textId="77777777" w:rsidR="00F84842" w:rsidRPr="00F84842" w:rsidRDefault="00F84842" w:rsidP="00F84842">
            <w:pPr>
              <w:pStyle w:val="aa"/>
              <w:spacing w:before="0" w:beforeAutospacing="0" w:after="0" w:afterAutospacing="0"/>
              <w:jc w:val="center"/>
            </w:pPr>
          </w:p>
        </w:tc>
        <w:tc>
          <w:tcPr>
            <w:tcW w:w="709" w:type="dxa"/>
          </w:tcPr>
          <w:p w14:paraId="71633B11" w14:textId="77777777" w:rsidR="00F84842" w:rsidRPr="00F84842" w:rsidRDefault="00F84842" w:rsidP="00F84842">
            <w:pPr>
              <w:pStyle w:val="aa"/>
              <w:spacing w:before="0" w:beforeAutospacing="0" w:after="0" w:afterAutospacing="0"/>
              <w:jc w:val="center"/>
            </w:pPr>
          </w:p>
        </w:tc>
        <w:tc>
          <w:tcPr>
            <w:tcW w:w="992" w:type="dxa"/>
          </w:tcPr>
          <w:p w14:paraId="06DDFA7C"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0CDF0B8A"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63CA7237"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«Играй, играй мяч не теряй», «Мяч водящему». </w:t>
            </w:r>
          </w:p>
        </w:tc>
        <w:tc>
          <w:tcPr>
            <w:tcW w:w="993" w:type="dxa"/>
          </w:tcPr>
          <w:p w14:paraId="688C93F3"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7414C7A9"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5C3C9E4C" w14:textId="77777777" w:rsidR="00F84842" w:rsidRPr="00F84842" w:rsidRDefault="00F84842" w:rsidP="00F84842">
            <w:pPr>
              <w:shd w:val="clear" w:color="auto" w:fill="FFFFFF"/>
              <w:jc w:val="both"/>
            </w:pPr>
            <w:r w:rsidRPr="00F84842">
              <w:rPr>
                <w:bCs/>
              </w:rPr>
              <w:t>Наблюдение</w:t>
            </w:r>
          </w:p>
        </w:tc>
      </w:tr>
      <w:tr w:rsidR="00F84842" w:rsidRPr="00F84842" w14:paraId="7A389E33" w14:textId="77777777" w:rsidTr="00F84842">
        <w:trPr>
          <w:gridAfter w:val="7"/>
          <w:wAfter w:w="10913" w:type="dxa"/>
          <w:trHeight w:val="552"/>
        </w:trPr>
        <w:tc>
          <w:tcPr>
            <w:tcW w:w="709" w:type="dxa"/>
            <w:tcBorders>
              <w:top w:val="single" w:sz="4" w:space="0" w:color="000000"/>
              <w:left w:val="single" w:sz="4" w:space="0" w:color="000000"/>
              <w:bottom w:val="single" w:sz="4" w:space="0" w:color="000000"/>
              <w:right w:val="single" w:sz="4" w:space="0" w:color="000000"/>
            </w:tcBorders>
          </w:tcPr>
          <w:p w14:paraId="1A944050" w14:textId="77777777" w:rsidR="00F84842" w:rsidRPr="00F84842" w:rsidRDefault="00F84842" w:rsidP="00F84842">
            <w:pPr>
              <w:pStyle w:val="aa"/>
              <w:spacing w:before="0" w:beforeAutospacing="0" w:after="0" w:afterAutospacing="0"/>
              <w:jc w:val="center"/>
            </w:pPr>
            <w:r w:rsidRPr="00F84842">
              <w:t>51-52</w:t>
            </w:r>
          </w:p>
        </w:tc>
        <w:tc>
          <w:tcPr>
            <w:tcW w:w="709" w:type="dxa"/>
          </w:tcPr>
          <w:p w14:paraId="447405AB" w14:textId="77777777" w:rsidR="00F84842" w:rsidRPr="00F84842" w:rsidRDefault="00F84842" w:rsidP="00F84842">
            <w:pPr>
              <w:pStyle w:val="aa"/>
              <w:spacing w:before="0" w:beforeAutospacing="0" w:after="0" w:afterAutospacing="0"/>
              <w:jc w:val="center"/>
            </w:pPr>
          </w:p>
        </w:tc>
        <w:tc>
          <w:tcPr>
            <w:tcW w:w="709" w:type="dxa"/>
          </w:tcPr>
          <w:p w14:paraId="320A4B56" w14:textId="77777777" w:rsidR="00F84842" w:rsidRPr="00F84842" w:rsidRDefault="00F84842" w:rsidP="00F84842">
            <w:pPr>
              <w:pStyle w:val="aa"/>
              <w:spacing w:before="0" w:beforeAutospacing="0" w:after="0" w:afterAutospacing="0"/>
              <w:jc w:val="center"/>
            </w:pPr>
          </w:p>
        </w:tc>
        <w:tc>
          <w:tcPr>
            <w:tcW w:w="992" w:type="dxa"/>
          </w:tcPr>
          <w:p w14:paraId="4FF8F064"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1C2B177A"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3C30736B"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«Мяч в корзину», «Попади в обруч». </w:t>
            </w:r>
          </w:p>
        </w:tc>
        <w:tc>
          <w:tcPr>
            <w:tcW w:w="993" w:type="dxa"/>
          </w:tcPr>
          <w:p w14:paraId="29C8B061"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13235148"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4CF1FB0A" w14:textId="77777777" w:rsidR="00F84842" w:rsidRPr="00F84842" w:rsidRDefault="00F84842" w:rsidP="00F84842">
            <w:pPr>
              <w:shd w:val="clear" w:color="auto" w:fill="FFFFFF"/>
              <w:jc w:val="both"/>
            </w:pPr>
            <w:r w:rsidRPr="00F84842">
              <w:rPr>
                <w:bCs/>
              </w:rPr>
              <w:t>Наблюдение</w:t>
            </w:r>
          </w:p>
        </w:tc>
      </w:tr>
      <w:tr w:rsidR="00F84842" w:rsidRPr="00F84842" w14:paraId="1663D31F" w14:textId="77777777" w:rsidTr="00F84842">
        <w:trPr>
          <w:gridAfter w:val="7"/>
          <w:wAfter w:w="10913" w:type="dxa"/>
          <w:trHeight w:val="546"/>
        </w:trPr>
        <w:tc>
          <w:tcPr>
            <w:tcW w:w="709" w:type="dxa"/>
            <w:tcBorders>
              <w:top w:val="single" w:sz="4" w:space="0" w:color="000000"/>
              <w:left w:val="single" w:sz="4" w:space="0" w:color="000000"/>
              <w:bottom w:val="single" w:sz="4" w:space="0" w:color="000000"/>
              <w:right w:val="single" w:sz="4" w:space="0" w:color="000000"/>
            </w:tcBorders>
          </w:tcPr>
          <w:p w14:paraId="6919F61F" w14:textId="77777777" w:rsidR="00F84842" w:rsidRPr="00F84842" w:rsidRDefault="00F84842" w:rsidP="00F84842">
            <w:pPr>
              <w:pStyle w:val="aa"/>
              <w:spacing w:before="0" w:beforeAutospacing="0" w:after="0" w:afterAutospacing="0"/>
              <w:jc w:val="center"/>
            </w:pPr>
            <w:r w:rsidRPr="00F84842">
              <w:t>53-54</w:t>
            </w:r>
          </w:p>
        </w:tc>
        <w:tc>
          <w:tcPr>
            <w:tcW w:w="709" w:type="dxa"/>
          </w:tcPr>
          <w:p w14:paraId="2403FD2C" w14:textId="77777777" w:rsidR="00F84842" w:rsidRPr="00F84842" w:rsidRDefault="00F84842" w:rsidP="00F84842">
            <w:pPr>
              <w:pStyle w:val="aa"/>
              <w:spacing w:before="0" w:beforeAutospacing="0" w:after="0" w:afterAutospacing="0"/>
              <w:jc w:val="center"/>
            </w:pPr>
          </w:p>
        </w:tc>
        <w:tc>
          <w:tcPr>
            <w:tcW w:w="709" w:type="dxa"/>
          </w:tcPr>
          <w:p w14:paraId="481448C4" w14:textId="77777777" w:rsidR="00F84842" w:rsidRPr="00F84842" w:rsidRDefault="00F84842" w:rsidP="00F84842">
            <w:pPr>
              <w:pStyle w:val="aa"/>
              <w:spacing w:before="0" w:beforeAutospacing="0" w:after="0" w:afterAutospacing="0"/>
              <w:jc w:val="center"/>
            </w:pPr>
          </w:p>
        </w:tc>
        <w:tc>
          <w:tcPr>
            <w:tcW w:w="992" w:type="dxa"/>
          </w:tcPr>
          <w:p w14:paraId="4D38617E"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0700F3E5"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4A9958DB"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«Школа мяча», «Охотники и утки». </w:t>
            </w:r>
          </w:p>
        </w:tc>
        <w:tc>
          <w:tcPr>
            <w:tcW w:w="993" w:type="dxa"/>
          </w:tcPr>
          <w:p w14:paraId="77F29A07"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310C01E5"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34B171B4" w14:textId="77777777" w:rsidR="00F84842" w:rsidRPr="00F84842" w:rsidRDefault="00F84842" w:rsidP="00F84842">
            <w:pPr>
              <w:shd w:val="clear" w:color="auto" w:fill="FFFFFF"/>
              <w:jc w:val="both"/>
            </w:pPr>
            <w:r w:rsidRPr="00F84842">
              <w:rPr>
                <w:bCs/>
              </w:rPr>
              <w:t>Наблюдение</w:t>
            </w:r>
          </w:p>
        </w:tc>
      </w:tr>
      <w:tr w:rsidR="00F84842" w:rsidRPr="00F84842" w14:paraId="571A965B" w14:textId="77777777" w:rsidTr="00F84842">
        <w:trPr>
          <w:gridAfter w:val="7"/>
          <w:wAfter w:w="10913" w:type="dxa"/>
          <w:trHeight w:val="425"/>
        </w:trPr>
        <w:tc>
          <w:tcPr>
            <w:tcW w:w="709" w:type="dxa"/>
            <w:tcBorders>
              <w:top w:val="single" w:sz="4" w:space="0" w:color="000000"/>
              <w:left w:val="single" w:sz="4" w:space="0" w:color="000000"/>
              <w:bottom w:val="single" w:sz="4" w:space="0" w:color="000000"/>
              <w:right w:val="single" w:sz="4" w:space="0" w:color="000000"/>
            </w:tcBorders>
          </w:tcPr>
          <w:p w14:paraId="0EA6FFBE" w14:textId="77777777" w:rsidR="00F84842" w:rsidRPr="00F84842" w:rsidRDefault="00F84842" w:rsidP="00F84842">
            <w:pPr>
              <w:pStyle w:val="aa"/>
              <w:spacing w:before="0" w:beforeAutospacing="0" w:after="0" w:afterAutospacing="0"/>
              <w:jc w:val="center"/>
            </w:pPr>
            <w:r w:rsidRPr="00F84842">
              <w:t>55-56</w:t>
            </w:r>
          </w:p>
        </w:tc>
        <w:tc>
          <w:tcPr>
            <w:tcW w:w="709" w:type="dxa"/>
          </w:tcPr>
          <w:p w14:paraId="37ADC755" w14:textId="77777777" w:rsidR="00F84842" w:rsidRPr="00F84842" w:rsidRDefault="00F84842" w:rsidP="00F84842">
            <w:pPr>
              <w:pStyle w:val="aa"/>
              <w:spacing w:before="0" w:beforeAutospacing="0" w:after="0" w:afterAutospacing="0"/>
              <w:jc w:val="center"/>
            </w:pPr>
          </w:p>
        </w:tc>
        <w:tc>
          <w:tcPr>
            <w:tcW w:w="709" w:type="dxa"/>
          </w:tcPr>
          <w:p w14:paraId="20C4E145" w14:textId="77777777" w:rsidR="00F84842" w:rsidRPr="00F84842" w:rsidRDefault="00F84842" w:rsidP="00F84842">
            <w:pPr>
              <w:pStyle w:val="aa"/>
              <w:spacing w:before="0" w:beforeAutospacing="0" w:after="0" w:afterAutospacing="0"/>
              <w:jc w:val="center"/>
            </w:pPr>
          </w:p>
        </w:tc>
        <w:tc>
          <w:tcPr>
            <w:tcW w:w="992" w:type="dxa"/>
          </w:tcPr>
          <w:p w14:paraId="3C02E24B"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55B022FF"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613B82FA"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Удар по неподвижному и </w:t>
            </w:r>
          </w:p>
          <w:p w14:paraId="431C91B4" w14:textId="77777777" w:rsidR="00F84842" w:rsidRPr="00F84842" w:rsidRDefault="00F84842" w:rsidP="00F84842">
            <w:pPr>
              <w:pStyle w:val="aa"/>
              <w:spacing w:before="0" w:beforeAutospacing="0" w:after="0" w:afterAutospacing="0"/>
              <w:jc w:val="both"/>
            </w:pPr>
          </w:p>
        </w:tc>
        <w:tc>
          <w:tcPr>
            <w:tcW w:w="993" w:type="dxa"/>
          </w:tcPr>
          <w:p w14:paraId="3A0E7AE9"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588E1249"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5D606BF6" w14:textId="77777777" w:rsidR="00F84842" w:rsidRPr="00F84842" w:rsidRDefault="00F84842" w:rsidP="00F84842">
            <w:pPr>
              <w:shd w:val="clear" w:color="auto" w:fill="FFFFFF"/>
              <w:jc w:val="both"/>
            </w:pPr>
            <w:r w:rsidRPr="00F84842">
              <w:rPr>
                <w:bCs/>
              </w:rPr>
              <w:t>Наблюдение</w:t>
            </w:r>
          </w:p>
        </w:tc>
      </w:tr>
      <w:tr w:rsidR="00F84842" w:rsidRPr="00F84842" w14:paraId="6D1E26F2" w14:textId="77777777" w:rsidTr="00F84842">
        <w:trPr>
          <w:gridAfter w:val="7"/>
          <w:wAfter w:w="10913" w:type="dxa"/>
          <w:trHeight w:val="561"/>
        </w:trPr>
        <w:tc>
          <w:tcPr>
            <w:tcW w:w="709" w:type="dxa"/>
            <w:tcBorders>
              <w:top w:val="single" w:sz="4" w:space="0" w:color="000000"/>
              <w:left w:val="single" w:sz="4" w:space="0" w:color="000000"/>
              <w:bottom w:val="single" w:sz="4" w:space="0" w:color="000000"/>
              <w:right w:val="single" w:sz="4" w:space="0" w:color="000000"/>
            </w:tcBorders>
          </w:tcPr>
          <w:p w14:paraId="320700AB" w14:textId="77777777" w:rsidR="00F84842" w:rsidRPr="00F84842" w:rsidRDefault="00F84842" w:rsidP="00F84842">
            <w:pPr>
              <w:pStyle w:val="aa"/>
              <w:spacing w:before="0" w:beforeAutospacing="0" w:after="0" w:afterAutospacing="0"/>
              <w:jc w:val="center"/>
            </w:pPr>
            <w:r w:rsidRPr="00F84842">
              <w:t>57-58</w:t>
            </w:r>
          </w:p>
        </w:tc>
        <w:tc>
          <w:tcPr>
            <w:tcW w:w="709" w:type="dxa"/>
          </w:tcPr>
          <w:p w14:paraId="51B17145" w14:textId="77777777" w:rsidR="00F84842" w:rsidRPr="00F84842" w:rsidRDefault="00F84842" w:rsidP="00F84842">
            <w:pPr>
              <w:pStyle w:val="aa"/>
              <w:spacing w:before="0" w:beforeAutospacing="0" w:after="0" w:afterAutospacing="0"/>
              <w:jc w:val="center"/>
            </w:pPr>
          </w:p>
        </w:tc>
        <w:tc>
          <w:tcPr>
            <w:tcW w:w="709" w:type="dxa"/>
          </w:tcPr>
          <w:p w14:paraId="1F53330B" w14:textId="77777777" w:rsidR="00F84842" w:rsidRPr="00F84842" w:rsidRDefault="00F84842" w:rsidP="00F84842">
            <w:pPr>
              <w:pStyle w:val="aa"/>
              <w:spacing w:before="0" w:beforeAutospacing="0" w:after="0" w:afterAutospacing="0"/>
              <w:jc w:val="center"/>
            </w:pPr>
          </w:p>
        </w:tc>
        <w:tc>
          <w:tcPr>
            <w:tcW w:w="992" w:type="dxa"/>
          </w:tcPr>
          <w:p w14:paraId="55D9F1B4"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251A75E3"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032943BC"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Ведение и остановка мяча.</w:t>
            </w:r>
          </w:p>
          <w:p w14:paraId="61183499" w14:textId="77777777" w:rsidR="00F84842" w:rsidRPr="00F84842" w:rsidRDefault="00F84842" w:rsidP="00F84842">
            <w:pPr>
              <w:pStyle w:val="aa"/>
              <w:spacing w:before="0" w:beforeAutospacing="0" w:after="0" w:afterAutospacing="0"/>
              <w:jc w:val="both"/>
            </w:pPr>
          </w:p>
        </w:tc>
        <w:tc>
          <w:tcPr>
            <w:tcW w:w="993" w:type="dxa"/>
          </w:tcPr>
          <w:p w14:paraId="78A6BF5A"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3007D483"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37705FF6" w14:textId="77777777" w:rsidR="00F84842" w:rsidRPr="00F84842" w:rsidRDefault="00F84842" w:rsidP="00F84842">
            <w:pPr>
              <w:shd w:val="clear" w:color="auto" w:fill="FFFFFF"/>
              <w:jc w:val="both"/>
            </w:pPr>
            <w:r w:rsidRPr="00F84842">
              <w:rPr>
                <w:bCs/>
              </w:rPr>
              <w:t>Наблюдение</w:t>
            </w:r>
          </w:p>
        </w:tc>
      </w:tr>
      <w:tr w:rsidR="00F84842" w:rsidRPr="00F84842" w14:paraId="373C2322" w14:textId="77777777" w:rsidTr="00F84842">
        <w:trPr>
          <w:gridAfter w:val="7"/>
          <w:wAfter w:w="10913" w:type="dxa"/>
          <w:trHeight w:val="569"/>
        </w:trPr>
        <w:tc>
          <w:tcPr>
            <w:tcW w:w="709" w:type="dxa"/>
            <w:tcBorders>
              <w:top w:val="single" w:sz="4" w:space="0" w:color="000000"/>
              <w:left w:val="single" w:sz="4" w:space="0" w:color="000000"/>
              <w:bottom w:val="single" w:sz="4" w:space="0" w:color="000000"/>
              <w:right w:val="single" w:sz="4" w:space="0" w:color="000000"/>
            </w:tcBorders>
          </w:tcPr>
          <w:p w14:paraId="38C9162A" w14:textId="77777777" w:rsidR="00F84842" w:rsidRPr="00F84842" w:rsidRDefault="00F84842" w:rsidP="00F84842">
            <w:pPr>
              <w:pStyle w:val="aa"/>
              <w:spacing w:before="0" w:beforeAutospacing="0" w:after="0" w:afterAutospacing="0"/>
              <w:jc w:val="center"/>
            </w:pPr>
            <w:r w:rsidRPr="00F84842">
              <w:t>59-60</w:t>
            </w:r>
          </w:p>
        </w:tc>
        <w:tc>
          <w:tcPr>
            <w:tcW w:w="709" w:type="dxa"/>
          </w:tcPr>
          <w:p w14:paraId="156413AA" w14:textId="77777777" w:rsidR="00F84842" w:rsidRPr="00F84842" w:rsidRDefault="00F84842" w:rsidP="00F84842">
            <w:pPr>
              <w:pStyle w:val="aa"/>
              <w:spacing w:before="0" w:beforeAutospacing="0" w:after="0" w:afterAutospacing="0"/>
              <w:jc w:val="center"/>
            </w:pPr>
          </w:p>
        </w:tc>
        <w:tc>
          <w:tcPr>
            <w:tcW w:w="709" w:type="dxa"/>
          </w:tcPr>
          <w:p w14:paraId="3B532265" w14:textId="77777777" w:rsidR="00F84842" w:rsidRPr="00F84842" w:rsidRDefault="00F84842" w:rsidP="00F84842">
            <w:pPr>
              <w:pStyle w:val="aa"/>
              <w:spacing w:before="0" w:beforeAutospacing="0" w:after="0" w:afterAutospacing="0"/>
              <w:jc w:val="center"/>
            </w:pPr>
          </w:p>
        </w:tc>
        <w:tc>
          <w:tcPr>
            <w:tcW w:w="992" w:type="dxa"/>
          </w:tcPr>
          <w:p w14:paraId="7F5B5B06"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6EBFE951"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5366B73E"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Подвижная игра «У кого меньше </w:t>
            </w:r>
          </w:p>
          <w:p w14:paraId="2690B83E" w14:textId="77777777" w:rsidR="00F84842" w:rsidRPr="00F84842" w:rsidRDefault="00F84842" w:rsidP="00F84842">
            <w:pPr>
              <w:pStyle w:val="aa"/>
              <w:spacing w:before="0" w:beforeAutospacing="0" w:after="0" w:afterAutospacing="0"/>
              <w:jc w:val="both"/>
            </w:pPr>
          </w:p>
        </w:tc>
        <w:tc>
          <w:tcPr>
            <w:tcW w:w="993" w:type="dxa"/>
          </w:tcPr>
          <w:p w14:paraId="18F8D986"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1DBDA999"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102003BD" w14:textId="77777777" w:rsidR="00F84842" w:rsidRPr="00F84842" w:rsidRDefault="00F84842" w:rsidP="00F84842">
            <w:pPr>
              <w:shd w:val="clear" w:color="auto" w:fill="FFFFFF"/>
              <w:jc w:val="both"/>
            </w:pPr>
            <w:r w:rsidRPr="00F84842">
              <w:rPr>
                <w:bCs/>
              </w:rPr>
              <w:t>Наблюдение</w:t>
            </w:r>
          </w:p>
        </w:tc>
      </w:tr>
      <w:tr w:rsidR="00F84842" w:rsidRPr="00F84842" w14:paraId="365546A0" w14:textId="77777777" w:rsidTr="00F84842">
        <w:trPr>
          <w:gridAfter w:val="7"/>
          <w:wAfter w:w="10913" w:type="dxa"/>
          <w:trHeight w:val="550"/>
        </w:trPr>
        <w:tc>
          <w:tcPr>
            <w:tcW w:w="709" w:type="dxa"/>
            <w:tcBorders>
              <w:top w:val="single" w:sz="4" w:space="0" w:color="000000"/>
              <w:left w:val="single" w:sz="4" w:space="0" w:color="000000"/>
              <w:bottom w:val="single" w:sz="4" w:space="0" w:color="000000"/>
              <w:right w:val="single" w:sz="4" w:space="0" w:color="000000"/>
            </w:tcBorders>
          </w:tcPr>
          <w:p w14:paraId="191C8F0B" w14:textId="77777777" w:rsidR="00F84842" w:rsidRPr="00F84842" w:rsidRDefault="00F84842" w:rsidP="00F84842">
            <w:pPr>
              <w:pStyle w:val="aa"/>
              <w:spacing w:before="0" w:beforeAutospacing="0" w:after="0" w:afterAutospacing="0"/>
              <w:jc w:val="center"/>
            </w:pPr>
            <w:r w:rsidRPr="00F84842">
              <w:t>61-62</w:t>
            </w:r>
          </w:p>
        </w:tc>
        <w:tc>
          <w:tcPr>
            <w:tcW w:w="709" w:type="dxa"/>
          </w:tcPr>
          <w:p w14:paraId="77A85B9B" w14:textId="77777777" w:rsidR="00F84842" w:rsidRPr="00F84842" w:rsidRDefault="00F84842" w:rsidP="00F84842">
            <w:pPr>
              <w:pStyle w:val="aa"/>
              <w:spacing w:before="0" w:beforeAutospacing="0" w:after="0" w:afterAutospacing="0"/>
              <w:jc w:val="center"/>
            </w:pPr>
          </w:p>
        </w:tc>
        <w:tc>
          <w:tcPr>
            <w:tcW w:w="709" w:type="dxa"/>
          </w:tcPr>
          <w:p w14:paraId="10CF3582" w14:textId="77777777" w:rsidR="00F84842" w:rsidRPr="00F84842" w:rsidRDefault="00F84842" w:rsidP="00F84842">
            <w:pPr>
              <w:pStyle w:val="aa"/>
              <w:spacing w:before="0" w:beforeAutospacing="0" w:after="0" w:afterAutospacing="0"/>
              <w:jc w:val="center"/>
            </w:pPr>
          </w:p>
        </w:tc>
        <w:tc>
          <w:tcPr>
            <w:tcW w:w="992" w:type="dxa"/>
          </w:tcPr>
          <w:p w14:paraId="78447ACA" w14:textId="77777777" w:rsidR="00F84842" w:rsidRPr="00F84842" w:rsidRDefault="00F84842" w:rsidP="00F84842">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76278AEB" w14:textId="77777777" w:rsidR="00F84842" w:rsidRPr="00F84842" w:rsidRDefault="00F84842" w:rsidP="00F84842">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66095D2B"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Соревнование по подвижной игре </w:t>
            </w:r>
          </w:p>
        </w:tc>
        <w:tc>
          <w:tcPr>
            <w:tcW w:w="993" w:type="dxa"/>
          </w:tcPr>
          <w:p w14:paraId="104827F2"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3B3122EA"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67154718" w14:textId="77777777" w:rsidR="00F84842" w:rsidRPr="00F84842" w:rsidRDefault="00F84842" w:rsidP="00F84842">
            <w:pPr>
              <w:shd w:val="clear" w:color="auto" w:fill="FFFFFF"/>
              <w:jc w:val="both"/>
            </w:pPr>
            <w:r w:rsidRPr="00F84842">
              <w:rPr>
                <w:bCs/>
              </w:rPr>
              <w:t>Наблюдение</w:t>
            </w:r>
          </w:p>
        </w:tc>
      </w:tr>
      <w:tr w:rsidR="00F84842" w:rsidRPr="00F84842" w14:paraId="340273C5" w14:textId="77777777" w:rsidTr="00F84842">
        <w:trPr>
          <w:gridAfter w:val="7"/>
          <w:wAfter w:w="10913" w:type="dxa"/>
          <w:trHeight w:val="567"/>
        </w:trPr>
        <w:tc>
          <w:tcPr>
            <w:tcW w:w="709" w:type="dxa"/>
          </w:tcPr>
          <w:p w14:paraId="008338FA" w14:textId="77777777" w:rsidR="00F84842" w:rsidRPr="00F84842" w:rsidRDefault="00F84842" w:rsidP="00F84842">
            <w:pPr>
              <w:pStyle w:val="aa"/>
              <w:spacing w:before="0" w:beforeAutospacing="0" w:after="0" w:afterAutospacing="0"/>
              <w:jc w:val="center"/>
            </w:pPr>
            <w:r w:rsidRPr="00F84842">
              <w:t>63-64</w:t>
            </w:r>
          </w:p>
        </w:tc>
        <w:tc>
          <w:tcPr>
            <w:tcW w:w="709" w:type="dxa"/>
          </w:tcPr>
          <w:p w14:paraId="452D81EC" w14:textId="77777777" w:rsidR="00F84842" w:rsidRPr="00F84842" w:rsidRDefault="00F84842" w:rsidP="00F84842">
            <w:pPr>
              <w:pStyle w:val="aa"/>
              <w:spacing w:before="0" w:beforeAutospacing="0" w:after="0" w:afterAutospacing="0"/>
              <w:jc w:val="both"/>
            </w:pPr>
          </w:p>
        </w:tc>
        <w:tc>
          <w:tcPr>
            <w:tcW w:w="709" w:type="dxa"/>
          </w:tcPr>
          <w:p w14:paraId="7DDE0FED" w14:textId="77777777" w:rsidR="00F84842" w:rsidRPr="00F84842" w:rsidRDefault="00F84842" w:rsidP="00F84842">
            <w:pPr>
              <w:pStyle w:val="aa"/>
              <w:spacing w:before="0" w:beforeAutospacing="0" w:after="0" w:afterAutospacing="0"/>
              <w:jc w:val="both"/>
            </w:pPr>
          </w:p>
        </w:tc>
        <w:tc>
          <w:tcPr>
            <w:tcW w:w="992" w:type="dxa"/>
          </w:tcPr>
          <w:p w14:paraId="4B15F08E" w14:textId="77777777" w:rsidR="00F84842" w:rsidRPr="00F84842" w:rsidRDefault="00F84842" w:rsidP="00F84842">
            <w:pPr>
              <w:pStyle w:val="aa"/>
              <w:spacing w:before="0" w:beforeAutospacing="0" w:after="0" w:afterAutospacing="0"/>
              <w:jc w:val="both"/>
            </w:pPr>
          </w:p>
        </w:tc>
        <w:tc>
          <w:tcPr>
            <w:tcW w:w="709" w:type="dxa"/>
          </w:tcPr>
          <w:p w14:paraId="23BA625C" w14:textId="77777777" w:rsidR="00F84842" w:rsidRPr="00F84842" w:rsidRDefault="00F84842" w:rsidP="00F84842">
            <w:pPr>
              <w:pStyle w:val="aa"/>
              <w:spacing w:before="0" w:beforeAutospacing="0" w:after="0" w:afterAutospacing="0"/>
              <w:jc w:val="both"/>
            </w:pPr>
          </w:p>
        </w:tc>
        <w:tc>
          <w:tcPr>
            <w:tcW w:w="4394" w:type="dxa"/>
          </w:tcPr>
          <w:p w14:paraId="405C370B"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Эстафеты с мячами. </w:t>
            </w:r>
          </w:p>
        </w:tc>
        <w:tc>
          <w:tcPr>
            <w:tcW w:w="993" w:type="dxa"/>
          </w:tcPr>
          <w:p w14:paraId="2CB86FBF"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3AA3C88E"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3851C514" w14:textId="77777777" w:rsidR="00F84842" w:rsidRPr="00F84842" w:rsidRDefault="00F84842" w:rsidP="00F84842">
            <w:pPr>
              <w:shd w:val="clear" w:color="auto" w:fill="FFFFFF"/>
              <w:jc w:val="both"/>
            </w:pPr>
            <w:r w:rsidRPr="00F84842">
              <w:rPr>
                <w:bCs/>
              </w:rPr>
              <w:t>Наблюдение</w:t>
            </w:r>
          </w:p>
        </w:tc>
      </w:tr>
      <w:tr w:rsidR="00F84842" w:rsidRPr="00F84842" w14:paraId="0A404AB5" w14:textId="77777777" w:rsidTr="00F84842">
        <w:trPr>
          <w:gridAfter w:val="7"/>
          <w:wAfter w:w="10913" w:type="dxa"/>
          <w:trHeight w:val="577"/>
        </w:trPr>
        <w:tc>
          <w:tcPr>
            <w:tcW w:w="709" w:type="dxa"/>
          </w:tcPr>
          <w:p w14:paraId="5D202ECC" w14:textId="77777777" w:rsidR="00F84842" w:rsidRPr="00F84842" w:rsidRDefault="00F84842" w:rsidP="00F84842">
            <w:pPr>
              <w:pStyle w:val="aa"/>
              <w:spacing w:before="0" w:beforeAutospacing="0" w:after="0" w:afterAutospacing="0"/>
              <w:jc w:val="center"/>
            </w:pPr>
            <w:r w:rsidRPr="00F84842">
              <w:t>65-66</w:t>
            </w:r>
          </w:p>
        </w:tc>
        <w:tc>
          <w:tcPr>
            <w:tcW w:w="709" w:type="dxa"/>
          </w:tcPr>
          <w:p w14:paraId="36B026F8" w14:textId="77777777" w:rsidR="00F84842" w:rsidRPr="00F84842" w:rsidRDefault="00F84842" w:rsidP="00F84842">
            <w:pPr>
              <w:pStyle w:val="aa"/>
              <w:spacing w:before="0" w:beforeAutospacing="0" w:after="0" w:afterAutospacing="0"/>
              <w:jc w:val="both"/>
            </w:pPr>
          </w:p>
        </w:tc>
        <w:tc>
          <w:tcPr>
            <w:tcW w:w="709" w:type="dxa"/>
          </w:tcPr>
          <w:p w14:paraId="1ED3D049" w14:textId="77777777" w:rsidR="00F84842" w:rsidRPr="00F84842" w:rsidRDefault="00F84842" w:rsidP="00F84842">
            <w:pPr>
              <w:pStyle w:val="aa"/>
              <w:spacing w:before="0" w:beforeAutospacing="0" w:after="0" w:afterAutospacing="0"/>
              <w:jc w:val="both"/>
            </w:pPr>
          </w:p>
        </w:tc>
        <w:tc>
          <w:tcPr>
            <w:tcW w:w="992" w:type="dxa"/>
          </w:tcPr>
          <w:p w14:paraId="3EEA5257" w14:textId="77777777" w:rsidR="00F84842" w:rsidRPr="00F84842" w:rsidRDefault="00F84842" w:rsidP="00F84842">
            <w:pPr>
              <w:pStyle w:val="aa"/>
              <w:spacing w:before="0" w:beforeAutospacing="0" w:after="0" w:afterAutospacing="0"/>
              <w:jc w:val="both"/>
            </w:pPr>
          </w:p>
        </w:tc>
        <w:tc>
          <w:tcPr>
            <w:tcW w:w="709" w:type="dxa"/>
          </w:tcPr>
          <w:p w14:paraId="3E65BAEF" w14:textId="77777777" w:rsidR="00F84842" w:rsidRPr="00F84842" w:rsidRDefault="00F84842" w:rsidP="00F84842">
            <w:pPr>
              <w:pStyle w:val="aa"/>
              <w:spacing w:before="0" w:beforeAutospacing="0" w:after="0" w:afterAutospacing="0"/>
              <w:jc w:val="both"/>
            </w:pPr>
          </w:p>
        </w:tc>
        <w:tc>
          <w:tcPr>
            <w:tcW w:w="4394" w:type="dxa"/>
          </w:tcPr>
          <w:p w14:paraId="5FC128CE"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Встречные эстафеты. </w:t>
            </w:r>
          </w:p>
        </w:tc>
        <w:tc>
          <w:tcPr>
            <w:tcW w:w="993" w:type="dxa"/>
          </w:tcPr>
          <w:p w14:paraId="104759B4"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1C491354"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3A773530" w14:textId="77777777" w:rsidR="00F84842" w:rsidRPr="00F84842" w:rsidRDefault="00F84842" w:rsidP="00F84842">
            <w:pPr>
              <w:shd w:val="clear" w:color="auto" w:fill="FFFFFF"/>
              <w:jc w:val="both"/>
            </w:pPr>
            <w:r w:rsidRPr="00F84842">
              <w:rPr>
                <w:bCs/>
              </w:rPr>
              <w:t>Наблюдение</w:t>
            </w:r>
          </w:p>
        </w:tc>
      </w:tr>
      <w:tr w:rsidR="00F84842" w:rsidRPr="00F84842" w14:paraId="1E02C714" w14:textId="77777777" w:rsidTr="00F84842">
        <w:trPr>
          <w:gridAfter w:val="7"/>
          <w:wAfter w:w="10913" w:type="dxa"/>
          <w:trHeight w:val="601"/>
        </w:trPr>
        <w:tc>
          <w:tcPr>
            <w:tcW w:w="709" w:type="dxa"/>
          </w:tcPr>
          <w:p w14:paraId="5F7EB42E" w14:textId="77777777" w:rsidR="00F84842" w:rsidRPr="00F84842" w:rsidRDefault="00F84842" w:rsidP="00F84842">
            <w:pPr>
              <w:pStyle w:val="aa"/>
              <w:spacing w:before="0" w:beforeAutospacing="0" w:after="0" w:afterAutospacing="0"/>
              <w:jc w:val="center"/>
            </w:pPr>
            <w:r w:rsidRPr="00F84842">
              <w:t>67-68</w:t>
            </w:r>
          </w:p>
        </w:tc>
        <w:tc>
          <w:tcPr>
            <w:tcW w:w="709" w:type="dxa"/>
          </w:tcPr>
          <w:p w14:paraId="1AD32BEB" w14:textId="77777777" w:rsidR="00F84842" w:rsidRPr="00F84842" w:rsidRDefault="00F84842" w:rsidP="00F84842">
            <w:pPr>
              <w:pStyle w:val="aa"/>
              <w:spacing w:before="0" w:beforeAutospacing="0" w:after="0" w:afterAutospacing="0"/>
              <w:jc w:val="both"/>
            </w:pPr>
          </w:p>
        </w:tc>
        <w:tc>
          <w:tcPr>
            <w:tcW w:w="709" w:type="dxa"/>
          </w:tcPr>
          <w:p w14:paraId="32489CBB" w14:textId="77777777" w:rsidR="00F84842" w:rsidRPr="00F84842" w:rsidRDefault="00F84842" w:rsidP="00F84842">
            <w:pPr>
              <w:pStyle w:val="aa"/>
              <w:spacing w:before="0" w:beforeAutospacing="0" w:after="0" w:afterAutospacing="0"/>
              <w:jc w:val="both"/>
            </w:pPr>
          </w:p>
        </w:tc>
        <w:tc>
          <w:tcPr>
            <w:tcW w:w="992" w:type="dxa"/>
          </w:tcPr>
          <w:p w14:paraId="26B17AEA" w14:textId="77777777" w:rsidR="00F84842" w:rsidRPr="00F84842" w:rsidRDefault="00F84842" w:rsidP="00F84842">
            <w:pPr>
              <w:pStyle w:val="aa"/>
              <w:spacing w:before="0" w:beforeAutospacing="0" w:after="0" w:afterAutospacing="0"/>
              <w:jc w:val="both"/>
            </w:pPr>
          </w:p>
        </w:tc>
        <w:tc>
          <w:tcPr>
            <w:tcW w:w="709" w:type="dxa"/>
          </w:tcPr>
          <w:p w14:paraId="01C539B4" w14:textId="77777777" w:rsidR="00F84842" w:rsidRPr="00F84842" w:rsidRDefault="00F84842" w:rsidP="00F84842">
            <w:pPr>
              <w:pStyle w:val="aa"/>
              <w:spacing w:before="0" w:beforeAutospacing="0" w:after="0" w:afterAutospacing="0"/>
              <w:jc w:val="both"/>
            </w:pPr>
          </w:p>
        </w:tc>
        <w:tc>
          <w:tcPr>
            <w:tcW w:w="4394" w:type="dxa"/>
          </w:tcPr>
          <w:p w14:paraId="064367F0"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Комбинированные эстафеты. </w:t>
            </w:r>
          </w:p>
        </w:tc>
        <w:tc>
          <w:tcPr>
            <w:tcW w:w="993" w:type="dxa"/>
          </w:tcPr>
          <w:p w14:paraId="62F728D8"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3EE6E251"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3A8511A5" w14:textId="77777777" w:rsidR="00F84842" w:rsidRPr="00F84842" w:rsidRDefault="00F84842" w:rsidP="00F84842">
            <w:pPr>
              <w:shd w:val="clear" w:color="auto" w:fill="FFFFFF"/>
              <w:jc w:val="both"/>
            </w:pPr>
            <w:r w:rsidRPr="00F84842">
              <w:rPr>
                <w:bCs/>
              </w:rPr>
              <w:t>Наблюдение</w:t>
            </w:r>
          </w:p>
        </w:tc>
      </w:tr>
      <w:tr w:rsidR="00F84842" w:rsidRPr="00F84842" w14:paraId="5AA450B8" w14:textId="77777777" w:rsidTr="00F84842">
        <w:trPr>
          <w:gridAfter w:val="7"/>
          <w:wAfter w:w="10913" w:type="dxa"/>
          <w:trHeight w:val="472"/>
        </w:trPr>
        <w:tc>
          <w:tcPr>
            <w:tcW w:w="10774" w:type="dxa"/>
            <w:gridSpan w:val="8"/>
          </w:tcPr>
          <w:p w14:paraId="6B9BFF76" w14:textId="77777777" w:rsidR="00F84842" w:rsidRPr="00F84842" w:rsidRDefault="00F84842" w:rsidP="00F84842">
            <w:pPr>
              <w:shd w:val="clear" w:color="auto" w:fill="FFFFFF"/>
              <w:ind w:right="-28"/>
              <w:jc w:val="center"/>
              <w:rPr>
                <w:b/>
              </w:rPr>
            </w:pPr>
            <w:r w:rsidRPr="00F84842">
              <w:rPr>
                <w:b/>
              </w:rPr>
              <w:t>ИТОГО: 68 часов</w:t>
            </w:r>
          </w:p>
        </w:tc>
      </w:tr>
    </w:tbl>
    <w:p w14:paraId="6CB9909C" w14:textId="77777777" w:rsidR="002A69E0" w:rsidRPr="00F84842" w:rsidRDefault="002A69E0" w:rsidP="00025EA7">
      <w:pPr>
        <w:shd w:val="clear" w:color="auto" w:fill="FFFFFF"/>
        <w:ind w:right="-28"/>
        <w:jc w:val="both"/>
        <w:rPr>
          <w:b/>
        </w:rPr>
      </w:pPr>
    </w:p>
    <w:p w14:paraId="25EDB4D9" w14:textId="77777777" w:rsidR="006B668F" w:rsidRPr="00F84842" w:rsidRDefault="002A69E0" w:rsidP="00025EA7">
      <w:pPr>
        <w:shd w:val="clear" w:color="auto" w:fill="FFFFFF"/>
        <w:ind w:right="-28"/>
        <w:jc w:val="both"/>
        <w:rPr>
          <w:b/>
        </w:rPr>
      </w:pPr>
      <w:r w:rsidRPr="00F84842">
        <w:rPr>
          <w:b/>
        </w:rPr>
        <w:t>3 год обучения</w:t>
      </w:r>
    </w:p>
    <w:tbl>
      <w:tblPr>
        <w:tblStyle w:val="a4"/>
        <w:tblW w:w="21687" w:type="dxa"/>
        <w:tblInd w:w="-714" w:type="dxa"/>
        <w:tblLayout w:type="fixed"/>
        <w:tblLook w:val="04A0" w:firstRow="1" w:lastRow="0" w:firstColumn="1" w:lastColumn="0" w:noHBand="0" w:noVBand="1"/>
      </w:tblPr>
      <w:tblGrid>
        <w:gridCol w:w="709"/>
        <w:gridCol w:w="709"/>
        <w:gridCol w:w="709"/>
        <w:gridCol w:w="992"/>
        <w:gridCol w:w="709"/>
        <w:gridCol w:w="4394"/>
        <w:gridCol w:w="993"/>
        <w:gridCol w:w="1559"/>
        <w:gridCol w:w="1559"/>
        <w:gridCol w:w="1559"/>
        <w:gridCol w:w="1559"/>
        <w:gridCol w:w="1559"/>
        <w:gridCol w:w="1559"/>
        <w:gridCol w:w="1559"/>
        <w:gridCol w:w="1559"/>
      </w:tblGrid>
      <w:tr w:rsidR="00F84842" w:rsidRPr="00F84842" w14:paraId="23E2983D" w14:textId="77777777" w:rsidTr="00F84842">
        <w:trPr>
          <w:gridAfter w:val="7"/>
          <w:wAfter w:w="10913" w:type="dxa"/>
          <w:trHeight w:val="966"/>
        </w:trPr>
        <w:tc>
          <w:tcPr>
            <w:tcW w:w="709" w:type="dxa"/>
          </w:tcPr>
          <w:p w14:paraId="2B3FAC32" w14:textId="77777777" w:rsidR="006B668F" w:rsidRPr="00F84842" w:rsidRDefault="006B668F" w:rsidP="00112F3E">
            <w:pPr>
              <w:pStyle w:val="aa"/>
              <w:spacing w:before="0" w:beforeAutospacing="0" w:after="0" w:afterAutospacing="0"/>
              <w:jc w:val="center"/>
              <w:rPr>
                <w:b/>
                <w:bCs/>
              </w:rPr>
            </w:pPr>
            <w:r w:rsidRPr="00F84842">
              <w:rPr>
                <w:b/>
                <w:bCs/>
              </w:rPr>
              <w:t>№ п/п</w:t>
            </w:r>
          </w:p>
        </w:tc>
        <w:tc>
          <w:tcPr>
            <w:tcW w:w="709" w:type="dxa"/>
          </w:tcPr>
          <w:p w14:paraId="44BDB8F4" w14:textId="77777777" w:rsidR="006B668F" w:rsidRPr="00F84842" w:rsidRDefault="006B668F" w:rsidP="00112F3E">
            <w:pPr>
              <w:pStyle w:val="aa"/>
              <w:spacing w:before="0" w:beforeAutospacing="0" w:after="0" w:afterAutospacing="0"/>
              <w:jc w:val="center"/>
              <w:rPr>
                <w:b/>
                <w:bCs/>
              </w:rPr>
            </w:pPr>
            <w:r w:rsidRPr="00F84842">
              <w:rPr>
                <w:b/>
                <w:bCs/>
              </w:rPr>
              <w:t>Ме-</w:t>
            </w:r>
            <w:proofErr w:type="spellStart"/>
            <w:r w:rsidRPr="00F84842">
              <w:rPr>
                <w:b/>
                <w:bCs/>
              </w:rPr>
              <w:t>сяц</w:t>
            </w:r>
            <w:proofErr w:type="spellEnd"/>
          </w:p>
        </w:tc>
        <w:tc>
          <w:tcPr>
            <w:tcW w:w="709" w:type="dxa"/>
          </w:tcPr>
          <w:p w14:paraId="3D6D4AB9" w14:textId="77777777" w:rsidR="006B668F" w:rsidRPr="00F84842" w:rsidRDefault="006B668F" w:rsidP="00112F3E">
            <w:pPr>
              <w:pStyle w:val="aa"/>
              <w:spacing w:before="0" w:beforeAutospacing="0" w:after="0" w:afterAutospacing="0"/>
              <w:jc w:val="center"/>
              <w:rPr>
                <w:b/>
                <w:bCs/>
              </w:rPr>
            </w:pPr>
            <w:proofErr w:type="spellStart"/>
            <w:r w:rsidRPr="00F84842">
              <w:rPr>
                <w:b/>
                <w:bCs/>
              </w:rPr>
              <w:t>Чис-ло</w:t>
            </w:r>
            <w:proofErr w:type="spellEnd"/>
          </w:p>
        </w:tc>
        <w:tc>
          <w:tcPr>
            <w:tcW w:w="992" w:type="dxa"/>
          </w:tcPr>
          <w:p w14:paraId="24D86C22" w14:textId="77777777" w:rsidR="006B668F" w:rsidRPr="00F84842" w:rsidRDefault="006B668F" w:rsidP="00112F3E">
            <w:pPr>
              <w:pStyle w:val="aa"/>
              <w:spacing w:before="0" w:beforeAutospacing="0" w:after="0" w:afterAutospacing="0"/>
              <w:jc w:val="center"/>
              <w:rPr>
                <w:b/>
                <w:bCs/>
              </w:rPr>
            </w:pPr>
            <w:r w:rsidRPr="00F84842">
              <w:rPr>
                <w:b/>
                <w:bCs/>
              </w:rPr>
              <w:t>Время</w:t>
            </w:r>
          </w:p>
          <w:p w14:paraId="1DB90E6C" w14:textId="77777777" w:rsidR="006B668F" w:rsidRPr="00F84842" w:rsidRDefault="006B668F" w:rsidP="00112F3E">
            <w:pPr>
              <w:pStyle w:val="aa"/>
              <w:spacing w:before="0" w:beforeAutospacing="0" w:after="0" w:afterAutospacing="0"/>
              <w:jc w:val="center"/>
              <w:rPr>
                <w:b/>
                <w:bCs/>
              </w:rPr>
            </w:pPr>
            <w:proofErr w:type="spellStart"/>
            <w:r w:rsidRPr="00F84842">
              <w:rPr>
                <w:b/>
                <w:bCs/>
              </w:rPr>
              <w:t>прове</w:t>
            </w:r>
            <w:proofErr w:type="spellEnd"/>
            <w:r w:rsidRPr="00F84842">
              <w:rPr>
                <w:b/>
                <w:bCs/>
              </w:rPr>
              <w:t>-</w:t>
            </w:r>
          </w:p>
          <w:p w14:paraId="5F6B164E" w14:textId="77777777" w:rsidR="006B668F" w:rsidRPr="00F84842" w:rsidRDefault="006B668F" w:rsidP="00112F3E">
            <w:pPr>
              <w:pStyle w:val="aa"/>
              <w:spacing w:before="0" w:beforeAutospacing="0" w:after="0" w:afterAutospacing="0"/>
              <w:jc w:val="center"/>
              <w:rPr>
                <w:b/>
                <w:bCs/>
              </w:rPr>
            </w:pPr>
            <w:proofErr w:type="spellStart"/>
            <w:r w:rsidRPr="00F84842">
              <w:rPr>
                <w:b/>
                <w:bCs/>
              </w:rPr>
              <w:t>дения</w:t>
            </w:r>
            <w:proofErr w:type="spellEnd"/>
          </w:p>
          <w:p w14:paraId="2A439CB5" w14:textId="77777777" w:rsidR="006B668F" w:rsidRPr="00F84842" w:rsidRDefault="006B668F" w:rsidP="00112F3E">
            <w:pPr>
              <w:pStyle w:val="aa"/>
              <w:spacing w:before="0" w:beforeAutospacing="0" w:after="0" w:afterAutospacing="0"/>
              <w:jc w:val="center"/>
              <w:rPr>
                <w:b/>
                <w:bCs/>
              </w:rPr>
            </w:pPr>
            <w:proofErr w:type="spellStart"/>
            <w:r w:rsidRPr="00F84842">
              <w:rPr>
                <w:b/>
                <w:bCs/>
              </w:rPr>
              <w:t>заня</w:t>
            </w:r>
            <w:proofErr w:type="spellEnd"/>
            <w:r w:rsidRPr="00F84842">
              <w:rPr>
                <w:b/>
                <w:bCs/>
              </w:rPr>
              <w:t>-</w:t>
            </w:r>
          </w:p>
          <w:p w14:paraId="7EDF9495" w14:textId="77777777" w:rsidR="006B668F" w:rsidRPr="00F84842" w:rsidRDefault="006B668F" w:rsidP="00112F3E">
            <w:pPr>
              <w:pStyle w:val="aa"/>
              <w:spacing w:before="0" w:beforeAutospacing="0" w:after="0" w:afterAutospacing="0"/>
              <w:jc w:val="center"/>
              <w:rPr>
                <w:b/>
                <w:bCs/>
              </w:rPr>
            </w:pPr>
            <w:proofErr w:type="spellStart"/>
            <w:r w:rsidRPr="00F84842">
              <w:rPr>
                <w:b/>
                <w:bCs/>
              </w:rPr>
              <w:t>тия</w:t>
            </w:r>
            <w:proofErr w:type="spellEnd"/>
          </w:p>
        </w:tc>
        <w:tc>
          <w:tcPr>
            <w:tcW w:w="709" w:type="dxa"/>
          </w:tcPr>
          <w:p w14:paraId="6254073F" w14:textId="77777777" w:rsidR="006B668F" w:rsidRPr="00F84842" w:rsidRDefault="006B668F" w:rsidP="00112F3E">
            <w:pPr>
              <w:pStyle w:val="aa"/>
              <w:spacing w:before="0" w:beforeAutospacing="0" w:after="0" w:afterAutospacing="0"/>
              <w:jc w:val="center"/>
              <w:rPr>
                <w:b/>
                <w:bCs/>
              </w:rPr>
            </w:pPr>
            <w:r w:rsidRPr="00F84842">
              <w:rPr>
                <w:b/>
                <w:bCs/>
              </w:rPr>
              <w:t>Кол-во</w:t>
            </w:r>
          </w:p>
          <w:p w14:paraId="4CA6E41D" w14:textId="77777777" w:rsidR="006B668F" w:rsidRPr="00F84842" w:rsidRDefault="006B668F" w:rsidP="00112F3E">
            <w:pPr>
              <w:pStyle w:val="aa"/>
              <w:spacing w:before="0" w:beforeAutospacing="0" w:after="0" w:afterAutospacing="0"/>
              <w:jc w:val="center"/>
              <w:rPr>
                <w:b/>
                <w:bCs/>
              </w:rPr>
            </w:pPr>
            <w:proofErr w:type="spellStart"/>
            <w:r w:rsidRPr="00F84842">
              <w:rPr>
                <w:b/>
                <w:bCs/>
              </w:rPr>
              <w:t>ча</w:t>
            </w:r>
            <w:proofErr w:type="spellEnd"/>
            <w:r w:rsidRPr="00F84842">
              <w:rPr>
                <w:b/>
                <w:bCs/>
              </w:rPr>
              <w:t>-</w:t>
            </w:r>
          </w:p>
          <w:p w14:paraId="3989F96A" w14:textId="77777777" w:rsidR="006B668F" w:rsidRPr="00F84842" w:rsidRDefault="006B668F" w:rsidP="00112F3E">
            <w:pPr>
              <w:pStyle w:val="aa"/>
              <w:spacing w:before="0" w:beforeAutospacing="0" w:after="0" w:afterAutospacing="0"/>
              <w:jc w:val="center"/>
              <w:rPr>
                <w:b/>
                <w:bCs/>
              </w:rPr>
            </w:pPr>
            <w:r w:rsidRPr="00F84842">
              <w:rPr>
                <w:b/>
                <w:bCs/>
              </w:rPr>
              <w:t>сов</w:t>
            </w:r>
          </w:p>
        </w:tc>
        <w:tc>
          <w:tcPr>
            <w:tcW w:w="4394" w:type="dxa"/>
          </w:tcPr>
          <w:p w14:paraId="7D3218EB" w14:textId="77777777" w:rsidR="006B668F" w:rsidRPr="00F84842" w:rsidRDefault="006B668F" w:rsidP="00112F3E">
            <w:pPr>
              <w:pStyle w:val="aa"/>
              <w:spacing w:before="0" w:beforeAutospacing="0" w:after="0" w:afterAutospacing="0"/>
              <w:jc w:val="center"/>
              <w:rPr>
                <w:b/>
                <w:bCs/>
              </w:rPr>
            </w:pPr>
            <w:r w:rsidRPr="00F84842">
              <w:rPr>
                <w:b/>
                <w:bCs/>
              </w:rPr>
              <w:t>Тема занятия</w:t>
            </w:r>
          </w:p>
        </w:tc>
        <w:tc>
          <w:tcPr>
            <w:tcW w:w="993" w:type="dxa"/>
          </w:tcPr>
          <w:p w14:paraId="05F2DF2B" w14:textId="77777777" w:rsidR="006B668F" w:rsidRPr="00F84842" w:rsidRDefault="006B668F" w:rsidP="00112F3E">
            <w:pPr>
              <w:pStyle w:val="aa"/>
              <w:spacing w:before="0" w:beforeAutospacing="0" w:after="0" w:afterAutospacing="0"/>
              <w:jc w:val="center"/>
              <w:rPr>
                <w:b/>
                <w:bCs/>
              </w:rPr>
            </w:pPr>
            <w:r w:rsidRPr="00F84842">
              <w:rPr>
                <w:b/>
                <w:bCs/>
              </w:rPr>
              <w:t xml:space="preserve">Место </w:t>
            </w:r>
            <w:proofErr w:type="spellStart"/>
            <w:r w:rsidRPr="00F84842">
              <w:rPr>
                <w:b/>
                <w:bCs/>
              </w:rPr>
              <w:t>прове-дения</w:t>
            </w:r>
            <w:proofErr w:type="spellEnd"/>
          </w:p>
        </w:tc>
        <w:tc>
          <w:tcPr>
            <w:tcW w:w="1559" w:type="dxa"/>
          </w:tcPr>
          <w:p w14:paraId="51682865" w14:textId="77777777" w:rsidR="006B668F" w:rsidRPr="00F84842" w:rsidRDefault="006B668F" w:rsidP="00112F3E">
            <w:pPr>
              <w:pStyle w:val="aa"/>
              <w:spacing w:before="0" w:beforeAutospacing="0" w:after="0" w:afterAutospacing="0"/>
              <w:ind w:right="269"/>
              <w:jc w:val="center"/>
              <w:rPr>
                <w:b/>
                <w:bCs/>
              </w:rPr>
            </w:pPr>
            <w:r w:rsidRPr="00F84842">
              <w:rPr>
                <w:b/>
                <w:bCs/>
              </w:rPr>
              <w:t>Форма контроля</w:t>
            </w:r>
          </w:p>
        </w:tc>
      </w:tr>
      <w:tr w:rsidR="00F84842" w:rsidRPr="00F84842" w14:paraId="1255CCE7" w14:textId="77777777" w:rsidTr="00F84842">
        <w:trPr>
          <w:gridAfter w:val="7"/>
          <w:wAfter w:w="10913" w:type="dxa"/>
          <w:trHeight w:val="449"/>
        </w:trPr>
        <w:tc>
          <w:tcPr>
            <w:tcW w:w="10774" w:type="dxa"/>
            <w:gridSpan w:val="8"/>
          </w:tcPr>
          <w:p w14:paraId="46F72511" w14:textId="77777777" w:rsidR="00112F3E" w:rsidRPr="00F84842" w:rsidRDefault="00112F3E" w:rsidP="00112F3E">
            <w:pPr>
              <w:autoSpaceDE w:val="0"/>
              <w:autoSpaceDN w:val="0"/>
              <w:adjustRightInd w:val="0"/>
              <w:jc w:val="center"/>
              <w:rPr>
                <w:rFonts w:eastAsiaTheme="minorHAnsi"/>
                <w:b/>
                <w:bCs/>
                <w:i/>
                <w:iCs/>
                <w:lang w:eastAsia="en-US"/>
              </w:rPr>
            </w:pPr>
            <w:r w:rsidRPr="00F84842">
              <w:rPr>
                <w:rFonts w:eastAsiaTheme="minorHAnsi"/>
                <w:b/>
                <w:bCs/>
                <w:i/>
                <w:iCs/>
                <w:lang w:eastAsia="en-US"/>
              </w:rPr>
              <w:t>Раздел 1. Игры с элементами легкой атлетики. (</w:t>
            </w:r>
            <w:r w:rsidR="00F82360" w:rsidRPr="00F84842">
              <w:rPr>
                <w:rFonts w:eastAsiaTheme="minorHAnsi"/>
                <w:b/>
                <w:bCs/>
                <w:i/>
                <w:iCs/>
                <w:lang w:eastAsia="en-US"/>
              </w:rPr>
              <w:t>22</w:t>
            </w:r>
            <w:r w:rsidRPr="00F84842">
              <w:rPr>
                <w:rFonts w:eastAsiaTheme="minorHAnsi"/>
                <w:b/>
                <w:bCs/>
                <w:i/>
                <w:iCs/>
                <w:lang w:eastAsia="en-US"/>
              </w:rPr>
              <w:t>ч)</w:t>
            </w:r>
          </w:p>
        </w:tc>
      </w:tr>
      <w:tr w:rsidR="00F84842" w:rsidRPr="00F84842" w14:paraId="737A5C62" w14:textId="77777777" w:rsidTr="00F84842">
        <w:trPr>
          <w:gridAfter w:val="7"/>
          <w:wAfter w:w="10913" w:type="dxa"/>
          <w:trHeight w:val="555"/>
        </w:trPr>
        <w:tc>
          <w:tcPr>
            <w:tcW w:w="709" w:type="dxa"/>
            <w:tcBorders>
              <w:top w:val="single" w:sz="4" w:space="0" w:color="000000"/>
              <w:left w:val="single" w:sz="4" w:space="0" w:color="000000"/>
              <w:bottom w:val="single" w:sz="4" w:space="0" w:color="000000"/>
              <w:right w:val="single" w:sz="4" w:space="0" w:color="000000"/>
            </w:tcBorders>
          </w:tcPr>
          <w:p w14:paraId="00A27797" w14:textId="77777777" w:rsidR="00F84842" w:rsidRPr="00F84842" w:rsidRDefault="00F84842" w:rsidP="00F84842">
            <w:pPr>
              <w:pStyle w:val="aa"/>
              <w:spacing w:before="0" w:beforeAutospacing="0" w:after="0" w:afterAutospacing="0"/>
              <w:jc w:val="both"/>
            </w:pPr>
            <w:r w:rsidRPr="00F84842">
              <w:t>1-2</w:t>
            </w:r>
          </w:p>
        </w:tc>
        <w:tc>
          <w:tcPr>
            <w:tcW w:w="709" w:type="dxa"/>
          </w:tcPr>
          <w:p w14:paraId="73D27BC6" w14:textId="77777777" w:rsidR="00F84842" w:rsidRPr="00F84842" w:rsidRDefault="00F84842" w:rsidP="00F84842">
            <w:pPr>
              <w:pStyle w:val="aa"/>
              <w:spacing w:before="0" w:beforeAutospacing="0" w:after="0" w:afterAutospacing="0"/>
              <w:jc w:val="both"/>
            </w:pPr>
          </w:p>
        </w:tc>
        <w:tc>
          <w:tcPr>
            <w:tcW w:w="709" w:type="dxa"/>
          </w:tcPr>
          <w:p w14:paraId="6CE3434E" w14:textId="77777777" w:rsidR="00F84842" w:rsidRPr="00F84842" w:rsidRDefault="00F84842" w:rsidP="00F84842">
            <w:pPr>
              <w:pStyle w:val="aa"/>
              <w:spacing w:before="0" w:beforeAutospacing="0" w:after="0" w:afterAutospacing="0"/>
              <w:jc w:val="both"/>
            </w:pPr>
          </w:p>
        </w:tc>
        <w:tc>
          <w:tcPr>
            <w:tcW w:w="992" w:type="dxa"/>
          </w:tcPr>
          <w:p w14:paraId="6599EDC3" w14:textId="77777777" w:rsidR="00F84842" w:rsidRPr="00F84842" w:rsidRDefault="00F84842" w:rsidP="00F84842">
            <w:pPr>
              <w:pStyle w:val="aa"/>
              <w:spacing w:before="0" w:beforeAutospacing="0" w:after="0" w:afterAutospacing="0"/>
              <w:jc w:val="both"/>
            </w:pPr>
          </w:p>
        </w:tc>
        <w:tc>
          <w:tcPr>
            <w:tcW w:w="709" w:type="dxa"/>
            <w:tcBorders>
              <w:top w:val="single" w:sz="4" w:space="0" w:color="000000"/>
              <w:left w:val="single" w:sz="4" w:space="0" w:color="000000"/>
              <w:bottom w:val="single" w:sz="4" w:space="0" w:color="000000"/>
              <w:right w:val="single" w:sz="4" w:space="0" w:color="000000"/>
            </w:tcBorders>
          </w:tcPr>
          <w:p w14:paraId="5D43375E" w14:textId="77777777" w:rsidR="00F84842" w:rsidRPr="00F84842" w:rsidRDefault="00F84842" w:rsidP="00F84842">
            <w:pPr>
              <w:pStyle w:val="aa"/>
              <w:spacing w:before="0" w:beforeAutospacing="0" w:after="0" w:afterAutospacing="0"/>
              <w:jc w:val="both"/>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76AFEFB4"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«Пустое место», «Белые медведи». </w:t>
            </w:r>
          </w:p>
        </w:tc>
        <w:tc>
          <w:tcPr>
            <w:tcW w:w="993" w:type="dxa"/>
          </w:tcPr>
          <w:p w14:paraId="568BD56F"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4D87E5B4"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7184172F" w14:textId="77777777" w:rsidR="00F84842" w:rsidRPr="00F84842" w:rsidRDefault="00F84842" w:rsidP="00F84842">
            <w:pPr>
              <w:pStyle w:val="aa"/>
              <w:spacing w:before="0" w:beforeAutospacing="0" w:after="0" w:afterAutospacing="0"/>
              <w:jc w:val="both"/>
              <w:rPr>
                <w:b/>
              </w:rPr>
            </w:pPr>
            <w:r w:rsidRPr="00F84842">
              <w:rPr>
                <w:bCs/>
              </w:rPr>
              <w:t>Наблюдение</w:t>
            </w:r>
          </w:p>
        </w:tc>
      </w:tr>
      <w:tr w:rsidR="00F84842" w:rsidRPr="00F84842" w14:paraId="46604434" w14:textId="77777777" w:rsidTr="00F84842">
        <w:trPr>
          <w:gridAfter w:val="7"/>
          <w:wAfter w:w="10913" w:type="dxa"/>
          <w:trHeight w:val="563"/>
        </w:trPr>
        <w:tc>
          <w:tcPr>
            <w:tcW w:w="709" w:type="dxa"/>
            <w:tcBorders>
              <w:top w:val="single" w:sz="4" w:space="0" w:color="000000"/>
              <w:left w:val="single" w:sz="4" w:space="0" w:color="000000"/>
              <w:bottom w:val="single" w:sz="4" w:space="0" w:color="000000"/>
              <w:right w:val="single" w:sz="4" w:space="0" w:color="000000"/>
            </w:tcBorders>
          </w:tcPr>
          <w:p w14:paraId="3837149D" w14:textId="77777777" w:rsidR="00F84842" w:rsidRPr="00F84842" w:rsidRDefault="00F84842" w:rsidP="00F84842">
            <w:pPr>
              <w:pStyle w:val="aa"/>
              <w:spacing w:before="0" w:beforeAutospacing="0" w:after="0" w:afterAutospacing="0"/>
              <w:jc w:val="both"/>
            </w:pPr>
            <w:r w:rsidRPr="00F84842">
              <w:t>3-4</w:t>
            </w:r>
          </w:p>
        </w:tc>
        <w:tc>
          <w:tcPr>
            <w:tcW w:w="709" w:type="dxa"/>
          </w:tcPr>
          <w:p w14:paraId="341E8C00" w14:textId="77777777" w:rsidR="00F84842" w:rsidRPr="00F84842" w:rsidRDefault="00F84842" w:rsidP="00F84842">
            <w:pPr>
              <w:pStyle w:val="aa"/>
              <w:spacing w:before="0" w:beforeAutospacing="0" w:after="0" w:afterAutospacing="0"/>
              <w:jc w:val="both"/>
            </w:pPr>
          </w:p>
        </w:tc>
        <w:tc>
          <w:tcPr>
            <w:tcW w:w="709" w:type="dxa"/>
          </w:tcPr>
          <w:p w14:paraId="12EDA1FC" w14:textId="77777777" w:rsidR="00F84842" w:rsidRPr="00F84842" w:rsidRDefault="00F84842" w:rsidP="00F84842">
            <w:pPr>
              <w:pStyle w:val="aa"/>
              <w:spacing w:before="0" w:beforeAutospacing="0" w:after="0" w:afterAutospacing="0"/>
              <w:jc w:val="both"/>
            </w:pPr>
          </w:p>
        </w:tc>
        <w:tc>
          <w:tcPr>
            <w:tcW w:w="992" w:type="dxa"/>
          </w:tcPr>
          <w:p w14:paraId="416C0D0D" w14:textId="77777777" w:rsidR="00F84842" w:rsidRPr="00F84842" w:rsidRDefault="00F84842" w:rsidP="00F84842">
            <w:pPr>
              <w:pStyle w:val="aa"/>
              <w:spacing w:before="0" w:beforeAutospacing="0" w:after="0" w:afterAutospacing="0"/>
              <w:jc w:val="both"/>
            </w:pPr>
          </w:p>
        </w:tc>
        <w:tc>
          <w:tcPr>
            <w:tcW w:w="709" w:type="dxa"/>
            <w:tcBorders>
              <w:top w:val="single" w:sz="4" w:space="0" w:color="000000"/>
              <w:left w:val="single" w:sz="4" w:space="0" w:color="000000"/>
              <w:bottom w:val="single" w:sz="4" w:space="0" w:color="000000"/>
              <w:right w:val="single" w:sz="4" w:space="0" w:color="000000"/>
            </w:tcBorders>
          </w:tcPr>
          <w:p w14:paraId="693D70A8" w14:textId="77777777" w:rsidR="00F84842" w:rsidRPr="00F84842" w:rsidRDefault="00F84842" w:rsidP="00F84842">
            <w:pPr>
              <w:pStyle w:val="aa"/>
              <w:spacing w:before="0" w:beforeAutospacing="0" w:after="0" w:afterAutospacing="0"/>
              <w:jc w:val="both"/>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7517BB10"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Подвижные игры «Космонавты», «Невод».</w:t>
            </w:r>
          </w:p>
        </w:tc>
        <w:tc>
          <w:tcPr>
            <w:tcW w:w="993" w:type="dxa"/>
          </w:tcPr>
          <w:p w14:paraId="2A705371"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323DEEFE"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0D06510E" w14:textId="77777777" w:rsidR="00F84842" w:rsidRPr="00F84842" w:rsidRDefault="00F84842" w:rsidP="00F84842">
            <w:pPr>
              <w:pStyle w:val="a9"/>
              <w:ind w:right="-28"/>
              <w:jc w:val="both"/>
              <w:rPr>
                <w:rFonts w:ascii="Times New Roman" w:hAnsi="Times New Roman"/>
                <w:sz w:val="24"/>
                <w:szCs w:val="24"/>
              </w:rPr>
            </w:pPr>
            <w:r w:rsidRPr="00F84842">
              <w:rPr>
                <w:rFonts w:ascii="Times New Roman" w:hAnsi="Times New Roman"/>
                <w:bCs/>
                <w:sz w:val="24"/>
                <w:szCs w:val="24"/>
              </w:rPr>
              <w:t>Наблюдение</w:t>
            </w:r>
          </w:p>
        </w:tc>
      </w:tr>
      <w:tr w:rsidR="00F84842" w:rsidRPr="00F84842" w14:paraId="41B6CA44" w14:textId="77777777" w:rsidTr="00F84842">
        <w:trPr>
          <w:gridAfter w:val="7"/>
          <w:wAfter w:w="10913" w:type="dxa"/>
          <w:trHeight w:val="685"/>
        </w:trPr>
        <w:tc>
          <w:tcPr>
            <w:tcW w:w="709" w:type="dxa"/>
            <w:tcBorders>
              <w:top w:val="single" w:sz="4" w:space="0" w:color="000000"/>
              <w:left w:val="single" w:sz="4" w:space="0" w:color="000000"/>
              <w:bottom w:val="single" w:sz="4" w:space="0" w:color="000000"/>
              <w:right w:val="single" w:sz="4" w:space="0" w:color="000000"/>
            </w:tcBorders>
          </w:tcPr>
          <w:p w14:paraId="7625489E" w14:textId="77777777" w:rsidR="00F84842" w:rsidRPr="00F84842" w:rsidRDefault="00F84842" w:rsidP="00F84842">
            <w:pPr>
              <w:pStyle w:val="aa"/>
              <w:spacing w:before="0" w:beforeAutospacing="0" w:after="0" w:afterAutospacing="0"/>
              <w:jc w:val="both"/>
            </w:pPr>
            <w:r w:rsidRPr="00F84842">
              <w:t>5-6</w:t>
            </w:r>
          </w:p>
        </w:tc>
        <w:tc>
          <w:tcPr>
            <w:tcW w:w="709" w:type="dxa"/>
          </w:tcPr>
          <w:p w14:paraId="0F5FCB6A" w14:textId="77777777" w:rsidR="00F84842" w:rsidRPr="00F84842" w:rsidRDefault="00F84842" w:rsidP="00F84842">
            <w:pPr>
              <w:pStyle w:val="aa"/>
              <w:spacing w:before="0" w:beforeAutospacing="0" w:after="0" w:afterAutospacing="0"/>
              <w:jc w:val="both"/>
            </w:pPr>
          </w:p>
        </w:tc>
        <w:tc>
          <w:tcPr>
            <w:tcW w:w="709" w:type="dxa"/>
          </w:tcPr>
          <w:p w14:paraId="690B5847" w14:textId="77777777" w:rsidR="00F84842" w:rsidRPr="00F84842" w:rsidRDefault="00F84842" w:rsidP="00F84842">
            <w:pPr>
              <w:pStyle w:val="aa"/>
              <w:spacing w:before="0" w:beforeAutospacing="0" w:after="0" w:afterAutospacing="0"/>
              <w:jc w:val="both"/>
            </w:pPr>
          </w:p>
        </w:tc>
        <w:tc>
          <w:tcPr>
            <w:tcW w:w="992" w:type="dxa"/>
          </w:tcPr>
          <w:p w14:paraId="73469387" w14:textId="77777777" w:rsidR="00F84842" w:rsidRPr="00F84842" w:rsidRDefault="00F84842" w:rsidP="00F84842">
            <w:pPr>
              <w:pStyle w:val="aa"/>
              <w:spacing w:before="0" w:beforeAutospacing="0" w:after="0" w:afterAutospacing="0"/>
              <w:jc w:val="both"/>
            </w:pPr>
          </w:p>
        </w:tc>
        <w:tc>
          <w:tcPr>
            <w:tcW w:w="709" w:type="dxa"/>
            <w:tcBorders>
              <w:top w:val="single" w:sz="4" w:space="0" w:color="000000"/>
              <w:left w:val="single" w:sz="4" w:space="0" w:color="000000"/>
              <w:bottom w:val="single" w:sz="4" w:space="0" w:color="000000"/>
              <w:right w:val="single" w:sz="4" w:space="0" w:color="000000"/>
            </w:tcBorders>
          </w:tcPr>
          <w:p w14:paraId="759685EB" w14:textId="77777777" w:rsidR="00F84842" w:rsidRPr="00F84842" w:rsidRDefault="00F84842" w:rsidP="00F84842">
            <w:pPr>
              <w:pStyle w:val="aa"/>
              <w:spacing w:before="0" w:beforeAutospacing="0" w:after="0" w:afterAutospacing="0"/>
              <w:jc w:val="both"/>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2A9C8D85"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«Третий лишний», «Перемена мест». </w:t>
            </w:r>
          </w:p>
        </w:tc>
        <w:tc>
          <w:tcPr>
            <w:tcW w:w="993" w:type="dxa"/>
          </w:tcPr>
          <w:p w14:paraId="52EDF89D"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0E677BF3"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330AD5BF" w14:textId="77777777" w:rsidR="00F84842" w:rsidRPr="00F84842" w:rsidRDefault="00F84842" w:rsidP="00F84842">
            <w:pPr>
              <w:shd w:val="clear" w:color="auto" w:fill="FFFFFF"/>
              <w:ind w:firstLine="2"/>
              <w:jc w:val="both"/>
            </w:pPr>
            <w:r w:rsidRPr="00F84842">
              <w:rPr>
                <w:bCs/>
              </w:rPr>
              <w:t>Наблюдение</w:t>
            </w:r>
          </w:p>
        </w:tc>
      </w:tr>
      <w:tr w:rsidR="00F84842" w:rsidRPr="00F84842" w14:paraId="4C7ECC51" w14:textId="77777777" w:rsidTr="00F84842">
        <w:trPr>
          <w:gridAfter w:val="7"/>
          <w:wAfter w:w="10913" w:type="dxa"/>
          <w:trHeight w:val="425"/>
        </w:trPr>
        <w:tc>
          <w:tcPr>
            <w:tcW w:w="709" w:type="dxa"/>
            <w:tcBorders>
              <w:top w:val="single" w:sz="4" w:space="0" w:color="000000"/>
              <w:left w:val="single" w:sz="4" w:space="0" w:color="000000"/>
              <w:bottom w:val="single" w:sz="4" w:space="0" w:color="000000"/>
              <w:right w:val="single" w:sz="4" w:space="0" w:color="000000"/>
            </w:tcBorders>
          </w:tcPr>
          <w:p w14:paraId="1C7A704B" w14:textId="77777777" w:rsidR="00F84842" w:rsidRPr="00F84842" w:rsidRDefault="00F84842" w:rsidP="00F84842">
            <w:pPr>
              <w:pStyle w:val="aa"/>
              <w:spacing w:before="0" w:beforeAutospacing="0" w:after="0" w:afterAutospacing="0"/>
              <w:jc w:val="both"/>
            </w:pPr>
            <w:r w:rsidRPr="00F84842">
              <w:t>7-8</w:t>
            </w:r>
          </w:p>
        </w:tc>
        <w:tc>
          <w:tcPr>
            <w:tcW w:w="709" w:type="dxa"/>
          </w:tcPr>
          <w:p w14:paraId="20329BB4" w14:textId="77777777" w:rsidR="00F84842" w:rsidRPr="00F84842" w:rsidRDefault="00F84842" w:rsidP="00F84842">
            <w:pPr>
              <w:pStyle w:val="aa"/>
              <w:spacing w:before="0" w:beforeAutospacing="0" w:after="0" w:afterAutospacing="0"/>
              <w:jc w:val="both"/>
            </w:pPr>
          </w:p>
        </w:tc>
        <w:tc>
          <w:tcPr>
            <w:tcW w:w="709" w:type="dxa"/>
          </w:tcPr>
          <w:p w14:paraId="508C138B" w14:textId="77777777" w:rsidR="00F84842" w:rsidRPr="00F84842" w:rsidRDefault="00F84842" w:rsidP="00F84842">
            <w:pPr>
              <w:pStyle w:val="aa"/>
              <w:spacing w:before="0" w:beforeAutospacing="0" w:after="0" w:afterAutospacing="0"/>
              <w:jc w:val="both"/>
            </w:pPr>
          </w:p>
        </w:tc>
        <w:tc>
          <w:tcPr>
            <w:tcW w:w="992" w:type="dxa"/>
          </w:tcPr>
          <w:p w14:paraId="28D69C74" w14:textId="77777777" w:rsidR="00F84842" w:rsidRPr="00F84842" w:rsidRDefault="00F84842" w:rsidP="00F84842">
            <w:pPr>
              <w:pStyle w:val="aa"/>
              <w:spacing w:before="0" w:beforeAutospacing="0" w:after="0" w:afterAutospacing="0"/>
              <w:jc w:val="both"/>
            </w:pPr>
          </w:p>
        </w:tc>
        <w:tc>
          <w:tcPr>
            <w:tcW w:w="709" w:type="dxa"/>
            <w:tcBorders>
              <w:top w:val="single" w:sz="4" w:space="0" w:color="000000"/>
              <w:left w:val="single" w:sz="4" w:space="0" w:color="000000"/>
              <w:bottom w:val="single" w:sz="4" w:space="0" w:color="000000"/>
              <w:right w:val="single" w:sz="4" w:space="0" w:color="000000"/>
            </w:tcBorders>
          </w:tcPr>
          <w:p w14:paraId="4C3CE9A1" w14:textId="77777777" w:rsidR="00F84842" w:rsidRPr="00F84842" w:rsidRDefault="00F84842" w:rsidP="00F84842">
            <w:pPr>
              <w:pStyle w:val="aa"/>
              <w:spacing w:before="0" w:beforeAutospacing="0" w:after="0" w:afterAutospacing="0"/>
              <w:jc w:val="both"/>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57DB9702"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Подвижная игра «Вызов номеров».</w:t>
            </w:r>
          </w:p>
        </w:tc>
        <w:tc>
          <w:tcPr>
            <w:tcW w:w="993" w:type="dxa"/>
          </w:tcPr>
          <w:p w14:paraId="1E3D198C"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2909BFF7" w14:textId="77777777" w:rsidR="00F84842" w:rsidRPr="00F84842" w:rsidRDefault="00F84842" w:rsidP="00F84842">
            <w:pPr>
              <w:pStyle w:val="aa"/>
              <w:spacing w:before="0" w:beforeAutospacing="0" w:after="0" w:afterAutospacing="0"/>
              <w:jc w:val="both"/>
              <w:rPr>
                <w:b/>
              </w:rPr>
            </w:pPr>
            <w:r w:rsidRPr="00F84842">
              <w:rPr>
                <w:sz w:val="18"/>
                <w:szCs w:val="18"/>
              </w:rPr>
              <w:t>«Яркий путь»</w:t>
            </w:r>
          </w:p>
        </w:tc>
        <w:tc>
          <w:tcPr>
            <w:tcW w:w="1559" w:type="dxa"/>
          </w:tcPr>
          <w:p w14:paraId="761631BB" w14:textId="77777777" w:rsidR="00F84842" w:rsidRPr="00F84842" w:rsidRDefault="00F84842" w:rsidP="00F84842">
            <w:pPr>
              <w:shd w:val="clear" w:color="auto" w:fill="FFFFFF"/>
              <w:ind w:firstLine="2"/>
              <w:jc w:val="both"/>
              <w:rPr>
                <w:b/>
              </w:rPr>
            </w:pPr>
            <w:r w:rsidRPr="00F84842">
              <w:rPr>
                <w:bCs/>
              </w:rPr>
              <w:t>Наблюдение</w:t>
            </w:r>
          </w:p>
        </w:tc>
      </w:tr>
      <w:tr w:rsidR="00F84842" w:rsidRPr="00F84842" w14:paraId="1B86A148" w14:textId="77777777" w:rsidTr="00F84842">
        <w:trPr>
          <w:gridAfter w:val="7"/>
          <w:wAfter w:w="10913" w:type="dxa"/>
          <w:trHeight w:val="561"/>
        </w:trPr>
        <w:tc>
          <w:tcPr>
            <w:tcW w:w="709" w:type="dxa"/>
            <w:tcBorders>
              <w:top w:val="single" w:sz="4" w:space="0" w:color="000000"/>
              <w:left w:val="single" w:sz="4" w:space="0" w:color="000000"/>
              <w:bottom w:val="single" w:sz="4" w:space="0" w:color="000000"/>
              <w:right w:val="single" w:sz="4" w:space="0" w:color="000000"/>
            </w:tcBorders>
          </w:tcPr>
          <w:p w14:paraId="37712328" w14:textId="77777777" w:rsidR="00F84842" w:rsidRPr="00F84842" w:rsidRDefault="00F84842" w:rsidP="00F84842">
            <w:pPr>
              <w:pStyle w:val="aa"/>
              <w:spacing w:before="0" w:beforeAutospacing="0" w:after="0" w:afterAutospacing="0"/>
              <w:jc w:val="both"/>
            </w:pPr>
            <w:r w:rsidRPr="00F84842">
              <w:t>9-10</w:t>
            </w:r>
          </w:p>
        </w:tc>
        <w:tc>
          <w:tcPr>
            <w:tcW w:w="709" w:type="dxa"/>
          </w:tcPr>
          <w:p w14:paraId="0A5E864F" w14:textId="77777777" w:rsidR="00F84842" w:rsidRPr="00F84842" w:rsidRDefault="00F84842" w:rsidP="00F84842">
            <w:pPr>
              <w:pStyle w:val="aa"/>
              <w:spacing w:before="0" w:beforeAutospacing="0" w:after="0" w:afterAutospacing="0"/>
              <w:jc w:val="both"/>
            </w:pPr>
          </w:p>
        </w:tc>
        <w:tc>
          <w:tcPr>
            <w:tcW w:w="709" w:type="dxa"/>
          </w:tcPr>
          <w:p w14:paraId="675330D4" w14:textId="77777777" w:rsidR="00F84842" w:rsidRPr="00F84842" w:rsidRDefault="00F84842" w:rsidP="00F84842">
            <w:pPr>
              <w:pStyle w:val="aa"/>
              <w:spacing w:before="0" w:beforeAutospacing="0" w:after="0" w:afterAutospacing="0"/>
              <w:jc w:val="both"/>
            </w:pPr>
          </w:p>
        </w:tc>
        <w:tc>
          <w:tcPr>
            <w:tcW w:w="992" w:type="dxa"/>
          </w:tcPr>
          <w:p w14:paraId="7D8534B1" w14:textId="77777777" w:rsidR="00F84842" w:rsidRPr="00F84842" w:rsidRDefault="00F84842" w:rsidP="00F84842">
            <w:pPr>
              <w:pStyle w:val="aa"/>
              <w:spacing w:before="0" w:beforeAutospacing="0" w:after="0" w:afterAutospacing="0"/>
              <w:jc w:val="both"/>
            </w:pPr>
          </w:p>
        </w:tc>
        <w:tc>
          <w:tcPr>
            <w:tcW w:w="709" w:type="dxa"/>
            <w:tcBorders>
              <w:top w:val="single" w:sz="4" w:space="0" w:color="000000"/>
              <w:left w:val="single" w:sz="4" w:space="0" w:color="000000"/>
              <w:bottom w:val="single" w:sz="4" w:space="0" w:color="000000"/>
              <w:right w:val="single" w:sz="4" w:space="0" w:color="000000"/>
            </w:tcBorders>
          </w:tcPr>
          <w:p w14:paraId="7A4357EB" w14:textId="77777777" w:rsidR="00F84842" w:rsidRPr="00F84842" w:rsidRDefault="00F84842" w:rsidP="00F84842">
            <w:pPr>
              <w:pStyle w:val="aa"/>
              <w:spacing w:before="0" w:beforeAutospacing="0" w:after="0" w:afterAutospacing="0"/>
              <w:jc w:val="both"/>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0490C8B0"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«Салки с ленточками», «Заяц без места». </w:t>
            </w:r>
          </w:p>
        </w:tc>
        <w:tc>
          <w:tcPr>
            <w:tcW w:w="993" w:type="dxa"/>
          </w:tcPr>
          <w:p w14:paraId="416FB438"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7561AF98"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3F9A3F99" w14:textId="77777777" w:rsidR="00F84842" w:rsidRPr="00F84842" w:rsidRDefault="00F84842" w:rsidP="00F84842">
            <w:pPr>
              <w:pStyle w:val="aa"/>
              <w:spacing w:before="0" w:beforeAutospacing="0" w:after="0" w:afterAutospacing="0"/>
              <w:jc w:val="both"/>
            </w:pPr>
            <w:r w:rsidRPr="00F84842">
              <w:rPr>
                <w:bCs/>
              </w:rPr>
              <w:t>Наблюдение</w:t>
            </w:r>
          </w:p>
        </w:tc>
      </w:tr>
      <w:tr w:rsidR="00F84842" w:rsidRPr="00F84842" w14:paraId="33979A97" w14:textId="77777777" w:rsidTr="00F84842">
        <w:trPr>
          <w:gridAfter w:val="7"/>
          <w:wAfter w:w="10913" w:type="dxa"/>
          <w:trHeight w:val="293"/>
        </w:trPr>
        <w:tc>
          <w:tcPr>
            <w:tcW w:w="709" w:type="dxa"/>
            <w:tcBorders>
              <w:top w:val="single" w:sz="4" w:space="0" w:color="000000"/>
              <w:left w:val="single" w:sz="4" w:space="0" w:color="000000"/>
              <w:bottom w:val="single" w:sz="4" w:space="0" w:color="000000"/>
              <w:right w:val="single" w:sz="4" w:space="0" w:color="000000"/>
            </w:tcBorders>
          </w:tcPr>
          <w:p w14:paraId="16E612B0" w14:textId="77777777" w:rsidR="00F84842" w:rsidRPr="00F84842" w:rsidRDefault="00F84842" w:rsidP="00F84842">
            <w:pPr>
              <w:pStyle w:val="aa"/>
              <w:spacing w:before="0" w:beforeAutospacing="0" w:after="0" w:afterAutospacing="0"/>
              <w:jc w:val="both"/>
            </w:pPr>
            <w:r w:rsidRPr="00F84842">
              <w:t>11-12</w:t>
            </w:r>
          </w:p>
        </w:tc>
        <w:tc>
          <w:tcPr>
            <w:tcW w:w="709" w:type="dxa"/>
          </w:tcPr>
          <w:p w14:paraId="1367A103" w14:textId="77777777" w:rsidR="00F84842" w:rsidRPr="00F84842" w:rsidRDefault="00F84842" w:rsidP="00F84842">
            <w:pPr>
              <w:pStyle w:val="aa"/>
              <w:spacing w:before="0" w:beforeAutospacing="0" w:after="0" w:afterAutospacing="0"/>
              <w:jc w:val="both"/>
            </w:pPr>
          </w:p>
        </w:tc>
        <w:tc>
          <w:tcPr>
            <w:tcW w:w="709" w:type="dxa"/>
          </w:tcPr>
          <w:p w14:paraId="0998B6FA" w14:textId="77777777" w:rsidR="00F84842" w:rsidRPr="00F84842" w:rsidRDefault="00F84842" w:rsidP="00F84842">
            <w:pPr>
              <w:pStyle w:val="aa"/>
              <w:spacing w:before="0" w:beforeAutospacing="0" w:after="0" w:afterAutospacing="0"/>
              <w:jc w:val="both"/>
            </w:pPr>
          </w:p>
        </w:tc>
        <w:tc>
          <w:tcPr>
            <w:tcW w:w="992" w:type="dxa"/>
          </w:tcPr>
          <w:p w14:paraId="42B041DA" w14:textId="77777777" w:rsidR="00F84842" w:rsidRPr="00F84842" w:rsidRDefault="00F84842" w:rsidP="00F84842">
            <w:pPr>
              <w:pStyle w:val="aa"/>
              <w:spacing w:before="0" w:beforeAutospacing="0" w:after="0" w:afterAutospacing="0"/>
              <w:jc w:val="both"/>
            </w:pPr>
          </w:p>
        </w:tc>
        <w:tc>
          <w:tcPr>
            <w:tcW w:w="709" w:type="dxa"/>
            <w:tcBorders>
              <w:top w:val="single" w:sz="4" w:space="0" w:color="000000"/>
              <w:left w:val="single" w:sz="4" w:space="0" w:color="000000"/>
              <w:bottom w:val="single" w:sz="4" w:space="0" w:color="000000"/>
              <w:right w:val="single" w:sz="4" w:space="0" w:color="000000"/>
            </w:tcBorders>
          </w:tcPr>
          <w:p w14:paraId="7EDB2866" w14:textId="77777777" w:rsidR="00F84842" w:rsidRPr="00F84842" w:rsidRDefault="00F84842" w:rsidP="00F84842">
            <w:pPr>
              <w:pStyle w:val="aa"/>
              <w:spacing w:before="0" w:beforeAutospacing="0" w:after="0" w:afterAutospacing="0"/>
              <w:jc w:val="both"/>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38A9D9F3"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Подвижная игра «Кто обгонит», эстафеты.</w:t>
            </w:r>
          </w:p>
        </w:tc>
        <w:tc>
          <w:tcPr>
            <w:tcW w:w="993" w:type="dxa"/>
          </w:tcPr>
          <w:p w14:paraId="671B13B8"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14D06EE2" w14:textId="77777777" w:rsidR="00F84842" w:rsidRPr="00F84842" w:rsidRDefault="00F84842" w:rsidP="00F84842">
            <w:pPr>
              <w:pStyle w:val="aa"/>
              <w:spacing w:before="0" w:beforeAutospacing="0" w:after="0" w:afterAutospacing="0"/>
              <w:jc w:val="both"/>
              <w:rPr>
                <w:b/>
              </w:rPr>
            </w:pPr>
            <w:r w:rsidRPr="00F84842">
              <w:rPr>
                <w:sz w:val="18"/>
                <w:szCs w:val="18"/>
              </w:rPr>
              <w:t>«Яркий путь»</w:t>
            </w:r>
          </w:p>
        </w:tc>
        <w:tc>
          <w:tcPr>
            <w:tcW w:w="1559" w:type="dxa"/>
          </w:tcPr>
          <w:p w14:paraId="1B3AA34E" w14:textId="77777777" w:rsidR="00F84842" w:rsidRPr="00F84842" w:rsidRDefault="00F84842" w:rsidP="00F84842">
            <w:pPr>
              <w:shd w:val="clear" w:color="auto" w:fill="FFFFFF"/>
              <w:ind w:firstLine="2"/>
              <w:jc w:val="both"/>
              <w:rPr>
                <w:b/>
              </w:rPr>
            </w:pPr>
            <w:r w:rsidRPr="00F84842">
              <w:rPr>
                <w:bCs/>
              </w:rPr>
              <w:t>Наблюдение</w:t>
            </w:r>
          </w:p>
        </w:tc>
      </w:tr>
      <w:tr w:rsidR="00F84842" w:rsidRPr="00F84842" w14:paraId="1A4C0681" w14:textId="77777777" w:rsidTr="00F84842">
        <w:trPr>
          <w:gridAfter w:val="7"/>
          <w:wAfter w:w="10913" w:type="dxa"/>
          <w:trHeight w:val="293"/>
        </w:trPr>
        <w:tc>
          <w:tcPr>
            <w:tcW w:w="709" w:type="dxa"/>
            <w:tcBorders>
              <w:top w:val="single" w:sz="4" w:space="0" w:color="000000"/>
              <w:left w:val="single" w:sz="4" w:space="0" w:color="000000"/>
              <w:bottom w:val="single" w:sz="4" w:space="0" w:color="000000"/>
              <w:right w:val="single" w:sz="4" w:space="0" w:color="000000"/>
            </w:tcBorders>
          </w:tcPr>
          <w:p w14:paraId="5A124F9F" w14:textId="77777777" w:rsidR="00F84842" w:rsidRPr="00F84842" w:rsidRDefault="00F84842" w:rsidP="00F84842">
            <w:pPr>
              <w:pStyle w:val="aa"/>
              <w:spacing w:before="0" w:beforeAutospacing="0" w:after="0" w:afterAutospacing="0"/>
              <w:jc w:val="both"/>
            </w:pPr>
            <w:r w:rsidRPr="00F84842">
              <w:t>13-14</w:t>
            </w:r>
          </w:p>
        </w:tc>
        <w:tc>
          <w:tcPr>
            <w:tcW w:w="709" w:type="dxa"/>
          </w:tcPr>
          <w:p w14:paraId="0B856C85" w14:textId="77777777" w:rsidR="00F84842" w:rsidRPr="00F84842" w:rsidRDefault="00F84842" w:rsidP="00F84842">
            <w:pPr>
              <w:pStyle w:val="aa"/>
              <w:spacing w:before="0" w:beforeAutospacing="0" w:after="0" w:afterAutospacing="0"/>
              <w:jc w:val="both"/>
            </w:pPr>
          </w:p>
        </w:tc>
        <w:tc>
          <w:tcPr>
            <w:tcW w:w="709" w:type="dxa"/>
          </w:tcPr>
          <w:p w14:paraId="18A0D10F" w14:textId="77777777" w:rsidR="00F84842" w:rsidRPr="00F84842" w:rsidRDefault="00F84842" w:rsidP="00F84842">
            <w:pPr>
              <w:pStyle w:val="aa"/>
              <w:spacing w:before="0" w:beforeAutospacing="0" w:after="0" w:afterAutospacing="0"/>
              <w:jc w:val="both"/>
            </w:pPr>
          </w:p>
        </w:tc>
        <w:tc>
          <w:tcPr>
            <w:tcW w:w="992" w:type="dxa"/>
          </w:tcPr>
          <w:p w14:paraId="6C80DC67" w14:textId="77777777" w:rsidR="00F84842" w:rsidRPr="00F84842" w:rsidRDefault="00F84842" w:rsidP="00F84842">
            <w:pPr>
              <w:pStyle w:val="aa"/>
              <w:spacing w:before="0" w:beforeAutospacing="0" w:after="0" w:afterAutospacing="0"/>
              <w:jc w:val="both"/>
            </w:pPr>
          </w:p>
        </w:tc>
        <w:tc>
          <w:tcPr>
            <w:tcW w:w="709" w:type="dxa"/>
            <w:tcBorders>
              <w:top w:val="single" w:sz="4" w:space="0" w:color="000000"/>
              <w:left w:val="single" w:sz="4" w:space="0" w:color="000000"/>
              <w:bottom w:val="single" w:sz="4" w:space="0" w:color="000000"/>
              <w:right w:val="single" w:sz="4" w:space="0" w:color="000000"/>
            </w:tcBorders>
          </w:tcPr>
          <w:p w14:paraId="26943EDA" w14:textId="77777777" w:rsidR="00F84842" w:rsidRPr="00F84842" w:rsidRDefault="00F84842" w:rsidP="00F84842">
            <w:pPr>
              <w:pStyle w:val="aa"/>
              <w:spacing w:before="0" w:beforeAutospacing="0" w:after="0" w:afterAutospacing="0"/>
              <w:jc w:val="both"/>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203BE62C"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«Прыжки по полосам», «Волк во рву». </w:t>
            </w:r>
          </w:p>
        </w:tc>
        <w:tc>
          <w:tcPr>
            <w:tcW w:w="993" w:type="dxa"/>
          </w:tcPr>
          <w:p w14:paraId="34F9E992"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728259BB"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0DB95705" w14:textId="77777777" w:rsidR="00F84842" w:rsidRPr="00F84842" w:rsidRDefault="00F84842" w:rsidP="00F84842">
            <w:pPr>
              <w:pStyle w:val="a9"/>
              <w:ind w:right="-28"/>
              <w:jc w:val="both"/>
              <w:rPr>
                <w:rFonts w:ascii="Times New Roman" w:hAnsi="Times New Roman"/>
                <w:sz w:val="24"/>
                <w:szCs w:val="24"/>
              </w:rPr>
            </w:pPr>
            <w:r w:rsidRPr="00F84842">
              <w:rPr>
                <w:rFonts w:ascii="Times New Roman" w:hAnsi="Times New Roman"/>
                <w:bCs/>
                <w:sz w:val="24"/>
                <w:szCs w:val="24"/>
              </w:rPr>
              <w:t>Наблюдение</w:t>
            </w:r>
          </w:p>
        </w:tc>
      </w:tr>
      <w:tr w:rsidR="00F84842" w:rsidRPr="00F84842" w14:paraId="4A369D09" w14:textId="77777777" w:rsidTr="00F84842">
        <w:trPr>
          <w:gridAfter w:val="7"/>
          <w:wAfter w:w="10913" w:type="dxa"/>
          <w:trHeight w:val="293"/>
        </w:trPr>
        <w:tc>
          <w:tcPr>
            <w:tcW w:w="709" w:type="dxa"/>
            <w:tcBorders>
              <w:top w:val="single" w:sz="4" w:space="0" w:color="000000"/>
              <w:left w:val="single" w:sz="4" w:space="0" w:color="000000"/>
              <w:bottom w:val="single" w:sz="4" w:space="0" w:color="000000"/>
              <w:right w:val="single" w:sz="4" w:space="0" w:color="000000"/>
            </w:tcBorders>
          </w:tcPr>
          <w:p w14:paraId="71A2325D" w14:textId="77777777" w:rsidR="00F84842" w:rsidRPr="00F84842" w:rsidRDefault="00F84842" w:rsidP="00F84842">
            <w:pPr>
              <w:pStyle w:val="aa"/>
              <w:spacing w:before="0" w:beforeAutospacing="0" w:after="0" w:afterAutospacing="0"/>
              <w:jc w:val="both"/>
            </w:pPr>
            <w:r w:rsidRPr="00F84842">
              <w:lastRenderedPageBreak/>
              <w:t>15-16</w:t>
            </w:r>
          </w:p>
        </w:tc>
        <w:tc>
          <w:tcPr>
            <w:tcW w:w="709" w:type="dxa"/>
          </w:tcPr>
          <w:p w14:paraId="76732021" w14:textId="77777777" w:rsidR="00F84842" w:rsidRPr="00F84842" w:rsidRDefault="00F84842" w:rsidP="00F84842">
            <w:pPr>
              <w:pStyle w:val="aa"/>
              <w:spacing w:before="0" w:beforeAutospacing="0" w:after="0" w:afterAutospacing="0"/>
              <w:jc w:val="both"/>
            </w:pPr>
          </w:p>
        </w:tc>
        <w:tc>
          <w:tcPr>
            <w:tcW w:w="709" w:type="dxa"/>
          </w:tcPr>
          <w:p w14:paraId="39A4860E" w14:textId="77777777" w:rsidR="00F84842" w:rsidRPr="00F84842" w:rsidRDefault="00F84842" w:rsidP="00F84842">
            <w:pPr>
              <w:pStyle w:val="aa"/>
              <w:spacing w:before="0" w:beforeAutospacing="0" w:after="0" w:afterAutospacing="0"/>
              <w:jc w:val="both"/>
            </w:pPr>
          </w:p>
        </w:tc>
        <w:tc>
          <w:tcPr>
            <w:tcW w:w="992" w:type="dxa"/>
          </w:tcPr>
          <w:p w14:paraId="77B7887F" w14:textId="77777777" w:rsidR="00F84842" w:rsidRPr="00F84842" w:rsidRDefault="00F84842" w:rsidP="00F84842">
            <w:pPr>
              <w:pStyle w:val="aa"/>
              <w:spacing w:before="0" w:beforeAutospacing="0" w:after="0" w:afterAutospacing="0"/>
              <w:jc w:val="both"/>
            </w:pPr>
          </w:p>
        </w:tc>
        <w:tc>
          <w:tcPr>
            <w:tcW w:w="709" w:type="dxa"/>
            <w:tcBorders>
              <w:top w:val="single" w:sz="4" w:space="0" w:color="000000"/>
              <w:left w:val="single" w:sz="4" w:space="0" w:color="000000"/>
              <w:bottom w:val="single" w:sz="4" w:space="0" w:color="000000"/>
              <w:right w:val="single" w:sz="4" w:space="0" w:color="000000"/>
            </w:tcBorders>
          </w:tcPr>
          <w:p w14:paraId="56FC5FEE" w14:textId="77777777" w:rsidR="00F84842" w:rsidRPr="00F84842" w:rsidRDefault="00F84842" w:rsidP="00F84842">
            <w:pPr>
              <w:pStyle w:val="aa"/>
              <w:spacing w:before="0" w:beforeAutospacing="0" w:after="0" w:afterAutospacing="0"/>
              <w:jc w:val="both"/>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2AF9079A"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Подвижные игры «Удочка», «С кочки на кочку».</w:t>
            </w:r>
          </w:p>
        </w:tc>
        <w:tc>
          <w:tcPr>
            <w:tcW w:w="993" w:type="dxa"/>
          </w:tcPr>
          <w:p w14:paraId="2EA56621"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1A4BC8E5"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6866C8EA" w14:textId="77777777" w:rsidR="00F84842" w:rsidRPr="00F84842" w:rsidRDefault="00F84842" w:rsidP="00F84842">
            <w:pPr>
              <w:shd w:val="clear" w:color="auto" w:fill="FFFFFF"/>
              <w:jc w:val="both"/>
            </w:pPr>
            <w:r w:rsidRPr="00F84842">
              <w:rPr>
                <w:bCs/>
              </w:rPr>
              <w:t>Наблюдение</w:t>
            </w:r>
          </w:p>
        </w:tc>
      </w:tr>
      <w:tr w:rsidR="00F84842" w:rsidRPr="00F84842" w14:paraId="43B38A9B" w14:textId="77777777" w:rsidTr="00F84842">
        <w:trPr>
          <w:gridAfter w:val="7"/>
          <w:wAfter w:w="10913" w:type="dxa"/>
          <w:trHeight w:val="293"/>
        </w:trPr>
        <w:tc>
          <w:tcPr>
            <w:tcW w:w="709" w:type="dxa"/>
            <w:tcBorders>
              <w:top w:val="single" w:sz="4" w:space="0" w:color="000000"/>
              <w:left w:val="single" w:sz="4" w:space="0" w:color="000000"/>
              <w:bottom w:val="single" w:sz="4" w:space="0" w:color="000000"/>
              <w:right w:val="single" w:sz="4" w:space="0" w:color="000000"/>
            </w:tcBorders>
          </w:tcPr>
          <w:p w14:paraId="2C334EEB" w14:textId="77777777" w:rsidR="00F84842" w:rsidRPr="00F84842" w:rsidRDefault="00F84842" w:rsidP="00F84842">
            <w:r w:rsidRPr="00F84842">
              <w:t>17-18</w:t>
            </w:r>
          </w:p>
        </w:tc>
        <w:tc>
          <w:tcPr>
            <w:tcW w:w="709" w:type="dxa"/>
          </w:tcPr>
          <w:p w14:paraId="47674F62" w14:textId="77777777" w:rsidR="00F84842" w:rsidRPr="00F84842" w:rsidRDefault="00F84842" w:rsidP="00F84842">
            <w:pPr>
              <w:pStyle w:val="aa"/>
              <w:spacing w:before="0" w:beforeAutospacing="0" w:after="0" w:afterAutospacing="0"/>
              <w:jc w:val="both"/>
            </w:pPr>
          </w:p>
        </w:tc>
        <w:tc>
          <w:tcPr>
            <w:tcW w:w="709" w:type="dxa"/>
          </w:tcPr>
          <w:p w14:paraId="615D3D6A" w14:textId="77777777" w:rsidR="00F84842" w:rsidRPr="00F84842" w:rsidRDefault="00F84842" w:rsidP="00F84842">
            <w:pPr>
              <w:pStyle w:val="aa"/>
              <w:spacing w:before="0" w:beforeAutospacing="0" w:after="0" w:afterAutospacing="0"/>
              <w:jc w:val="both"/>
            </w:pPr>
          </w:p>
        </w:tc>
        <w:tc>
          <w:tcPr>
            <w:tcW w:w="992" w:type="dxa"/>
          </w:tcPr>
          <w:p w14:paraId="5109EB0A" w14:textId="77777777" w:rsidR="00F84842" w:rsidRPr="00F84842" w:rsidRDefault="00F84842" w:rsidP="00F84842">
            <w:pPr>
              <w:pStyle w:val="aa"/>
              <w:spacing w:before="0" w:beforeAutospacing="0" w:after="0" w:afterAutospacing="0"/>
              <w:jc w:val="both"/>
            </w:pPr>
          </w:p>
        </w:tc>
        <w:tc>
          <w:tcPr>
            <w:tcW w:w="709" w:type="dxa"/>
            <w:tcBorders>
              <w:top w:val="single" w:sz="4" w:space="0" w:color="000000"/>
              <w:left w:val="single" w:sz="4" w:space="0" w:color="000000"/>
              <w:bottom w:val="single" w:sz="4" w:space="0" w:color="000000"/>
              <w:right w:val="single" w:sz="4" w:space="0" w:color="000000"/>
            </w:tcBorders>
          </w:tcPr>
          <w:p w14:paraId="048ACF2E" w14:textId="77777777" w:rsidR="00F84842" w:rsidRPr="00F84842" w:rsidRDefault="00F84842" w:rsidP="00F84842">
            <w:pPr>
              <w:pStyle w:val="aa"/>
              <w:spacing w:before="0" w:beforeAutospacing="0" w:after="0" w:afterAutospacing="0"/>
              <w:jc w:val="both"/>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5C3AC471"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Эстафеты с прыжками.</w:t>
            </w:r>
          </w:p>
          <w:p w14:paraId="558F0DBF" w14:textId="77777777" w:rsidR="00F84842" w:rsidRPr="00F84842" w:rsidRDefault="00F84842" w:rsidP="00F84842">
            <w:pPr>
              <w:jc w:val="both"/>
            </w:pPr>
          </w:p>
        </w:tc>
        <w:tc>
          <w:tcPr>
            <w:tcW w:w="993" w:type="dxa"/>
          </w:tcPr>
          <w:p w14:paraId="6C0F4B66"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21CC814A"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3D88C9D3" w14:textId="77777777" w:rsidR="00F84842" w:rsidRPr="00F84842" w:rsidRDefault="00F84842" w:rsidP="00F84842">
            <w:pPr>
              <w:shd w:val="clear" w:color="auto" w:fill="FFFFFF"/>
              <w:jc w:val="both"/>
            </w:pPr>
            <w:r w:rsidRPr="00F84842">
              <w:rPr>
                <w:bCs/>
              </w:rPr>
              <w:t>Наблюдение</w:t>
            </w:r>
          </w:p>
        </w:tc>
      </w:tr>
      <w:tr w:rsidR="00F84842" w:rsidRPr="00F84842" w14:paraId="1A1B342A" w14:textId="77777777" w:rsidTr="00F84842">
        <w:trPr>
          <w:gridAfter w:val="7"/>
          <w:wAfter w:w="10913" w:type="dxa"/>
          <w:trHeight w:val="293"/>
        </w:trPr>
        <w:tc>
          <w:tcPr>
            <w:tcW w:w="709" w:type="dxa"/>
            <w:tcBorders>
              <w:top w:val="single" w:sz="4" w:space="0" w:color="000000"/>
              <w:left w:val="single" w:sz="4" w:space="0" w:color="000000"/>
              <w:bottom w:val="single" w:sz="4" w:space="0" w:color="000000"/>
              <w:right w:val="single" w:sz="4" w:space="0" w:color="000000"/>
            </w:tcBorders>
          </w:tcPr>
          <w:p w14:paraId="59D925D0" w14:textId="77777777" w:rsidR="00F84842" w:rsidRPr="00F84842" w:rsidRDefault="00F84842" w:rsidP="00F84842">
            <w:pPr>
              <w:pStyle w:val="aa"/>
              <w:spacing w:before="0" w:beforeAutospacing="0" w:after="0" w:afterAutospacing="0"/>
              <w:jc w:val="both"/>
            </w:pPr>
            <w:r w:rsidRPr="00F84842">
              <w:t>19-20</w:t>
            </w:r>
          </w:p>
        </w:tc>
        <w:tc>
          <w:tcPr>
            <w:tcW w:w="709" w:type="dxa"/>
          </w:tcPr>
          <w:p w14:paraId="7A8C7DAB" w14:textId="77777777" w:rsidR="00F84842" w:rsidRPr="00F84842" w:rsidRDefault="00F84842" w:rsidP="00F84842">
            <w:pPr>
              <w:pStyle w:val="aa"/>
              <w:spacing w:before="0" w:beforeAutospacing="0" w:after="0" w:afterAutospacing="0"/>
              <w:jc w:val="both"/>
            </w:pPr>
          </w:p>
        </w:tc>
        <w:tc>
          <w:tcPr>
            <w:tcW w:w="709" w:type="dxa"/>
          </w:tcPr>
          <w:p w14:paraId="7ABDF28B" w14:textId="77777777" w:rsidR="00F84842" w:rsidRPr="00F84842" w:rsidRDefault="00F84842" w:rsidP="00F84842">
            <w:pPr>
              <w:pStyle w:val="aa"/>
              <w:spacing w:before="0" w:beforeAutospacing="0" w:after="0" w:afterAutospacing="0"/>
              <w:jc w:val="both"/>
            </w:pPr>
          </w:p>
        </w:tc>
        <w:tc>
          <w:tcPr>
            <w:tcW w:w="992" w:type="dxa"/>
          </w:tcPr>
          <w:p w14:paraId="640EAE36" w14:textId="77777777" w:rsidR="00F84842" w:rsidRPr="00F84842" w:rsidRDefault="00F84842" w:rsidP="00F84842">
            <w:pPr>
              <w:pStyle w:val="aa"/>
              <w:spacing w:before="0" w:beforeAutospacing="0" w:after="0" w:afterAutospacing="0"/>
              <w:jc w:val="both"/>
            </w:pPr>
          </w:p>
        </w:tc>
        <w:tc>
          <w:tcPr>
            <w:tcW w:w="709" w:type="dxa"/>
            <w:tcBorders>
              <w:top w:val="single" w:sz="4" w:space="0" w:color="000000"/>
              <w:left w:val="single" w:sz="4" w:space="0" w:color="000000"/>
              <w:bottom w:val="single" w:sz="4" w:space="0" w:color="000000"/>
              <w:right w:val="single" w:sz="4" w:space="0" w:color="000000"/>
            </w:tcBorders>
          </w:tcPr>
          <w:p w14:paraId="223E473A" w14:textId="77777777" w:rsidR="00F84842" w:rsidRPr="00F84842" w:rsidRDefault="00F84842" w:rsidP="00F84842">
            <w:pPr>
              <w:pStyle w:val="aa"/>
              <w:spacing w:before="0" w:beforeAutospacing="0" w:after="0" w:afterAutospacing="0"/>
              <w:jc w:val="both"/>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4A3F4E57"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Подвижная игра «Кто дальше бросит». </w:t>
            </w:r>
          </w:p>
          <w:p w14:paraId="79AD4A60" w14:textId="77777777" w:rsidR="00F84842" w:rsidRPr="00F84842" w:rsidRDefault="00F84842" w:rsidP="00F84842">
            <w:pPr>
              <w:pStyle w:val="a9"/>
              <w:jc w:val="both"/>
              <w:rPr>
                <w:rFonts w:ascii="Times New Roman" w:hAnsi="Times New Roman"/>
                <w:sz w:val="24"/>
                <w:szCs w:val="24"/>
              </w:rPr>
            </w:pPr>
          </w:p>
        </w:tc>
        <w:tc>
          <w:tcPr>
            <w:tcW w:w="993" w:type="dxa"/>
          </w:tcPr>
          <w:p w14:paraId="080B3EDD"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32774CAC"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25C538A7" w14:textId="77777777" w:rsidR="00F84842" w:rsidRPr="00F84842" w:rsidRDefault="00F84842" w:rsidP="00F84842">
            <w:pPr>
              <w:shd w:val="clear" w:color="auto" w:fill="FFFFFF"/>
              <w:jc w:val="both"/>
            </w:pPr>
            <w:r w:rsidRPr="00F84842">
              <w:rPr>
                <w:bCs/>
              </w:rPr>
              <w:t>Наблюдение</w:t>
            </w:r>
          </w:p>
        </w:tc>
      </w:tr>
      <w:tr w:rsidR="00F84842" w:rsidRPr="00F84842" w14:paraId="020193AD" w14:textId="77777777" w:rsidTr="00F84842">
        <w:trPr>
          <w:gridAfter w:val="7"/>
          <w:wAfter w:w="10913" w:type="dxa"/>
          <w:trHeight w:val="293"/>
        </w:trPr>
        <w:tc>
          <w:tcPr>
            <w:tcW w:w="709" w:type="dxa"/>
            <w:tcBorders>
              <w:top w:val="single" w:sz="4" w:space="0" w:color="000000"/>
              <w:left w:val="single" w:sz="4" w:space="0" w:color="000000"/>
              <w:bottom w:val="single" w:sz="4" w:space="0" w:color="000000"/>
              <w:right w:val="single" w:sz="4" w:space="0" w:color="000000"/>
            </w:tcBorders>
          </w:tcPr>
          <w:p w14:paraId="20ACEC67" w14:textId="77777777" w:rsidR="00F84842" w:rsidRPr="00F84842" w:rsidRDefault="00F84842" w:rsidP="00F84842">
            <w:r w:rsidRPr="00F84842">
              <w:t>21-22</w:t>
            </w:r>
          </w:p>
        </w:tc>
        <w:tc>
          <w:tcPr>
            <w:tcW w:w="709" w:type="dxa"/>
          </w:tcPr>
          <w:p w14:paraId="24F5E74A" w14:textId="77777777" w:rsidR="00F84842" w:rsidRPr="00F84842" w:rsidRDefault="00F84842" w:rsidP="00F84842">
            <w:pPr>
              <w:pStyle w:val="aa"/>
              <w:spacing w:before="0" w:beforeAutospacing="0" w:after="0" w:afterAutospacing="0"/>
              <w:jc w:val="both"/>
            </w:pPr>
          </w:p>
        </w:tc>
        <w:tc>
          <w:tcPr>
            <w:tcW w:w="709" w:type="dxa"/>
          </w:tcPr>
          <w:p w14:paraId="08B6BA62" w14:textId="77777777" w:rsidR="00F84842" w:rsidRPr="00F84842" w:rsidRDefault="00F84842" w:rsidP="00F84842">
            <w:pPr>
              <w:pStyle w:val="aa"/>
              <w:spacing w:before="0" w:beforeAutospacing="0" w:after="0" w:afterAutospacing="0"/>
              <w:jc w:val="both"/>
            </w:pPr>
          </w:p>
        </w:tc>
        <w:tc>
          <w:tcPr>
            <w:tcW w:w="992" w:type="dxa"/>
          </w:tcPr>
          <w:p w14:paraId="6518F36D" w14:textId="77777777" w:rsidR="00F84842" w:rsidRPr="00F84842" w:rsidRDefault="00F84842" w:rsidP="00F84842">
            <w:pPr>
              <w:pStyle w:val="aa"/>
              <w:spacing w:before="0" w:beforeAutospacing="0" w:after="0" w:afterAutospacing="0"/>
              <w:jc w:val="both"/>
            </w:pPr>
          </w:p>
        </w:tc>
        <w:tc>
          <w:tcPr>
            <w:tcW w:w="709" w:type="dxa"/>
            <w:tcBorders>
              <w:top w:val="single" w:sz="4" w:space="0" w:color="000000"/>
              <w:left w:val="single" w:sz="4" w:space="0" w:color="000000"/>
              <w:bottom w:val="single" w:sz="4" w:space="0" w:color="000000"/>
              <w:right w:val="single" w:sz="4" w:space="0" w:color="000000"/>
            </w:tcBorders>
          </w:tcPr>
          <w:p w14:paraId="093F94C9" w14:textId="77777777" w:rsidR="00F84842" w:rsidRPr="00F84842" w:rsidRDefault="00F84842" w:rsidP="00F84842">
            <w:pPr>
              <w:pStyle w:val="aa"/>
              <w:spacing w:before="0" w:beforeAutospacing="0" w:after="0" w:afterAutospacing="0"/>
              <w:jc w:val="both"/>
            </w:pPr>
            <w:r w:rsidRPr="00F84842">
              <w:t>4</w:t>
            </w:r>
          </w:p>
        </w:tc>
        <w:tc>
          <w:tcPr>
            <w:tcW w:w="4394" w:type="dxa"/>
            <w:tcBorders>
              <w:top w:val="single" w:sz="4" w:space="0" w:color="000000"/>
              <w:left w:val="single" w:sz="4" w:space="0" w:color="000000"/>
              <w:bottom w:val="single" w:sz="4" w:space="0" w:color="000000"/>
              <w:right w:val="single" w:sz="4" w:space="0" w:color="000000"/>
            </w:tcBorders>
          </w:tcPr>
          <w:p w14:paraId="673BA3FB"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«Метко в цель», «Точный расчет». </w:t>
            </w:r>
          </w:p>
        </w:tc>
        <w:tc>
          <w:tcPr>
            <w:tcW w:w="993" w:type="dxa"/>
          </w:tcPr>
          <w:p w14:paraId="760EC087"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2EFCEDE9"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383FC8A7" w14:textId="77777777" w:rsidR="00F84842" w:rsidRPr="00F84842" w:rsidRDefault="00F84842" w:rsidP="00F84842">
            <w:pPr>
              <w:shd w:val="clear" w:color="auto" w:fill="FFFFFF"/>
              <w:jc w:val="both"/>
            </w:pPr>
            <w:r w:rsidRPr="00F84842">
              <w:rPr>
                <w:bCs/>
              </w:rPr>
              <w:t>Наблюдение</w:t>
            </w:r>
          </w:p>
        </w:tc>
      </w:tr>
      <w:tr w:rsidR="00F84842" w:rsidRPr="00F84842" w14:paraId="3BD19E68" w14:textId="77777777" w:rsidTr="00F84842">
        <w:trPr>
          <w:trHeight w:val="293"/>
        </w:trPr>
        <w:tc>
          <w:tcPr>
            <w:tcW w:w="10774" w:type="dxa"/>
            <w:gridSpan w:val="8"/>
            <w:tcBorders>
              <w:top w:val="single" w:sz="4" w:space="0" w:color="000000"/>
              <w:left w:val="single" w:sz="4" w:space="0" w:color="000000"/>
              <w:bottom w:val="single" w:sz="4" w:space="0" w:color="000000"/>
            </w:tcBorders>
          </w:tcPr>
          <w:p w14:paraId="118B01A2" w14:textId="77777777" w:rsidR="00F84842" w:rsidRPr="00F84842" w:rsidRDefault="00F84842" w:rsidP="00F84842">
            <w:pPr>
              <w:autoSpaceDE w:val="0"/>
              <w:autoSpaceDN w:val="0"/>
              <w:adjustRightInd w:val="0"/>
              <w:jc w:val="center"/>
              <w:rPr>
                <w:rFonts w:eastAsiaTheme="minorHAnsi"/>
                <w:b/>
                <w:bCs/>
                <w:i/>
                <w:iCs/>
                <w:lang w:eastAsia="en-US"/>
              </w:rPr>
            </w:pPr>
            <w:r w:rsidRPr="00F84842">
              <w:rPr>
                <w:rFonts w:eastAsiaTheme="minorHAnsi"/>
                <w:b/>
                <w:bCs/>
                <w:i/>
                <w:iCs/>
                <w:lang w:eastAsia="en-US"/>
              </w:rPr>
              <w:t>Раздел 2.Народные игры.  (12ч)</w:t>
            </w:r>
          </w:p>
        </w:tc>
        <w:tc>
          <w:tcPr>
            <w:tcW w:w="1559" w:type="dxa"/>
          </w:tcPr>
          <w:p w14:paraId="1CCA56A8" w14:textId="77777777" w:rsidR="00F84842" w:rsidRPr="00F84842" w:rsidRDefault="00F84842" w:rsidP="00F84842">
            <w:pPr>
              <w:spacing w:after="160" w:line="259" w:lineRule="auto"/>
            </w:pPr>
          </w:p>
        </w:tc>
        <w:tc>
          <w:tcPr>
            <w:tcW w:w="1559" w:type="dxa"/>
          </w:tcPr>
          <w:p w14:paraId="196B3B5B" w14:textId="77777777" w:rsidR="00F84842" w:rsidRPr="00F84842" w:rsidRDefault="00F84842" w:rsidP="00F84842">
            <w:pPr>
              <w:spacing w:after="160" w:line="259" w:lineRule="auto"/>
            </w:pPr>
          </w:p>
        </w:tc>
        <w:tc>
          <w:tcPr>
            <w:tcW w:w="1559" w:type="dxa"/>
          </w:tcPr>
          <w:p w14:paraId="41D0E11C" w14:textId="77777777" w:rsidR="00F84842" w:rsidRPr="00F84842" w:rsidRDefault="00F84842" w:rsidP="00F84842">
            <w:pPr>
              <w:spacing w:after="160" w:line="259" w:lineRule="auto"/>
            </w:pPr>
          </w:p>
        </w:tc>
        <w:tc>
          <w:tcPr>
            <w:tcW w:w="1559" w:type="dxa"/>
          </w:tcPr>
          <w:p w14:paraId="0558BADA" w14:textId="77777777" w:rsidR="00F84842" w:rsidRPr="00F84842" w:rsidRDefault="00F84842" w:rsidP="00F84842">
            <w:pPr>
              <w:spacing w:after="160" w:line="259" w:lineRule="auto"/>
            </w:pPr>
          </w:p>
        </w:tc>
        <w:tc>
          <w:tcPr>
            <w:tcW w:w="1559" w:type="dxa"/>
          </w:tcPr>
          <w:p w14:paraId="38050235" w14:textId="77777777" w:rsidR="00F84842" w:rsidRPr="00F84842" w:rsidRDefault="00F84842" w:rsidP="00F84842">
            <w:pPr>
              <w:spacing w:after="160" w:line="259" w:lineRule="auto"/>
            </w:pPr>
          </w:p>
        </w:tc>
        <w:tc>
          <w:tcPr>
            <w:tcW w:w="1559" w:type="dxa"/>
          </w:tcPr>
          <w:p w14:paraId="333269E5" w14:textId="77777777" w:rsidR="00F84842" w:rsidRPr="00F84842" w:rsidRDefault="00F84842" w:rsidP="00F84842">
            <w:pPr>
              <w:spacing w:after="160" w:line="259" w:lineRule="auto"/>
            </w:pPr>
          </w:p>
        </w:tc>
        <w:tc>
          <w:tcPr>
            <w:tcW w:w="1559" w:type="dxa"/>
          </w:tcPr>
          <w:p w14:paraId="30154A56" w14:textId="77777777" w:rsidR="00F84842" w:rsidRPr="00F84842" w:rsidRDefault="00F84842" w:rsidP="00F84842">
            <w:pPr>
              <w:spacing w:after="160" w:line="259" w:lineRule="auto"/>
            </w:pPr>
            <w:r w:rsidRPr="00F84842">
              <w:rPr>
                <w:bCs/>
              </w:rPr>
              <w:t>Наблюдение</w:t>
            </w:r>
          </w:p>
        </w:tc>
      </w:tr>
      <w:tr w:rsidR="00F84842" w:rsidRPr="00F84842" w14:paraId="7CE92FC3" w14:textId="77777777" w:rsidTr="00F84842">
        <w:trPr>
          <w:gridAfter w:val="7"/>
          <w:wAfter w:w="10913" w:type="dxa"/>
          <w:trHeight w:val="517"/>
        </w:trPr>
        <w:tc>
          <w:tcPr>
            <w:tcW w:w="709" w:type="dxa"/>
            <w:tcBorders>
              <w:top w:val="single" w:sz="4" w:space="0" w:color="000000"/>
              <w:left w:val="single" w:sz="4" w:space="0" w:color="000000"/>
              <w:bottom w:val="single" w:sz="4" w:space="0" w:color="000000"/>
              <w:right w:val="single" w:sz="4" w:space="0" w:color="000000"/>
            </w:tcBorders>
          </w:tcPr>
          <w:p w14:paraId="73B6DB76" w14:textId="77777777" w:rsidR="00F84842" w:rsidRPr="00F84842" w:rsidRDefault="00F84842" w:rsidP="00F84842">
            <w:pPr>
              <w:pStyle w:val="aa"/>
              <w:spacing w:before="0" w:beforeAutospacing="0" w:after="0" w:afterAutospacing="0"/>
              <w:jc w:val="both"/>
            </w:pPr>
            <w:r w:rsidRPr="00F84842">
              <w:t>23-24</w:t>
            </w:r>
          </w:p>
        </w:tc>
        <w:tc>
          <w:tcPr>
            <w:tcW w:w="709" w:type="dxa"/>
          </w:tcPr>
          <w:p w14:paraId="490E3C59" w14:textId="77777777" w:rsidR="00F84842" w:rsidRPr="00F84842" w:rsidRDefault="00F84842" w:rsidP="00F84842">
            <w:pPr>
              <w:pStyle w:val="aa"/>
              <w:spacing w:before="0" w:beforeAutospacing="0" w:after="0" w:afterAutospacing="0"/>
              <w:jc w:val="both"/>
            </w:pPr>
          </w:p>
        </w:tc>
        <w:tc>
          <w:tcPr>
            <w:tcW w:w="709" w:type="dxa"/>
          </w:tcPr>
          <w:p w14:paraId="422DED30" w14:textId="77777777" w:rsidR="00F84842" w:rsidRPr="00F84842" w:rsidRDefault="00F84842" w:rsidP="00F84842">
            <w:pPr>
              <w:pStyle w:val="aa"/>
              <w:spacing w:before="0" w:beforeAutospacing="0" w:after="0" w:afterAutospacing="0"/>
              <w:jc w:val="both"/>
            </w:pPr>
          </w:p>
        </w:tc>
        <w:tc>
          <w:tcPr>
            <w:tcW w:w="992" w:type="dxa"/>
          </w:tcPr>
          <w:p w14:paraId="76F10F85" w14:textId="77777777" w:rsidR="00F84842" w:rsidRPr="00F84842" w:rsidRDefault="00F84842" w:rsidP="00F84842">
            <w:pPr>
              <w:pStyle w:val="aa"/>
              <w:spacing w:before="0" w:beforeAutospacing="0" w:after="0" w:afterAutospacing="0"/>
              <w:jc w:val="both"/>
            </w:pPr>
          </w:p>
        </w:tc>
        <w:tc>
          <w:tcPr>
            <w:tcW w:w="709" w:type="dxa"/>
            <w:tcBorders>
              <w:top w:val="single" w:sz="4" w:space="0" w:color="000000"/>
              <w:left w:val="single" w:sz="4" w:space="0" w:color="000000"/>
              <w:bottom w:val="single" w:sz="4" w:space="0" w:color="000000"/>
              <w:right w:val="single" w:sz="4" w:space="0" w:color="000000"/>
            </w:tcBorders>
          </w:tcPr>
          <w:p w14:paraId="18ED4D4A" w14:textId="77777777" w:rsidR="00F84842" w:rsidRPr="00F84842" w:rsidRDefault="00F84842" w:rsidP="00F84842">
            <w:pPr>
              <w:pStyle w:val="aa"/>
              <w:spacing w:before="0" w:beforeAutospacing="0" w:after="0" w:afterAutospacing="0"/>
              <w:jc w:val="both"/>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62BADFFB"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«Колечко», «Ручеек». </w:t>
            </w:r>
          </w:p>
        </w:tc>
        <w:tc>
          <w:tcPr>
            <w:tcW w:w="993" w:type="dxa"/>
          </w:tcPr>
          <w:p w14:paraId="362F80B1"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5768DE57"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6D2699DA" w14:textId="77777777" w:rsidR="00F84842" w:rsidRPr="00F84842" w:rsidRDefault="00F84842" w:rsidP="00F84842">
            <w:pPr>
              <w:pStyle w:val="aa"/>
              <w:spacing w:before="0" w:beforeAutospacing="0" w:after="0" w:afterAutospacing="0"/>
              <w:jc w:val="both"/>
            </w:pPr>
            <w:r w:rsidRPr="00F84842">
              <w:rPr>
                <w:bCs/>
              </w:rPr>
              <w:t>Наблюдение</w:t>
            </w:r>
          </w:p>
        </w:tc>
      </w:tr>
      <w:tr w:rsidR="00F84842" w:rsidRPr="00F84842" w14:paraId="33B823DC" w14:textId="77777777" w:rsidTr="00F84842">
        <w:trPr>
          <w:gridAfter w:val="7"/>
          <w:wAfter w:w="10913" w:type="dxa"/>
          <w:trHeight w:val="558"/>
        </w:trPr>
        <w:tc>
          <w:tcPr>
            <w:tcW w:w="709" w:type="dxa"/>
            <w:tcBorders>
              <w:top w:val="single" w:sz="4" w:space="0" w:color="000000"/>
              <w:left w:val="single" w:sz="4" w:space="0" w:color="000000"/>
              <w:bottom w:val="single" w:sz="4" w:space="0" w:color="000000"/>
              <w:right w:val="single" w:sz="4" w:space="0" w:color="000000"/>
            </w:tcBorders>
          </w:tcPr>
          <w:p w14:paraId="18DA3784" w14:textId="77777777" w:rsidR="00F84842" w:rsidRPr="00F84842" w:rsidRDefault="00F84842" w:rsidP="00F84842">
            <w:pPr>
              <w:pStyle w:val="aa"/>
              <w:spacing w:before="0" w:beforeAutospacing="0" w:after="0" w:afterAutospacing="0"/>
              <w:jc w:val="both"/>
            </w:pPr>
            <w:r w:rsidRPr="00F84842">
              <w:t>25-26</w:t>
            </w:r>
          </w:p>
        </w:tc>
        <w:tc>
          <w:tcPr>
            <w:tcW w:w="709" w:type="dxa"/>
          </w:tcPr>
          <w:p w14:paraId="0690772F" w14:textId="77777777" w:rsidR="00F84842" w:rsidRPr="00F84842" w:rsidRDefault="00F84842" w:rsidP="00F84842">
            <w:pPr>
              <w:pStyle w:val="aa"/>
              <w:spacing w:before="0" w:beforeAutospacing="0" w:after="0" w:afterAutospacing="0"/>
              <w:jc w:val="both"/>
            </w:pPr>
          </w:p>
        </w:tc>
        <w:tc>
          <w:tcPr>
            <w:tcW w:w="709" w:type="dxa"/>
          </w:tcPr>
          <w:p w14:paraId="6F38EA56" w14:textId="77777777" w:rsidR="00F84842" w:rsidRPr="00F84842" w:rsidRDefault="00F84842" w:rsidP="00F84842">
            <w:pPr>
              <w:pStyle w:val="aa"/>
              <w:spacing w:before="0" w:beforeAutospacing="0" w:after="0" w:afterAutospacing="0"/>
              <w:jc w:val="both"/>
            </w:pPr>
          </w:p>
        </w:tc>
        <w:tc>
          <w:tcPr>
            <w:tcW w:w="992" w:type="dxa"/>
          </w:tcPr>
          <w:p w14:paraId="7582E225" w14:textId="77777777" w:rsidR="00F84842" w:rsidRPr="00F84842" w:rsidRDefault="00F84842" w:rsidP="00F84842">
            <w:pPr>
              <w:pStyle w:val="aa"/>
              <w:spacing w:before="0" w:beforeAutospacing="0" w:after="0" w:afterAutospacing="0"/>
              <w:jc w:val="both"/>
            </w:pPr>
          </w:p>
        </w:tc>
        <w:tc>
          <w:tcPr>
            <w:tcW w:w="709" w:type="dxa"/>
            <w:tcBorders>
              <w:top w:val="single" w:sz="4" w:space="0" w:color="000000"/>
              <w:left w:val="single" w:sz="4" w:space="0" w:color="000000"/>
              <w:bottom w:val="single" w:sz="4" w:space="0" w:color="000000"/>
              <w:right w:val="single" w:sz="4" w:space="0" w:color="000000"/>
            </w:tcBorders>
          </w:tcPr>
          <w:p w14:paraId="392A9DDA" w14:textId="77777777" w:rsidR="00F84842" w:rsidRPr="00F84842" w:rsidRDefault="00F84842" w:rsidP="00F84842">
            <w:pPr>
              <w:pStyle w:val="aa"/>
              <w:spacing w:before="0" w:beforeAutospacing="0" w:after="0" w:afterAutospacing="0"/>
              <w:jc w:val="both"/>
            </w:pPr>
            <w:r w:rsidRPr="00F84842">
              <w:t>6</w:t>
            </w:r>
          </w:p>
        </w:tc>
        <w:tc>
          <w:tcPr>
            <w:tcW w:w="4394" w:type="dxa"/>
            <w:tcBorders>
              <w:top w:val="single" w:sz="4" w:space="0" w:color="000000"/>
              <w:left w:val="single" w:sz="4" w:space="0" w:color="000000"/>
              <w:bottom w:val="single" w:sz="4" w:space="0" w:color="000000"/>
              <w:right w:val="single" w:sz="4" w:space="0" w:color="000000"/>
            </w:tcBorders>
          </w:tcPr>
          <w:p w14:paraId="32F68A24"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Подвижные игры «Попрыгунчики», «Салки».</w:t>
            </w:r>
          </w:p>
        </w:tc>
        <w:tc>
          <w:tcPr>
            <w:tcW w:w="993" w:type="dxa"/>
          </w:tcPr>
          <w:p w14:paraId="371E47AB"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1FB034A1"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45DFBF3B" w14:textId="77777777" w:rsidR="00F84842" w:rsidRPr="00F84842" w:rsidRDefault="00F84842" w:rsidP="00F84842">
            <w:pPr>
              <w:pStyle w:val="a9"/>
              <w:ind w:right="-28"/>
              <w:jc w:val="both"/>
              <w:rPr>
                <w:rFonts w:ascii="Times New Roman" w:hAnsi="Times New Roman"/>
                <w:sz w:val="24"/>
                <w:szCs w:val="24"/>
              </w:rPr>
            </w:pPr>
            <w:r w:rsidRPr="00F84842">
              <w:rPr>
                <w:rFonts w:ascii="Times New Roman" w:hAnsi="Times New Roman"/>
                <w:bCs/>
                <w:sz w:val="24"/>
                <w:szCs w:val="24"/>
              </w:rPr>
              <w:t>Наблюдение</w:t>
            </w:r>
          </w:p>
        </w:tc>
      </w:tr>
      <w:tr w:rsidR="00F84842" w:rsidRPr="00F84842" w14:paraId="3BAA5ED3" w14:textId="77777777" w:rsidTr="00F84842">
        <w:trPr>
          <w:gridAfter w:val="7"/>
          <w:wAfter w:w="10913" w:type="dxa"/>
          <w:trHeight w:val="125"/>
        </w:trPr>
        <w:tc>
          <w:tcPr>
            <w:tcW w:w="709" w:type="dxa"/>
            <w:tcBorders>
              <w:top w:val="single" w:sz="4" w:space="0" w:color="000000"/>
              <w:left w:val="single" w:sz="4" w:space="0" w:color="000000"/>
              <w:bottom w:val="single" w:sz="4" w:space="0" w:color="000000"/>
              <w:right w:val="single" w:sz="4" w:space="0" w:color="000000"/>
            </w:tcBorders>
          </w:tcPr>
          <w:p w14:paraId="3A447834" w14:textId="77777777" w:rsidR="00F84842" w:rsidRPr="00F84842" w:rsidRDefault="00F84842" w:rsidP="00F84842">
            <w:pPr>
              <w:pStyle w:val="aa"/>
              <w:spacing w:before="0" w:beforeAutospacing="0" w:after="0" w:afterAutospacing="0"/>
              <w:jc w:val="both"/>
            </w:pPr>
            <w:r w:rsidRPr="00F84842">
              <w:t>27-28</w:t>
            </w:r>
          </w:p>
        </w:tc>
        <w:tc>
          <w:tcPr>
            <w:tcW w:w="709" w:type="dxa"/>
          </w:tcPr>
          <w:p w14:paraId="6FC42F17" w14:textId="77777777" w:rsidR="00F84842" w:rsidRPr="00F84842" w:rsidRDefault="00F84842" w:rsidP="00F84842">
            <w:pPr>
              <w:pStyle w:val="aa"/>
              <w:spacing w:before="0" w:beforeAutospacing="0" w:after="0" w:afterAutospacing="0"/>
              <w:jc w:val="both"/>
            </w:pPr>
          </w:p>
        </w:tc>
        <w:tc>
          <w:tcPr>
            <w:tcW w:w="709" w:type="dxa"/>
          </w:tcPr>
          <w:p w14:paraId="544F7B24" w14:textId="77777777" w:rsidR="00F84842" w:rsidRPr="00F84842" w:rsidRDefault="00F84842" w:rsidP="00F84842">
            <w:pPr>
              <w:pStyle w:val="aa"/>
              <w:spacing w:before="0" w:beforeAutospacing="0" w:after="0" w:afterAutospacing="0"/>
              <w:jc w:val="both"/>
            </w:pPr>
          </w:p>
        </w:tc>
        <w:tc>
          <w:tcPr>
            <w:tcW w:w="992" w:type="dxa"/>
          </w:tcPr>
          <w:p w14:paraId="0834029A" w14:textId="77777777" w:rsidR="00F84842" w:rsidRPr="00F84842" w:rsidRDefault="00F84842" w:rsidP="00F84842">
            <w:pPr>
              <w:pStyle w:val="aa"/>
              <w:spacing w:before="0" w:beforeAutospacing="0" w:after="0" w:afterAutospacing="0"/>
              <w:jc w:val="both"/>
            </w:pPr>
          </w:p>
        </w:tc>
        <w:tc>
          <w:tcPr>
            <w:tcW w:w="709" w:type="dxa"/>
            <w:tcBorders>
              <w:top w:val="single" w:sz="4" w:space="0" w:color="000000"/>
              <w:left w:val="single" w:sz="4" w:space="0" w:color="000000"/>
              <w:bottom w:val="single" w:sz="4" w:space="0" w:color="000000"/>
              <w:right w:val="single" w:sz="4" w:space="0" w:color="000000"/>
            </w:tcBorders>
          </w:tcPr>
          <w:p w14:paraId="4E547E59" w14:textId="77777777" w:rsidR="00F84842" w:rsidRPr="00F84842" w:rsidRDefault="00F84842" w:rsidP="00F84842">
            <w:pPr>
              <w:pStyle w:val="aa"/>
              <w:spacing w:before="0" w:beforeAutospacing="0" w:after="0" w:afterAutospacing="0"/>
              <w:jc w:val="both"/>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1A800336"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«Чехарда» «Кошки- мышки». </w:t>
            </w:r>
          </w:p>
        </w:tc>
        <w:tc>
          <w:tcPr>
            <w:tcW w:w="993" w:type="dxa"/>
          </w:tcPr>
          <w:p w14:paraId="3C07F127"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17BB4A66"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0721EDBF" w14:textId="77777777" w:rsidR="00F84842" w:rsidRPr="00F84842" w:rsidRDefault="00F84842" w:rsidP="00F84842">
            <w:pPr>
              <w:shd w:val="clear" w:color="auto" w:fill="FFFFFF"/>
              <w:jc w:val="both"/>
            </w:pPr>
            <w:r w:rsidRPr="00F84842">
              <w:rPr>
                <w:bCs/>
              </w:rPr>
              <w:t>Наблюдение</w:t>
            </w:r>
          </w:p>
        </w:tc>
      </w:tr>
      <w:tr w:rsidR="00F84842" w:rsidRPr="00F84842" w14:paraId="6CD08AA7" w14:textId="77777777" w:rsidTr="00F84842">
        <w:trPr>
          <w:gridAfter w:val="7"/>
          <w:wAfter w:w="10913" w:type="dxa"/>
          <w:trHeight w:val="639"/>
        </w:trPr>
        <w:tc>
          <w:tcPr>
            <w:tcW w:w="709" w:type="dxa"/>
            <w:tcBorders>
              <w:top w:val="single" w:sz="4" w:space="0" w:color="000000"/>
              <w:left w:val="single" w:sz="4" w:space="0" w:color="000000"/>
              <w:bottom w:val="single" w:sz="4" w:space="0" w:color="000000"/>
              <w:right w:val="single" w:sz="4" w:space="0" w:color="000000"/>
            </w:tcBorders>
          </w:tcPr>
          <w:p w14:paraId="1204A576" w14:textId="77777777" w:rsidR="00F84842" w:rsidRPr="00F84842" w:rsidRDefault="00F84842" w:rsidP="00F84842">
            <w:pPr>
              <w:pStyle w:val="aa"/>
              <w:spacing w:before="0" w:beforeAutospacing="0" w:after="0" w:afterAutospacing="0"/>
              <w:jc w:val="both"/>
            </w:pPr>
            <w:r w:rsidRPr="00F84842">
              <w:t>29-30</w:t>
            </w:r>
          </w:p>
        </w:tc>
        <w:tc>
          <w:tcPr>
            <w:tcW w:w="709" w:type="dxa"/>
          </w:tcPr>
          <w:p w14:paraId="574C6D6B" w14:textId="77777777" w:rsidR="00F84842" w:rsidRPr="00F84842" w:rsidRDefault="00F84842" w:rsidP="00F84842">
            <w:pPr>
              <w:pStyle w:val="aa"/>
              <w:spacing w:before="0" w:beforeAutospacing="0" w:after="0" w:afterAutospacing="0"/>
              <w:jc w:val="both"/>
            </w:pPr>
          </w:p>
        </w:tc>
        <w:tc>
          <w:tcPr>
            <w:tcW w:w="709" w:type="dxa"/>
          </w:tcPr>
          <w:p w14:paraId="2A0E7BA3" w14:textId="77777777" w:rsidR="00F84842" w:rsidRPr="00F84842" w:rsidRDefault="00F84842" w:rsidP="00F84842">
            <w:pPr>
              <w:pStyle w:val="aa"/>
              <w:spacing w:before="0" w:beforeAutospacing="0" w:after="0" w:afterAutospacing="0"/>
              <w:jc w:val="both"/>
            </w:pPr>
          </w:p>
        </w:tc>
        <w:tc>
          <w:tcPr>
            <w:tcW w:w="992" w:type="dxa"/>
          </w:tcPr>
          <w:p w14:paraId="08A9E6EC" w14:textId="77777777" w:rsidR="00F84842" w:rsidRPr="00F84842" w:rsidRDefault="00F84842" w:rsidP="00F84842">
            <w:pPr>
              <w:pStyle w:val="aa"/>
              <w:spacing w:before="0" w:beforeAutospacing="0" w:after="0" w:afterAutospacing="0"/>
              <w:jc w:val="both"/>
            </w:pPr>
          </w:p>
        </w:tc>
        <w:tc>
          <w:tcPr>
            <w:tcW w:w="709" w:type="dxa"/>
            <w:tcBorders>
              <w:top w:val="single" w:sz="4" w:space="0" w:color="000000"/>
              <w:left w:val="single" w:sz="4" w:space="0" w:color="000000"/>
              <w:bottom w:val="single" w:sz="4" w:space="0" w:color="000000"/>
              <w:right w:val="single" w:sz="4" w:space="0" w:color="000000"/>
            </w:tcBorders>
          </w:tcPr>
          <w:p w14:paraId="790CA2E1" w14:textId="77777777" w:rsidR="00F84842" w:rsidRPr="00F84842" w:rsidRDefault="00F84842" w:rsidP="00F84842">
            <w:pPr>
              <w:pStyle w:val="aa"/>
              <w:spacing w:before="0" w:beforeAutospacing="0" w:after="0" w:afterAutospacing="0"/>
              <w:jc w:val="both"/>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74D185F3"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Подвижные игры «</w:t>
            </w:r>
            <w:proofErr w:type="spellStart"/>
            <w:r w:rsidRPr="00F84842">
              <w:rPr>
                <w:rFonts w:eastAsiaTheme="minorHAnsi"/>
                <w:lang w:eastAsia="en-US"/>
              </w:rPr>
              <w:t>Хейро</w:t>
            </w:r>
            <w:proofErr w:type="spellEnd"/>
            <w:r w:rsidRPr="00F84842">
              <w:rPr>
                <w:rFonts w:eastAsiaTheme="minorHAnsi"/>
                <w:lang w:eastAsia="en-US"/>
              </w:rPr>
              <w:t>», «Ловля оленей».</w:t>
            </w:r>
          </w:p>
        </w:tc>
        <w:tc>
          <w:tcPr>
            <w:tcW w:w="993" w:type="dxa"/>
          </w:tcPr>
          <w:p w14:paraId="250CB0FE"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72EEC188"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4C8386A0" w14:textId="77777777" w:rsidR="00F84842" w:rsidRPr="00F84842" w:rsidRDefault="00F84842" w:rsidP="00F84842">
            <w:pPr>
              <w:shd w:val="clear" w:color="auto" w:fill="FFFFFF"/>
              <w:jc w:val="both"/>
            </w:pPr>
            <w:r w:rsidRPr="00F84842">
              <w:rPr>
                <w:bCs/>
              </w:rPr>
              <w:t>Наблюдение</w:t>
            </w:r>
          </w:p>
        </w:tc>
      </w:tr>
      <w:tr w:rsidR="00F84842" w:rsidRPr="00F84842" w14:paraId="0F55AEEA" w14:textId="77777777" w:rsidTr="00F84842">
        <w:trPr>
          <w:gridAfter w:val="7"/>
          <w:wAfter w:w="10913" w:type="dxa"/>
          <w:trHeight w:val="549"/>
        </w:trPr>
        <w:tc>
          <w:tcPr>
            <w:tcW w:w="709" w:type="dxa"/>
            <w:tcBorders>
              <w:top w:val="single" w:sz="4" w:space="0" w:color="000000"/>
              <w:left w:val="single" w:sz="4" w:space="0" w:color="000000"/>
              <w:bottom w:val="single" w:sz="4" w:space="0" w:color="000000"/>
              <w:right w:val="single" w:sz="4" w:space="0" w:color="000000"/>
            </w:tcBorders>
          </w:tcPr>
          <w:p w14:paraId="17642367" w14:textId="77777777" w:rsidR="00F84842" w:rsidRPr="00F84842" w:rsidRDefault="00F84842" w:rsidP="00F84842">
            <w:r w:rsidRPr="00F84842">
              <w:t>31-32</w:t>
            </w:r>
          </w:p>
        </w:tc>
        <w:tc>
          <w:tcPr>
            <w:tcW w:w="709" w:type="dxa"/>
          </w:tcPr>
          <w:p w14:paraId="77AEEE45" w14:textId="77777777" w:rsidR="00F84842" w:rsidRPr="00F84842" w:rsidRDefault="00F84842" w:rsidP="00F84842">
            <w:pPr>
              <w:pStyle w:val="aa"/>
              <w:spacing w:before="0" w:beforeAutospacing="0" w:after="0" w:afterAutospacing="0"/>
              <w:jc w:val="both"/>
            </w:pPr>
          </w:p>
        </w:tc>
        <w:tc>
          <w:tcPr>
            <w:tcW w:w="709" w:type="dxa"/>
          </w:tcPr>
          <w:p w14:paraId="0CF7D4B1" w14:textId="77777777" w:rsidR="00F84842" w:rsidRPr="00F84842" w:rsidRDefault="00F84842" w:rsidP="00F84842">
            <w:pPr>
              <w:pStyle w:val="aa"/>
              <w:spacing w:before="0" w:beforeAutospacing="0" w:after="0" w:afterAutospacing="0"/>
              <w:jc w:val="both"/>
            </w:pPr>
          </w:p>
        </w:tc>
        <w:tc>
          <w:tcPr>
            <w:tcW w:w="992" w:type="dxa"/>
          </w:tcPr>
          <w:p w14:paraId="1AA73516" w14:textId="77777777" w:rsidR="00F84842" w:rsidRPr="00F84842" w:rsidRDefault="00F84842" w:rsidP="00F84842">
            <w:pPr>
              <w:pStyle w:val="aa"/>
              <w:spacing w:before="0" w:beforeAutospacing="0" w:after="0" w:afterAutospacing="0"/>
              <w:jc w:val="both"/>
            </w:pPr>
          </w:p>
        </w:tc>
        <w:tc>
          <w:tcPr>
            <w:tcW w:w="709" w:type="dxa"/>
            <w:tcBorders>
              <w:top w:val="single" w:sz="4" w:space="0" w:color="000000"/>
              <w:left w:val="single" w:sz="4" w:space="0" w:color="000000"/>
              <w:bottom w:val="single" w:sz="4" w:space="0" w:color="000000"/>
              <w:right w:val="single" w:sz="4" w:space="0" w:color="000000"/>
            </w:tcBorders>
          </w:tcPr>
          <w:p w14:paraId="1BAC5BF8" w14:textId="77777777" w:rsidR="00F84842" w:rsidRPr="00F84842" w:rsidRDefault="00F84842" w:rsidP="00F84842">
            <w:pPr>
              <w:pStyle w:val="aa"/>
              <w:spacing w:before="0" w:beforeAutospacing="0" w:after="0" w:afterAutospacing="0"/>
              <w:jc w:val="both"/>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3E50FDCE"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«Льдинки, ветер и мороз». </w:t>
            </w:r>
          </w:p>
        </w:tc>
        <w:tc>
          <w:tcPr>
            <w:tcW w:w="993" w:type="dxa"/>
          </w:tcPr>
          <w:p w14:paraId="442590F7"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7037385B"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1179F917" w14:textId="77777777" w:rsidR="00F84842" w:rsidRPr="00F84842" w:rsidRDefault="00F84842" w:rsidP="00F84842">
            <w:pPr>
              <w:shd w:val="clear" w:color="auto" w:fill="FFFFFF"/>
              <w:jc w:val="both"/>
            </w:pPr>
            <w:r w:rsidRPr="00F84842">
              <w:rPr>
                <w:bCs/>
              </w:rPr>
              <w:t>Наблюдение</w:t>
            </w:r>
          </w:p>
        </w:tc>
      </w:tr>
      <w:tr w:rsidR="00F84842" w:rsidRPr="00F84842" w14:paraId="23F128FF" w14:textId="77777777" w:rsidTr="00F84842">
        <w:trPr>
          <w:gridAfter w:val="7"/>
          <w:wAfter w:w="10913" w:type="dxa"/>
          <w:trHeight w:val="557"/>
        </w:trPr>
        <w:tc>
          <w:tcPr>
            <w:tcW w:w="709" w:type="dxa"/>
            <w:tcBorders>
              <w:top w:val="single" w:sz="4" w:space="0" w:color="000000"/>
              <w:left w:val="single" w:sz="4" w:space="0" w:color="000000"/>
              <w:bottom w:val="single" w:sz="4" w:space="0" w:color="000000"/>
              <w:right w:val="single" w:sz="4" w:space="0" w:color="000000"/>
            </w:tcBorders>
          </w:tcPr>
          <w:p w14:paraId="65240C64" w14:textId="77777777" w:rsidR="00F84842" w:rsidRPr="00F84842" w:rsidRDefault="00F84842" w:rsidP="00F84842">
            <w:pPr>
              <w:pStyle w:val="aa"/>
              <w:spacing w:before="0" w:beforeAutospacing="0" w:after="0" w:afterAutospacing="0"/>
              <w:jc w:val="both"/>
            </w:pPr>
            <w:r w:rsidRPr="00F84842">
              <w:t>33-34</w:t>
            </w:r>
          </w:p>
        </w:tc>
        <w:tc>
          <w:tcPr>
            <w:tcW w:w="709" w:type="dxa"/>
          </w:tcPr>
          <w:p w14:paraId="32FC39D0" w14:textId="77777777" w:rsidR="00F84842" w:rsidRPr="00F84842" w:rsidRDefault="00F84842" w:rsidP="00F84842">
            <w:pPr>
              <w:pStyle w:val="aa"/>
              <w:spacing w:before="0" w:beforeAutospacing="0" w:after="0" w:afterAutospacing="0"/>
              <w:jc w:val="both"/>
            </w:pPr>
          </w:p>
        </w:tc>
        <w:tc>
          <w:tcPr>
            <w:tcW w:w="709" w:type="dxa"/>
          </w:tcPr>
          <w:p w14:paraId="1142A01B" w14:textId="77777777" w:rsidR="00F84842" w:rsidRPr="00F84842" w:rsidRDefault="00F84842" w:rsidP="00F84842">
            <w:pPr>
              <w:pStyle w:val="aa"/>
              <w:spacing w:before="0" w:beforeAutospacing="0" w:after="0" w:afterAutospacing="0"/>
              <w:jc w:val="both"/>
            </w:pPr>
          </w:p>
        </w:tc>
        <w:tc>
          <w:tcPr>
            <w:tcW w:w="992" w:type="dxa"/>
          </w:tcPr>
          <w:p w14:paraId="4404E07C" w14:textId="77777777" w:rsidR="00F84842" w:rsidRPr="00F84842" w:rsidRDefault="00F84842" w:rsidP="00F84842">
            <w:pPr>
              <w:pStyle w:val="aa"/>
              <w:spacing w:before="0" w:beforeAutospacing="0" w:after="0" w:afterAutospacing="0"/>
              <w:jc w:val="both"/>
            </w:pPr>
          </w:p>
        </w:tc>
        <w:tc>
          <w:tcPr>
            <w:tcW w:w="709" w:type="dxa"/>
            <w:tcBorders>
              <w:top w:val="single" w:sz="4" w:space="0" w:color="000000"/>
              <w:left w:val="single" w:sz="4" w:space="0" w:color="000000"/>
              <w:bottom w:val="single" w:sz="4" w:space="0" w:color="000000"/>
              <w:right w:val="single" w:sz="4" w:space="0" w:color="000000"/>
            </w:tcBorders>
          </w:tcPr>
          <w:p w14:paraId="0A24C320" w14:textId="77777777" w:rsidR="00F84842" w:rsidRPr="00F84842" w:rsidRDefault="00F84842" w:rsidP="00F84842">
            <w:pPr>
              <w:pStyle w:val="aa"/>
              <w:spacing w:before="0" w:beforeAutospacing="0" w:after="0" w:afterAutospacing="0"/>
              <w:jc w:val="both"/>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3F5E6071"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«Смелые ребята», «Полярная сова  </w:t>
            </w:r>
          </w:p>
        </w:tc>
        <w:tc>
          <w:tcPr>
            <w:tcW w:w="993" w:type="dxa"/>
          </w:tcPr>
          <w:p w14:paraId="22A6A346"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6DD26E32"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3CDA7617" w14:textId="77777777" w:rsidR="00F84842" w:rsidRPr="00F84842" w:rsidRDefault="00F84842" w:rsidP="00F84842">
            <w:pPr>
              <w:shd w:val="clear" w:color="auto" w:fill="FFFFFF"/>
              <w:jc w:val="both"/>
            </w:pPr>
            <w:r w:rsidRPr="00F84842">
              <w:rPr>
                <w:bCs/>
              </w:rPr>
              <w:t>Наблюдение</w:t>
            </w:r>
          </w:p>
        </w:tc>
      </w:tr>
      <w:tr w:rsidR="00F84842" w:rsidRPr="00F84842" w14:paraId="40EB97A3" w14:textId="77777777" w:rsidTr="00A63A3A">
        <w:trPr>
          <w:trHeight w:val="484"/>
        </w:trPr>
        <w:tc>
          <w:tcPr>
            <w:tcW w:w="10774" w:type="dxa"/>
            <w:gridSpan w:val="8"/>
            <w:tcBorders>
              <w:top w:val="single" w:sz="4" w:space="0" w:color="000000"/>
              <w:left w:val="single" w:sz="4" w:space="0" w:color="000000"/>
              <w:bottom w:val="single" w:sz="4" w:space="0" w:color="000000"/>
            </w:tcBorders>
          </w:tcPr>
          <w:p w14:paraId="75BE93E7" w14:textId="77777777" w:rsidR="00F84842" w:rsidRPr="00F84842" w:rsidRDefault="00F84842" w:rsidP="00F84842">
            <w:pPr>
              <w:autoSpaceDE w:val="0"/>
              <w:autoSpaceDN w:val="0"/>
              <w:adjustRightInd w:val="0"/>
              <w:jc w:val="center"/>
              <w:rPr>
                <w:rFonts w:eastAsiaTheme="minorHAnsi"/>
                <w:b/>
                <w:bCs/>
                <w:i/>
                <w:iCs/>
                <w:lang w:eastAsia="en-US"/>
              </w:rPr>
            </w:pPr>
            <w:r w:rsidRPr="00F84842">
              <w:rPr>
                <w:rFonts w:eastAsiaTheme="minorHAnsi"/>
                <w:b/>
                <w:bCs/>
                <w:i/>
                <w:iCs/>
                <w:lang w:eastAsia="en-US"/>
              </w:rPr>
              <w:t>Раздел 3. Зимние забавы.  (8ч)</w:t>
            </w:r>
          </w:p>
        </w:tc>
        <w:tc>
          <w:tcPr>
            <w:tcW w:w="1559" w:type="dxa"/>
          </w:tcPr>
          <w:p w14:paraId="2B3CF9E2" w14:textId="77777777" w:rsidR="00F84842" w:rsidRPr="00F84842" w:rsidRDefault="00F84842" w:rsidP="00F84842">
            <w:pPr>
              <w:spacing w:after="160" w:line="259" w:lineRule="auto"/>
            </w:pPr>
          </w:p>
        </w:tc>
        <w:tc>
          <w:tcPr>
            <w:tcW w:w="1559" w:type="dxa"/>
          </w:tcPr>
          <w:p w14:paraId="5D4B1B68" w14:textId="77777777" w:rsidR="00F84842" w:rsidRPr="00F84842" w:rsidRDefault="00F84842" w:rsidP="00F84842">
            <w:pPr>
              <w:spacing w:after="160" w:line="259" w:lineRule="auto"/>
            </w:pPr>
          </w:p>
        </w:tc>
        <w:tc>
          <w:tcPr>
            <w:tcW w:w="1559" w:type="dxa"/>
          </w:tcPr>
          <w:p w14:paraId="2567497D" w14:textId="77777777" w:rsidR="00F84842" w:rsidRPr="00F84842" w:rsidRDefault="00F84842" w:rsidP="00F84842">
            <w:pPr>
              <w:spacing w:after="160" w:line="259" w:lineRule="auto"/>
            </w:pPr>
          </w:p>
        </w:tc>
        <w:tc>
          <w:tcPr>
            <w:tcW w:w="1559" w:type="dxa"/>
          </w:tcPr>
          <w:p w14:paraId="067AF8AF" w14:textId="77777777" w:rsidR="00F84842" w:rsidRPr="00F84842" w:rsidRDefault="00F84842" w:rsidP="00F84842">
            <w:pPr>
              <w:spacing w:after="160" w:line="259" w:lineRule="auto"/>
            </w:pPr>
          </w:p>
        </w:tc>
        <w:tc>
          <w:tcPr>
            <w:tcW w:w="1559" w:type="dxa"/>
          </w:tcPr>
          <w:p w14:paraId="36A314DC" w14:textId="77777777" w:rsidR="00F84842" w:rsidRPr="00F84842" w:rsidRDefault="00F84842" w:rsidP="00F84842">
            <w:pPr>
              <w:spacing w:after="160" w:line="259" w:lineRule="auto"/>
            </w:pPr>
          </w:p>
        </w:tc>
        <w:tc>
          <w:tcPr>
            <w:tcW w:w="1559" w:type="dxa"/>
          </w:tcPr>
          <w:p w14:paraId="29641A1C" w14:textId="77777777" w:rsidR="00F84842" w:rsidRPr="00F84842" w:rsidRDefault="00F84842" w:rsidP="00F84842">
            <w:pPr>
              <w:spacing w:after="160" w:line="259" w:lineRule="auto"/>
            </w:pPr>
          </w:p>
        </w:tc>
        <w:tc>
          <w:tcPr>
            <w:tcW w:w="1559" w:type="dxa"/>
          </w:tcPr>
          <w:p w14:paraId="004A6404" w14:textId="77777777" w:rsidR="00F84842" w:rsidRPr="00F84842" w:rsidRDefault="00F84842" w:rsidP="00F84842">
            <w:pPr>
              <w:spacing w:after="160" w:line="259" w:lineRule="auto"/>
            </w:pPr>
            <w:r w:rsidRPr="00F84842">
              <w:rPr>
                <w:bCs/>
              </w:rPr>
              <w:t>Наблюдение</w:t>
            </w:r>
          </w:p>
        </w:tc>
      </w:tr>
      <w:tr w:rsidR="00F84842" w:rsidRPr="00F84842" w14:paraId="1F2772E1" w14:textId="77777777" w:rsidTr="00F84842">
        <w:trPr>
          <w:gridAfter w:val="7"/>
          <w:wAfter w:w="10913" w:type="dxa"/>
          <w:trHeight w:val="560"/>
        </w:trPr>
        <w:tc>
          <w:tcPr>
            <w:tcW w:w="709" w:type="dxa"/>
            <w:tcBorders>
              <w:top w:val="single" w:sz="4" w:space="0" w:color="000000"/>
              <w:left w:val="single" w:sz="4" w:space="0" w:color="000000"/>
              <w:bottom w:val="single" w:sz="4" w:space="0" w:color="000000"/>
              <w:right w:val="single" w:sz="4" w:space="0" w:color="000000"/>
            </w:tcBorders>
          </w:tcPr>
          <w:p w14:paraId="29252C2C" w14:textId="77777777" w:rsidR="00F84842" w:rsidRPr="00F84842" w:rsidRDefault="00F84842" w:rsidP="00F84842">
            <w:pPr>
              <w:pStyle w:val="aa"/>
              <w:spacing w:before="0" w:beforeAutospacing="0" w:after="0" w:afterAutospacing="0"/>
              <w:jc w:val="both"/>
            </w:pPr>
            <w:r w:rsidRPr="00F84842">
              <w:t>35-36</w:t>
            </w:r>
          </w:p>
        </w:tc>
        <w:tc>
          <w:tcPr>
            <w:tcW w:w="709" w:type="dxa"/>
          </w:tcPr>
          <w:p w14:paraId="121C61B0" w14:textId="77777777" w:rsidR="00F84842" w:rsidRPr="00F84842" w:rsidRDefault="00F84842" w:rsidP="00F84842">
            <w:pPr>
              <w:pStyle w:val="aa"/>
              <w:spacing w:before="0" w:beforeAutospacing="0" w:after="0" w:afterAutospacing="0"/>
              <w:jc w:val="both"/>
            </w:pPr>
          </w:p>
        </w:tc>
        <w:tc>
          <w:tcPr>
            <w:tcW w:w="709" w:type="dxa"/>
          </w:tcPr>
          <w:p w14:paraId="65DC5E46" w14:textId="77777777" w:rsidR="00F84842" w:rsidRPr="00F84842" w:rsidRDefault="00F84842" w:rsidP="00F84842">
            <w:pPr>
              <w:pStyle w:val="aa"/>
              <w:spacing w:before="0" w:beforeAutospacing="0" w:after="0" w:afterAutospacing="0"/>
              <w:jc w:val="both"/>
            </w:pPr>
          </w:p>
        </w:tc>
        <w:tc>
          <w:tcPr>
            <w:tcW w:w="992" w:type="dxa"/>
          </w:tcPr>
          <w:p w14:paraId="52198C41" w14:textId="77777777" w:rsidR="00F84842" w:rsidRPr="00F84842" w:rsidRDefault="00F84842" w:rsidP="00F84842">
            <w:pPr>
              <w:pStyle w:val="aa"/>
              <w:spacing w:before="0" w:beforeAutospacing="0" w:after="0" w:afterAutospacing="0"/>
              <w:jc w:val="both"/>
            </w:pPr>
          </w:p>
        </w:tc>
        <w:tc>
          <w:tcPr>
            <w:tcW w:w="709" w:type="dxa"/>
            <w:tcBorders>
              <w:top w:val="single" w:sz="4" w:space="0" w:color="000000"/>
              <w:left w:val="single" w:sz="4" w:space="0" w:color="000000"/>
              <w:bottom w:val="single" w:sz="4" w:space="0" w:color="000000"/>
              <w:right w:val="single" w:sz="4" w:space="0" w:color="000000"/>
            </w:tcBorders>
          </w:tcPr>
          <w:p w14:paraId="392677E0" w14:textId="77777777" w:rsidR="00F84842" w:rsidRPr="00F84842" w:rsidRDefault="00F84842" w:rsidP="00F84842">
            <w:pPr>
              <w:pStyle w:val="aa"/>
              <w:spacing w:before="0" w:beforeAutospacing="0" w:after="0" w:afterAutospacing="0"/>
              <w:jc w:val="both"/>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13D1932F"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«Быстрый лыжник», «Не пропусти шайбу». </w:t>
            </w:r>
          </w:p>
        </w:tc>
        <w:tc>
          <w:tcPr>
            <w:tcW w:w="993" w:type="dxa"/>
          </w:tcPr>
          <w:p w14:paraId="6A083E80"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595298D4"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50BDDF2C" w14:textId="77777777" w:rsidR="00F84842" w:rsidRPr="00F84842" w:rsidRDefault="00F84842" w:rsidP="00F84842">
            <w:pPr>
              <w:shd w:val="clear" w:color="auto" w:fill="FFFFFF"/>
              <w:jc w:val="both"/>
            </w:pPr>
            <w:r w:rsidRPr="00F84842">
              <w:rPr>
                <w:bCs/>
              </w:rPr>
              <w:t>Наблюдение</w:t>
            </w:r>
          </w:p>
        </w:tc>
      </w:tr>
      <w:tr w:rsidR="00F84842" w:rsidRPr="00F84842" w14:paraId="2169B093" w14:textId="77777777" w:rsidTr="00F84842">
        <w:trPr>
          <w:gridAfter w:val="7"/>
          <w:wAfter w:w="10913" w:type="dxa"/>
          <w:trHeight w:val="571"/>
        </w:trPr>
        <w:tc>
          <w:tcPr>
            <w:tcW w:w="709" w:type="dxa"/>
            <w:tcBorders>
              <w:top w:val="single" w:sz="4" w:space="0" w:color="000000"/>
              <w:left w:val="single" w:sz="4" w:space="0" w:color="000000"/>
              <w:bottom w:val="single" w:sz="4" w:space="0" w:color="000000"/>
              <w:right w:val="single" w:sz="4" w:space="0" w:color="000000"/>
            </w:tcBorders>
          </w:tcPr>
          <w:p w14:paraId="476ED7B0" w14:textId="77777777" w:rsidR="00F84842" w:rsidRPr="00F84842" w:rsidRDefault="00F84842" w:rsidP="00F84842">
            <w:pPr>
              <w:pStyle w:val="aa"/>
              <w:spacing w:before="0" w:beforeAutospacing="0" w:after="0" w:afterAutospacing="0"/>
              <w:jc w:val="both"/>
            </w:pPr>
            <w:r w:rsidRPr="00F84842">
              <w:t>37-38</w:t>
            </w:r>
          </w:p>
        </w:tc>
        <w:tc>
          <w:tcPr>
            <w:tcW w:w="709" w:type="dxa"/>
          </w:tcPr>
          <w:p w14:paraId="02554C63" w14:textId="77777777" w:rsidR="00F84842" w:rsidRPr="00F84842" w:rsidRDefault="00F84842" w:rsidP="00F84842">
            <w:pPr>
              <w:pStyle w:val="aa"/>
              <w:spacing w:before="0" w:beforeAutospacing="0" w:after="0" w:afterAutospacing="0"/>
              <w:jc w:val="both"/>
            </w:pPr>
          </w:p>
        </w:tc>
        <w:tc>
          <w:tcPr>
            <w:tcW w:w="709" w:type="dxa"/>
          </w:tcPr>
          <w:p w14:paraId="1D603674" w14:textId="77777777" w:rsidR="00F84842" w:rsidRPr="00F84842" w:rsidRDefault="00F84842" w:rsidP="00F84842">
            <w:pPr>
              <w:pStyle w:val="aa"/>
              <w:spacing w:before="0" w:beforeAutospacing="0" w:after="0" w:afterAutospacing="0"/>
              <w:jc w:val="both"/>
            </w:pPr>
          </w:p>
        </w:tc>
        <w:tc>
          <w:tcPr>
            <w:tcW w:w="992" w:type="dxa"/>
          </w:tcPr>
          <w:p w14:paraId="0F15B45F" w14:textId="77777777" w:rsidR="00F84842" w:rsidRPr="00F84842" w:rsidRDefault="00F84842" w:rsidP="00F84842">
            <w:pPr>
              <w:pStyle w:val="aa"/>
              <w:spacing w:before="0" w:beforeAutospacing="0" w:after="0" w:afterAutospacing="0"/>
              <w:jc w:val="both"/>
            </w:pPr>
          </w:p>
        </w:tc>
        <w:tc>
          <w:tcPr>
            <w:tcW w:w="709" w:type="dxa"/>
            <w:tcBorders>
              <w:top w:val="single" w:sz="4" w:space="0" w:color="000000"/>
              <w:left w:val="single" w:sz="4" w:space="0" w:color="000000"/>
              <w:bottom w:val="single" w:sz="4" w:space="0" w:color="000000"/>
              <w:right w:val="single" w:sz="4" w:space="0" w:color="000000"/>
            </w:tcBorders>
          </w:tcPr>
          <w:p w14:paraId="4EB55BC8" w14:textId="77777777" w:rsidR="00F84842" w:rsidRPr="00F84842" w:rsidRDefault="00F84842" w:rsidP="00F84842">
            <w:pPr>
              <w:pStyle w:val="aa"/>
              <w:spacing w:before="0" w:beforeAutospacing="0" w:after="0" w:afterAutospacing="0"/>
              <w:jc w:val="both"/>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1E8ED522"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«Построй снеговика», «На одной лыжне». </w:t>
            </w:r>
          </w:p>
        </w:tc>
        <w:tc>
          <w:tcPr>
            <w:tcW w:w="993" w:type="dxa"/>
          </w:tcPr>
          <w:p w14:paraId="68934C25"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75DD1CA0"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3EA029A0" w14:textId="77777777" w:rsidR="00F84842" w:rsidRPr="00F84842" w:rsidRDefault="00F84842" w:rsidP="00F84842">
            <w:pPr>
              <w:shd w:val="clear" w:color="auto" w:fill="FFFFFF"/>
              <w:jc w:val="both"/>
            </w:pPr>
            <w:r w:rsidRPr="00F84842">
              <w:rPr>
                <w:bCs/>
              </w:rPr>
              <w:t>Наблюдение</w:t>
            </w:r>
          </w:p>
        </w:tc>
      </w:tr>
      <w:tr w:rsidR="00F84842" w:rsidRPr="00F84842" w14:paraId="621CA337" w14:textId="77777777" w:rsidTr="00F84842">
        <w:trPr>
          <w:gridAfter w:val="7"/>
          <w:wAfter w:w="10913" w:type="dxa"/>
          <w:trHeight w:val="595"/>
        </w:trPr>
        <w:tc>
          <w:tcPr>
            <w:tcW w:w="709" w:type="dxa"/>
            <w:tcBorders>
              <w:top w:val="single" w:sz="4" w:space="0" w:color="000000"/>
              <w:left w:val="single" w:sz="4" w:space="0" w:color="000000"/>
              <w:bottom w:val="single" w:sz="4" w:space="0" w:color="000000"/>
              <w:right w:val="single" w:sz="4" w:space="0" w:color="000000"/>
            </w:tcBorders>
          </w:tcPr>
          <w:p w14:paraId="6EA7BBE2" w14:textId="77777777" w:rsidR="00F84842" w:rsidRPr="00F84842" w:rsidRDefault="00F84842" w:rsidP="00F84842">
            <w:pPr>
              <w:pStyle w:val="aa"/>
              <w:spacing w:before="0" w:beforeAutospacing="0" w:after="0" w:afterAutospacing="0"/>
              <w:jc w:val="both"/>
            </w:pPr>
            <w:r w:rsidRPr="00F84842">
              <w:t>39-40</w:t>
            </w:r>
          </w:p>
        </w:tc>
        <w:tc>
          <w:tcPr>
            <w:tcW w:w="709" w:type="dxa"/>
          </w:tcPr>
          <w:p w14:paraId="33DFCE0E" w14:textId="77777777" w:rsidR="00F84842" w:rsidRPr="00F84842" w:rsidRDefault="00F84842" w:rsidP="00F84842">
            <w:pPr>
              <w:pStyle w:val="aa"/>
              <w:spacing w:before="0" w:beforeAutospacing="0" w:after="0" w:afterAutospacing="0"/>
              <w:jc w:val="both"/>
            </w:pPr>
          </w:p>
        </w:tc>
        <w:tc>
          <w:tcPr>
            <w:tcW w:w="709" w:type="dxa"/>
          </w:tcPr>
          <w:p w14:paraId="2BF0B9CA" w14:textId="77777777" w:rsidR="00F84842" w:rsidRPr="00F84842" w:rsidRDefault="00F84842" w:rsidP="00F84842">
            <w:pPr>
              <w:pStyle w:val="aa"/>
              <w:spacing w:before="0" w:beforeAutospacing="0" w:after="0" w:afterAutospacing="0"/>
              <w:jc w:val="both"/>
            </w:pPr>
          </w:p>
        </w:tc>
        <w:tc>
          <w:tcPr>
            <w:tcW w:w="992" w:type="dxa"/>
          </w:tcPr>
          <w:p w14:paraId="4D1457E5" w14:textId="77777777" w:rsidR="00F84842" w:rsidRPr="00F84842" w:rsidRDefault="00F84842" w:rsidP="00F84842">
            <w:pPr>
              <w:pStyle w:val="aa"/>
              <w:spacing w:before="0" w:beforeAutospacing="0" w:after="0" w:afterAutospacing="0"/>
              <w:jc w:val="both"/>
            </w:pPr>
          </w:p>
        </w:tc>
        <w:tc>
          <w:tcPr>
            <w:tcW w:w="709" w:type="dxa"/>
            <w:tcBorders>
              <w:top w:val="single" w:sz="4" w:space="0" w:color="000000"/>
              <w:left w:val="single" w:sz="4" w:space="0" w:color="000000"/>
              <w:bottom w:val="single" w:sz="4" w:space="0" w:color="000000"/>
              <w:right w:val="single" w:sz="4" w:space="0" w:color="000000"/>
            </w:tcBorders>
          </w:tcPr>
          <w:p w14:paraId="207CBA0B" w14:textId="77777777" w:rsidR="00F84842" w:rsidRPr="00F84842" w:rsidRDefault="00F84842" w:rsidP="00F84842">
            <w:pPr>
              <w:pStyle w:val="aa"/>
              <w:spacing w:before="0" w:beforeAutospacing="0" w:after="0" w:afterAutospacing="0"/>
              <w:jc w:val="both"/>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6BFA0745"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«Гонки на санках», «Юный хоккеист». </w:t>
            </w:r>
          </w:p>
        </w:tc>
        <w:tc>
          <w:tcPr>
            <w:tcW w:w="993" w:type="dxa"/>
          </w:tcPr>
          <w:p w14:paraId="71F5C2A5"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7C393963"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3A5B7823" w14:textId="77777777" w:rsidR="00F84842" w:rsidRPr="00F84842" w:rsidRDefault="00F84842" w:rsidP="00F84842">
            <w:pPr>
              <w:shd w:val="clear" w:color="auto" w:fill="FFFFFF"/>
              <w:jc w:val="both"/>
            </w:pPr>
            <w:r w:rsidRPr="00F84842">
              <w:rPr>
                <w:bCs/>
              </w:rPr>
              <w:t>Наблюдение</w:t>
            </w:r>
          </w:p>
        </w:tc>
      </w:tr>
      <w:tr w:rsidR="00F84842" w:rsidRPr="00F84842" w14:paraId="35AA48E9" w14:textId="77777777" w:rsidTr="00F84842">
        <w:trPr>
          <w:gridAfter w:val="7"/>
          <w:wAfter w:w="10913" w:type="dxa"/>
          <w:trHeight w:val="619"/>
        </w:trPr>
        <w:tc>
          <w:tcPr>
            <w:tcW w:w="709" w:type="dxa"/>
            <w:tcBorders>
              <w:top w:val="single" w:sz="4" w:space="0" w:color="000000"/>
              <w:left w:val="single" w:sz="4" w:space="0" w:color="000000"/>
              <w:bottom w:val="single" w:sz="4" w:space="0" w:color="000000"/>
              <w:right w:val="single" w:sz="4" w:space="0" w:color="000000"/>
            </w:tcBorders>
          </w:tcPr>
          <w:p w14:paraId="7FAE6046" w14:textId="77777777" w:rsidR="00F84842" w:rsidRPr="00F84842" w:rsidRDefault="00F84842" w:rsidP="00F84842">
            <w:pPr>
              <w:pStyle w:val="aa"/>
              <w:spacing w:before="0" w:beforeAutospacing="0" w:after="0" w:afterAutospacing="0"/>
              <w:jc w:val="both"/>
            </w:pPr>
            <w:r w:rsidRPr="00F84842">
              <w:t>41-42</w:t>
            </w:r>
          </w:p>
        </w:tc>
        <w:tc>
          <w:tcPr>
            <w:tcW w:w="709" w:type="dxa"/>
          </w:tcPr>
          <w:p w14:paraId="5FB061D4" w14:textId="77777777" w:rsidR="00F84842" w:rsidRPr="00F84842" w:rsidRDefault="00F84842" w:rsidP="00F84842">
            <w:pPr>
              <w:pStyle w:val="aa"/>
              <w:spacing w:before="0" w:beforeAutospacing="0" w:after="0" w:afterAutospacing="0"/>
              <w:jc w:val="both"/>
            </w:pPr>
          </w:p>
        </w:tc>
        <w:tc>
          <w:tcPr>
            <w:tcW w:w="709" w:type="dxa"/>
          </w:tcPr>
          <w:p w14:paraId="0CA5DA5C" w14:textId="77777777" w:rsidR="00F84842" w:rsidRPr="00F84842" w:rsidRDefault="00F84842" w:rsidP="00F84842">
            <w:pPr>
              <w:pStyle w:val="aa"/>
              <w:spacing w:before="0" w:beforeAutospacing="0" w:after="0" w:afterAutospacing="0"/>
              <w:jc w:val="both"/>
            </w:pPr>
          </w:p>
        </w:tc>
        <w:tc>
          <w:tcPr>
            <w:tcW w:w="992" w:type="dxa"/>
          </w:tcPr>
          <w:p w14:paraId="51B6B4D1" w14:textId="77777777" w:rsidR="00F84842" w:rsidRPr="00F84842" w:rsidRDefault="00F84842" w:rsidP="00F84842">
            <w:pPr>
              <w:pStyle w:val="aa"/>
              <w:spacing w:before="0" w:beforeAutospacing="0" w:after="0" w:afterAutospacing="0"/>
              <w:jc w:val="both"/>
            </w:pPr>
          </w:p>
        </w:tc>
        <w:tc>
          <w:tcPr>
            <w:tcW w:w="709" w:type="dxa"/>
            <w:tcBorders>
              <w:top w:val="single" w:sz="4" w:space="0" w:color="000000"/>
              <w:left w:val="single" w:sz="4" w:space="0" w:color="000000"/>
              <w:bottom w:val="single" w:sz="4" w:space="0" w:color="000000"/>
              <w:right w:val="single" w:sz="4" w:space="0" w:color="000000"/>
            </w:tcBorders>
          </w:tcPr>
          <w:p w14:paraId="69439502" w14:textId="77777777" w:rsidR="00F84842" w:rsidRPr="00F84842" w:rsidRDefault="00F84842" w:rsidP="00F84842">
            <w:pPr>
              <w:pStyle w:val="aa"/>
              <w:spacing w:before="0" w:beforeAutospacing="0" w:after="0" w:afterAutospacing="0"/>
              <w:jc w:val="both"/>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60B85AD2"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«Гонки снежных </w:t>
            </w:r>
            <w:proofErr w:type="spellStart"/>
            <w:r w:rsidRPr="00F84842">
              <w:rPr>
                <w:rFonts w:eastAsiaTheme="minorHAnsi"/>
                <w:lang w:eastAsia="en-US"/>
              </w:rPr>
              <w:t>комов</w:t>
            </w:r>
            <w:proofErr w:type="spellEnd"/>
            <w:r w:rsidRPr="00F84842">
              <w:rPr>
                <w:rFonts w:eastAsiaTheme="minorHAnsi"/>
                <w:lang w:eastAsia="en-US"/>
              </w:rPr>
              <w:t xml:space="preserve">», эстафеты. </w:t>
            </w:r>
          </w:p>
        </w:tc>
        <w:tc>
          <w:tcPr>
            <w:tcW w:w="993" w:type="dxa"/>
          </w:tcPr>
          <w:p w14:paraId="1B81161D"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423A189F"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49CF6D8B" w14:textId="77777777" w:rsidR="00F84842" w:rsidRPr="00F84842" w:rsidRDefault="00F84842" w:rsidP="00F84842">
            <w:pPr>
              <w:shd w:val="clear" w:color="auto" w:fill="FFFFFF"/>
              <w:jc w:val="both"/>
            </w:pPr>
            <w:r w:rsidRPr="00F84842">
              <w:rPr>
                <w:bCs/>
              </w:rPr>
              <w:t>Наблюдение</w:t>
            </w:r>
          </w:p>
        </w:tc>
      </w:tr>
      <w:tr w:rsidR="00F84842" w:rsidRPr="00F84842" w14:paraId="7BBDE620" w14:textId="77777777" w:rsidTr="006847D3">
        <w:trPr>
          <w:trHeight w:val="445"/>
        </w:trPr>
        <w:tc>
          <w:tcPr>
            <w:tcW w:w="10774" w:type="dxa"/>
            <w:gridSpan w:val="8"/>
            <w:tcBorders>
              <w:top w:val="single" w:sz="4" w:space="0" w:color="000000"/>
              <w:left w:val="single" w:sz="4" w:space="0" w:color="000000"/>
              <w:bottom w:val="single" w:sz="4" w:space="0" w:color="000000"/>
            </w:tcBorders>
          </w:tcPr>
          <w:p w14:paraId="60BBDD32" w14:textId="77777777" w:rsidR="00F84842" w:rsidRPr="00F84842" w:rsidRDefault="00F84842" w:rsidP="00F84842">
            <w:pPr>
              <w:autoSpaceDE w:val="0"/>
              <w:autoSpaceDN w:val="0"/>
              <w:adjustRightInd w:val="0"/>
              <w:jc w:val="center"/>
              <w:rPr>
                <w:rFonts w:eastAsiaTheme="minorHAnsi"/>
                <w:b/>
                <w:bCs/>
                <w:i/>
                <w:iCs/>
                <w:lang w:eastAsia="en-US"/>
              </w:rPr>
            </w:pPr>
            <w:r w:rsidRPr="00F84842">
              <w:rPr>
                <w:rFonts w:eastAsiaTheme="minorHAnsi"/>
                <w:b/>
                <w:bCs/>
                <w:i/>
                <w:iCs/>
                <w:lang w:eastAsia="en-US"/>
              </w:rPr>
              <w:t>Раздел 4. Игры с элементами спортивных игр. Соревнования (13ч)</w:t>
            </w:r>
          </w:p>
          <w:p w14:paraId="2221BD1A" w14:textId="77777777" w:rsidR="00F84842" w:rsidRPr="00F84842" w:rsidRDefault="00F84842" w:rsidP="00F84842">
            <w:pPr>
              <w:shd w:val="clear" w:color="auto" w:fill="FFFFFF"/>
              <w:jc w:val="center"/>
              <w:rPr>
                <w:b/>
                <w:bCs/>
                <w:i/>
                <w:iCs/>
              </w:rPr>
            </w:pPr>
          </w:p>
        </w:tc>
        <w:tc>
          <w:tcPr>
            <w:tcW w:w="1559" w:type="dxa"/>
          </w:tcPr>
          <w:p w14:paraId="0360648B" w14:textId="77777777" w:rsidR="00F84842" w:rsidRPr="00F84842" w:rsidRDefault="00F84842" w:rsidP="00F84842">
            <w:pPr>
              <w:spacing w:after="160" w:line="259" w:lineRule="auto"/>
            </w:pPr>
          </w:p>
        </w:tc>
        <w:tc>
          <w:tcPr>
            <w:tcW w:w="1559" w:type="dxa"/>
          </w:tcPr>
          <w:p w14:paraId="23FDD0A9" w14:textId="77777777" w:rsidR="00F84842" w:rsidRPr="00F84842" w:rsidRDefault="00F84842" w:rsidP="00F84842">
            <w:pPr>
              <w:spacing w:after="160" w:line="259" w:lineRule="auto"/>
            </w:pPr>
          </w:p>
        </w:tc>
        <w:tc>
          <w:tcPr>
            <w:tcW w:w="1559" w:type="dxa"/>
          </w:tcPr>
          <w:p w14:paraId="5B3AA4A8" w14:textId="77777777" w:rsidR="00F84842" w:rsidRPr="00F84842" w:rsidRDefault="00F84842" w:rsidP="00F84842">
            <w:pPr>
              <w:spacing w:after="160" w:line="259" w:lineRule="auto"/>
            </w:pPr>
          </w:p>
        </w:tc>
        <w:tc>
          <w:tcPr>
            <w:tcW w:w="1559" w:type="dxa"/>
          </w:tcPr>
          <w:p w14:paraId="73CBA2E2" w14:textId="77777777" w:rsidR="00F84842" w:rsidRPr="00F84842" w:rsidRDefault="00F84842" w:rsidP="00F84842">
            <w:pPr>
              <w:spacing w:after="160" w:line="259" w:lineRule="auto"/>
            </w:pPr>
          </w:p>
        </w:tc>
        <w:tc>
          <w:tcPr>
            <w:tcW w:w="1559" w:type="dxa"/>
          </w:tcPr>
          <w:p w14:paraId="6634C0D8" w14:textId="77777777" w:rsidR="00F84842" w:rsidRPr="00F84842" w:rsidRDefault="00F84842" w:rsidP="00F84842">
            <w:pPr>
              <w:spacing w:after="160" w:line="259" w:lineRule="auto"/>
            </w:pPr>
          </w:p>
        </w:tc>
        <w:tc>
          <w:tcPr>
            <w:tcW w:w="1559" w:type="dxa"/>
          </w:tcPr>
          <w:p w14:paraId="10D70B58" w14:textId="77777777" w:rsidR="00F84842" w:rsidRPr="00F84842" w:rsidRDefault="00F84842" w:rsidP="00F84842">
            <w:pPr>
              <w:spacing w:after="160" w:line="259" w:lineRule="auto"/>
            </w:pPr>
          </w:p>
        </w:tc>
        <w:tc>
          <w:tcPr>
            <w:tcW w:w="1559" w:type="dxa"/>
          </w:tcPr>
          <w:p w14:paraId="24DADF86" w14:textId="77777777" w:rsidR="00F84842" w:rsidRPr="00F84842" w:rsidRDefault="00F84842" w:rsidP="00F84842">
            <w:pPr>
              <w:spacing w:after="160" w:line="259" w:lineRule="auto"/>
            </w:pPr>
            <w:r w:rsidRPr="00F84842">
              <w:rPr>
                <w:bCs/>
              </w:rPr>
              <w:t>Наблюдение</w:t>
            </w:r>
          </w:p>
        </w:tc>
      </w:tr>
      <w:tr w:rsidR="00F84842" w:rsidRPr="00F84842" w14:paraId="1667CEF5" w14:textId="77777777" w:rsidTr="00F84842">
        <w:trPr>
          <w:gridAfter w:val="7"/>
          <w:wAfter w:w="10913" w:type="dxa"/>
          <w:trHeight w:val="679"/>
        </w:trPr>
        <w:tc>
          <w:tcPr>
            <w:tcW w:w="709" w:type="dxa"/>
            <w:tcBorders>
              <w:top w:val="single" w:sz="4" w:space="0" w:color="000000"/>
              <w:left w:val="single" w:sz="4" w:space="0" w:color="000000"/>
              <w:bottom w:val="single" w:sz="4" w:space="0" w:color="000000"/>
              <w:right w:val="single" w:sz="4" w:space="0" w:color="000000"/>
            </w:tcBorders>
          </w:tcPr>
          <w:p w14:paraId="3F3260A5" w14:textId="77777777" w:rsidR="00F84842" w:rsidRPr="00F84842" w:rsidRDefault="00F84842" w:rsidP="00F84842">
            <w:pPr>
              <w:pStyle w:val="aa"/>
              <w:spacing w:before="0" w:beforeAutospacing="0" w:after="0" w:afterAutospacing="0"/>
              <w:jc w:val="both"/>
            </w:pPr>
            <w:r w:rsidRPr="00F84842">
              <w:t>43-44</w:t>
            </w:r>
          </w:p>
        </w:tc>
        <w:tc>
          <w:tcPr>
            <w:tcW w:w="709" w:type="dxa"/>
          </w:tcPr>
          <w:p w14:paraId="0AB28012" w14:textId="77777777" w:rsidR="00F84842" w:rsidRPr="00F84842" w:rsidRDefault="00F84842" w:rsidP="00F84842">
            <w:pPr>
              <w:pStyle w:val="aa"/>
              <w:spacing w:before="0" w:beforeAutospacing="0" w:after="0" w:afterAutospacing="0"/>
              <w:jc w:val="both"/>
            </w:pPr>
          </w:p>
        </w:tc>
        <w:tc>
          <w:tcPr>
            <w:tcW w:w="709" w:type="dxa"/>
          </w:tcPr>
          <w:p w14:paraId="7CE7FC1E" w14:textId="77777777" w:rsidR="00F84842" w:rsidRPr="00F84842" w:rsidRDefault="00F84842" w:rsidP="00F84842">
            <w:pPr>
              <w:pStyle w:val="aa"/>
              <w:spacing w:before="0" w:beforeAutospacing="0" w:after="0" w:afterAutospacing="0"/>
              <w:jc w:val="both"/>
            </w:pPr>
          </w:p>
        </w:tc>
        <w:tc>
          <w:tcPr>
            <w:tcW w:w="992" w:type="dxa"/>
          </w:tcPr>
          <w:p w14:paraId="6ABFF2F9" w14:textId="77777777" w:rsidR="00F84842" w:rsidRPr="00F84842" w:rsidRDefault="00F84842" w:rsidP="00F84842">
            <w:pPr>
              <w:pStyle w:val="aa"/>
              <w:spacing w:before="0" w:beforeAutospacing="0" w:after="0" w:afterAutospacing="0"/>
              <w:jc w:val="both"/>
            </w:pPr>
          </w:p>
        </w:tc>
        <w:tc>
          <w:tcPr>
            <w:tcW w:w="709" w:type="dxa"/>
            <w:tcBorders>
              <w:top w:val="single" w:sz="4" w:space="0" w:color="000000"/>
              <w:left w:val="single" w:sz="4" w:space="0" w:color="000000"/>
              <w:bottom w:val="single" w:sz="4" w:space="0" w:color="000000"/>
              <w:right w:val="single" w:sz="4" w:space="0" w:color="000000"/>
            </w:tcBorders>
          </w:tcPr>
          <w:p w14:paraId="60D91FD5" w14:textId="77777777" w:rsidR="00F84842" w:rsidRPr="00F84842" w:rsidRDefault="00F84842" w:rsidP="00F84842">
            <w:pPr>
              <w:pStyle w:val="aa"/>
              <w:spacing w:before="0" w:beforeAutospacing="0" w:after="0" w:afterAutospacing="0"/>
              <w:jc w:val="both"/>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04A7255E"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Ловля и передача мяча на месте и в движении в треугольниках, квадратах, кругах. </w:t>
            </w:r>
          </w:p>
        </w:tc>
        <w:tc>
          <w:tcPr>
            <w:tcW w:w="993" w:type="dxa"/>
          </w:tcPr>
          <w:p w14:paraId="1B514BB6"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18D24050"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54FA0392" w14:textId="77777777" w:rsidR="00F84842" w:rsidRPr="00F84842" w:rsidRDefault="00F84842" w:rsidP="00F84842">
            <w:pPr>
              <w:shd w:val="clear" w:color="auto" w:fill="FFFFFF"/>
              <w:jc w:val="both"/>
            </w:pPr>
            <w:r w:rsidRPr="00F84842">
              <w:rPr>
                <w:bCs/>
              </w:rPr>
              <w:t>Наблюдение</w:t>
            </w:r>
          </w:p>
        </w:tc>
      </w:tr>
      <w:tr w:rsidR="00F84842" w:rsidRPr="00F84842" w14:paraId="2B08EB68" w14:textId="77777777" w:rsidTr="00F84842">
        <w:trPr>
          <w:gridAfter w:val="7"/>
          <w:wAfter w:w="10913" w:type="dxa"/>
          <w:trHeight w:val="679"/>
        </w:trPr>
        <w:tc>
          <w:tcPr>
            <w:tcW w:w="709" w:type="dxa"/>
            <w:tcBorders>
              <w:top w:val="single" w:sz="4" w:space="0" w:color="000000"/>
              <w:left w:val="single" w:sz="4" w:space="0" w:color="000000"/>
              <w:bottom w:val="single" w:sz="4" w:space="0" w:color="000000"/>
              <w:right w:val="single" w:sz="4" w:space="0" w:color="000000"/>
            </w:tcBorders>
          </w:tcPr>
          <w:p w14:paraId="277B5B75" w14:textId="77777777" w:rsidR="00F84842" w:rsidRPr="00F84842" w:rsidRDefault="00F84842" w:rsidP="00F84842">
            <w:pPr>
              <w:pStyle w:val="aa"/>
              <w:spacing w:before="0" w:beforeAutospacing="0" w:after="0" w:afterAutospacing="0"/>
              <w:jc w:val="both"/>
            </w:pPr>
            <w:r w:rsidRPr="00F84842">
              <w:t>45-46</w:t>
            </w:r>
          </w:p>
        </w:tc>
        <w:tc>
          <w:tcPr>
            <w:tcW w:w="709" w:type="dxa"/>
          </w:tcPr>
          <w:p w14:paraId="427051CC" w14:textId="77777777" w:rsidR="00F84842" w:rsidRPr="00F84842" w:rsidRDefault="00F84842" w:rsidP="00F84842">
            <w:pPr>
              <w:pStyle w:val="aa"/>
              <w:spacing w:before="0" w:beforeAutospacing="0" w:after="0" w:afterAutospacing="0"/>
              <w:jc w:val="both"/>
            </w:pPr>
          </w:p>
        </w:tc>
        <w:tc>
          <w:tcPr>
            <w:tcW w:w="709" w:type="dxa"/>
          </w:tcPr>
          <w:p w14:paraId="69FEE516" w14:textId="77777777" w:rsidR="00F84842" w:rsidRPr="00F84842" w:rsidRDefault="00F84842" w:rsidP="00F84842">
            <w:pPr>
              <w:pStyle w:val="aa"/>
              <w:spacing w:before="0" w:beforeAutospacing="0" w:after="0" w:afterAutospacing="0"/>
              <w:jc w:val="both"/>
            </w:pPr>
          </w:p>
        </w:tc>
        <w:tc>
          <w:tcPr>
            <w:tcW w:w="992" w:type="dxa"/>
          </w:tcPr>
          <w:p w14:paraId="72A75EFF" w14:textId="77777777" w:rsidR="00F84842" w:rsidRPr="00F84842" w:rsidRDefault="00F84842" w:rsidP="00F84842">
            <w:pPr>
              <w:pStyle w:val="aa"/>
              <w:spacing w:before="0" w:beforeAutospacing="0" w:after="0" w:afterAutospacing="0"/>
              <w:jc w:val="both"/>
            </w:pPr>
          </w:p>
        </w:tc>
        <w:tc>
          <w:tcPr>
            <w:tcW w:w="709" w:type="dxa"/>
            <w:tcBorders>
              <w:top w:val="single" w:sz="4" w:space="0" w:color="000000"/>
              <w:left w:val="single" w:sz="4" w:space="0" w:color="000000"/>
              <w:bottom w:val="single" w:sz="4" w:space="0" w:color="000000"/>
              <w:right w:val="single" w:sz="4" w:space="0" w:color="000000"/>
            </w:tcBorders>
          </w:tcPr>
          <w:p w14:paraId="19F44CF5" w14:textId="77777777" w:rsidR="00F84842" w:rsidRPr="00F84842" w:rsidRDefault="00F84842" w:rsidP="00F84842"/>
          <w:p w14:paraId="4C391145" w14:textId="77777777" w:rsidR="00F84842" w:rsidRPr="00F84842" w:rsidRDefault="00F84842" w:rsidP="00F84842">
            <w:pPr>
              <w:pStyle w:val="aa"/>
              <w:spacing w:before="0" w:beforeAutospacing="0" w:after="0" w:afterAutospacing="0"/>
              <w:jc w:val="both"/>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44585BBC"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Ведение мяча с изменением направления и скорости. </w:t>
            </w:r>
          </w:p>
        </w:tc>
        <w:tc>
          <w:tcPr>
            <w:tcW w:w="993" w:type="dxa"/>
          </w:tcPr>
          <w:p w14:paraId="0CC402B5"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56A89133"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1BD73B41" w14:textId="77777777" w:rsidR="00F84842" w:rsidRPr="00F84842" w:rsidRDefault="00F84842" w:rsidP="00F84842">
            <w:pPr>
              <w:shd w:val="clear" w:color="auto" w:fill="FFFFFF"/>
              <w:jc w:val="both"/>
            </w:pPr>
            <w:r w:rsidRPr="00F84842">
              <w:rPr>
                <w:bCs/>
              </w:rPr>
              <w:t>Наблюдение</w:t>
            </w:r>
          </w:p>
        </w:tc>
      </w:tr>
      <w:tr w:rsidR="00F84842" w:rsidRPr="00F84842" w14:paraId="5B7E354E" w14:textId="77777777" w:rsidTr="00F84842">
        <w:trPr>
          <w:gridAfter w:val="7"/>
          <w:wAfter w:w="10913" w:type="dxa"/>
          <w:trHeight w:val="475"/>
        </w:trPr>
        <w:tc>
          <w:tcPr>
            <w:tcW w:w="709" w:type="dxa"/>
            <w:tcBorders>
              <w:top w:val="single" w:sz="4" w:space="0" w:color="000000"/>
              <w:left w:val="single" w:sz="4" w:space="0" w:color="000000"/>
              <w:bottom w:val="single" w:sz="4" w:space="0" w:color="000000"/>
              <w:right w:val="single" w:sz="4" w:space="0" w:color="000000"/>
            </w:tcBorders>
          </w:tcPr>
          <w:p w14:paraId="103BB081" w14:textId="77777777" w:rsidR="00F84842" w:rsidRPr="00F84842" w:rsidRDefault="00F84842" w:rsidP="00F84842">
            <w:pPr>
              <w:pStyle w:val="aa"/>
              <w:spacing w:before="0" w:beforeAutospacing="0" w:after="0" w:afterAutospacing="0"/>
              <w:jc w:val="both"/>
            </w:pPr>
            <w:r w:rsidRPr="00F84842">
              <w:t>47-48</w:t>
            </w:r>
          </w:p>
        </w:tc>
        <w:tc>
          <w:tcPr>
            <w:tcW w:w="709" w:type="dxa"/>
          </w:tcPr>
          <w:p w14:paraId="5CEEEF6C" w14:textId="77777777" w:rsidR="00F84842" w:rsidRPr="00F84842" w:rsidRDefault="00F84842" w:rsidP="00F84842">
            <w:pPr>
              <w:pStyle w:val="aa"/>
              <w:spacing w:before="0" w:beforeAutospacing="0" w:after="0" w:afterAutospacing="0"/>
              <w:jc w:val="both"/>
            </w:pPr>
          </w:p>
        </w:tc>
        <w:tc>
          <w:tcPr>
            <w:tcW w:w="709" w:type="dxa"/>
          </w:tcPr>
          <w:p w14:paraId="5563E2AB" w14:textId="77777777" w:rsidR="00F84842" w:rsidRPr="00F84842" w:rsidRDefault="00F84842" w:rsidP="00F84842">
            <w:pPr>
              <w:pStyle w:val="aa"/>
              <w:spacing w:before="0" w:beforeAutospacing="0" w:after="0" w:afterAutospacing="0"/>
              <w:jc w:val="both"/>
            </w:pPr>
          </w:p>
        </w:tc>
        <w:tc>
          <w:tcPr>
            <w:tcW w:w="992" w:type="dxa"/>
          </w:tcPr>
          <w:p w14:paraId="73FB8B31" w14:textId="77777777" w:rsidR="00F84842" w:rsidRPr="00F84842" w:rsidRDefault="00F84842" w:rsidP="00F84842">
            <w:pPr>
              <w:pStyle w:val="aa"/>
              <w:spacing w:before="0" w:beforeAutospacing="0" w:after="0" w:afterAutospacing="0"/>
              <w:jc w:val="both"/>
            </w:pPr>
          </w:p>
        </w:tc>
        <w:tc>
          <w:tcPr>
            <w:tcW w:w="709" w:type="dxa"/>
            <w:tcBorders>
              <w:top w:val="single" w:sz="4" w:space="0" w:color="000000"/>
              <w:left w:val="single" w:sz="4" w:space="0" w:color="000000"/>
              <w:bottom w:val="single" w:sz="4" w:space="0" w:color="000000"/>
              <w:right w:val="single" w:sz="4" w:space="0" w:color="000000"/>
            </w:tcBorders>
          </w:tcPr>
          <w:p w14:paraId="1417C52C" w14:textId="77777777" w:rsidR="00F84842" w:rsidRPr="00F84842" w:rsidRDefault="00F84842" w:rsidP="00F84842">
            <w:pPr>
              <w:pStyle w:val="aa"/>
              <w:spacing w:before="0" w:beforeAutospacing="0" w:after="0" w:afterAutospacing="0"/>
              <w:jc w:val="both"/>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6EF3F1E3"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Броски в цель.</w:t>
            </w:r>
          </w:p>
          <w:p w14:paraId="1F93878E" w14:textId="77777777" w:rsidR="00F84842" w:rsidRPr="00F84842" w:rsidRDefault="00F84842" w:rsidP="00F84842">
            <w:pPr>
              <w:pStyle w:val="aa"/>
              <w:spacing w:before="0" w:beforeAutospacing="0" w:after="0" w:afterAutospacing="0"/>
              <w:jc w:val="both"/>
            </w:pPr>
          </w:p>
        </w:tc>
        <w:tc>
          <w:tcPr>
            <w:tcW w:w="993" w:type="dxa"/>
          </w:tcPr>
          <w:p w14:paraId="79C41040"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71B053E5"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148F60B8" w14:textId="77777777" w:rsidR="00F84842" w:rsidRPr="00F84842" w:rsidRDefault="00F84842" w:rsidP="00F84842">
            <w:pPr>
              <w:shd w:val="clear" w:color="auto" w:fill="FFFFFF"/>
              <w:jc w:val="both"/>
            </w:pPr>
            <w:r w:rsidRPr="00F84842">
              <w:rPr>
                <w:bCs/>
              </w:rPr>
              <w:t>Наблюдение</w:t>
            </w:r>
          </w:p>
        </w:tc>
      </w:tr>
      <w:tr w:rsidR="00F84842" w:rsidRPr="00F84842" w14:paraId="4FB7D717" w14:textId="77777777" w:rsidTr="00F84842">
        <w:trPr>
          <w:gridAfter w:val="7"/>
          <w:wAfter w:w="10913" w:type="dxa"/>
          <w:trHeight w:val="625"/>
        </w:trPr>
        <w:tc>
          <w:tcPr>
            <w:tcW w:w="709" w:type="dxa"/>
            <w:tcBorders>
              <w:top w:val="single" w:sz="4" w:space="0" w:color="000000"/>
              <w:left w:val="single" w:sz="4" w:space="0" w:color="000000"/>
              <w:bottom w:val="single" w:sz="4" w:space="0" w:color="000000"/>
              <w:right w:val="single" w:sz="4" w:space="0" w:color="000000"/>
            </w:tcBorders>
          </w:tcPr>
          <w:p w14:paraId="13CFCF99" w14:textId="77777777" w:rsidR="00F84842" w:rsidRPr="00F84842" w:rsidRDefault="00F84842" w:rsidP="00F84842">
            <w:pPr>
              <w:pStyle w:val="aa"/>
              <w:spacing w:before="0" w:beforeAutospacing="0" w:after="0" w:afterAutospacing="0"/>
              <w:jc w:val="both"/>
            </w:pPr>
            <w:r w:rsidRPr="00F84842">
              <w:t>49-50</w:t>
            </w:r>
          </w:p>
        </w:tc>
        <w:tc>
          <w:tcPr>
            <w:tcW w:w="709" w:type="dxa"/>
          </w:tcPr>
          <w:p w14:paraId="265BE764" w14:textId="77777777" w:rsidR="00F84842" w:rsidRPr="00F84842" w:rsidRDefault="00F84842" w:rsidP="00F84842">
            <w:pPr>
              <w:pStyle w:val="aa"/>
              <w:spacing w:before="0" w:beforeAutospacing="0" w:after="0" w:afterAutospacing="0"/>
              <w:jc w:val="both"/>
            </w:pPr>
          </w:p>
        </w:tc>
        <w:tc>
          <w:tcPr>
            <w:tcW w:w="709" w:type="dxa"/>
          </w:tcPr>
          <w:p w14:paraId="2EC8B3C2" w14:textId="77777777" w:rsidR="00F84842" w:rsidRPr="00F84842" w:rsidRDefault="00F84842" w:rsidP="00F84842">
            <w:pPr>
              <w:pStyle w:val="aa"/>
              <w:spacing w:before="0" w:beforeAutospacing="0" w:after="0" w:afterAutospacing="0"/>
              <w:jc w:val="both"/>
            </w:pPr>
          </w:p>
        </w:tc>
        <w:tc>
          <w:tcPr>
            <w:tcW w:w="992" w:type="dxa"/>
          </w:tcPr>
          <w:p w14:paraId="64A4D771" w14:textId="77777777" w:rsidR="00F84842" w:rsidRPr="00F84842" w:rsidRDefault="00F84842" w:rsidP="00F84842">
            <w:pPr>
              <w:pStyle w:val="aa"/>
              <w:spacing w:before="0" w:beforeAutospacing="0" w:after="0" w:afterAutospacing="0"/>
              <w:jc w:val="both"/>
            </w:pPr>
          </w:p>
        </w:tc>
        <w:tc>
          <w:tcPr>
            <w:tcW w:w="709" w:type="dxa"/>
            <w:tcBorders>
              <w:top w:val="single" w:sz="4" w:space="0" w:color="000000"/>
              <w:left w:val="single" w:sz="4" w:space="0" w:color="000000"/>
              <w:bottom w:val="single" w:sz="4" w:space="0" w:color="000000"/>
              <w:right w:val="single" w:sz="4" w:space="0" w:color="000000"/>
            </w:tcBorders>
          </w:tcPr>
          <w:p w14:paraId="22E9EC35" w14:textId="77777777" w:rsidR="00F84842" w:rsidRPr="00F84842" w:rsidRDefault="00F84842" w:rsidP="00F84842">
            <w:pPr>
              <w:pStyle w:val="aa"/>
              <w:spacing w:before="0" w:beforeAutospacing="0" w:after="0" w:afterAutospacing="0"/>
              <w:jc w:val="both"/>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03178526"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Подбрасывание и подача мяча.</w:t>
            </w:r>
          </w:p>
          <w:p w14:paraId="385BB8C1" w14:textId="77777777" w:rsidR="00F84842" w:rsidRPr="00F84842" w:rsidRDefault="00F84842" w:rsidP="00F84842">
            <w:pPr>
              <w:jc w:val="both"/>
            </w:pPr>
          </w:p>
        </w:tc>
        <w:tc>
          <w:tcPr>
            <w:tcW w:w="993" w:type="dxa"/>
          </w:tcPr>
          <w:p w14:paraId="31CB9590"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6A3590CC"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2400D9FF" w14:textId="77777777" w:rsidR="00F84842" w:rsidRPr="00F84842" w:rsidRDefault="00F84842" w:rsidP="00F84842">
            <w:pPr>
              <w:shd w:val="clear" w:color="auto" w:fill="FFFFFF"/>
              <w:jc w:val="both"/>
            </w:pPr>
            <w:r w:rsidRPr="00F84842">
              <w:rPr>
                <w:bCs/>
              </w:rPr>
              <w:t>Наблюдение</w:t>
            </w:r>
          </w:p>
        </w:tc>
      </w:tr>
      <w:tr w:rsidR="00F84842" w:rsidRPr="00F84842" w14:paraId="2E1C11CC" w14:textId="77777777" w:rsidTr="00F84842">
        <w:trPr>
          <w:gridAfter w:val="7"/>
          <w:wAfter w:w="10913" w:type="dxa"/>
          <w:trHeight w:val="550"/>
        </w:trPr>
        <w:tc>
          <w:tcPr>
            <w:tcW w:w="709" w:type="dxa"/>
            <w:tcBorders>
              <w:top w:val="single" w:sz="4" w:space="0" w:color="000000"/>
              <w:left w:val="single" w:sz="4" w:space="0" w:color="000000"/>
              <w:bottom w:val="single" w:sz="4" w:space="0" w:color="000000"/>
              <w:right w:val="single" w:sz="4" w:space="0" w:color="000000"/>
            </w:tcBorders>
          </w:tcPr>
          <w:p w14:paraId="5AC363D2" w14:textId="77777777" w:rsidR="00F84842" w:rsidRPr="00F84842" w:rsidRDefault="00F84842" w:rsidP="00F84842">
            <w:pPr>
              <w:pStyle w:val="aa"/>
              <w:spacing w:before="0" w:beforeAutospacing="0" w:after="0" w:afterAutospacing="0"/>
              <w:jc w:val="both"/>
            </w:pPr>
            <w:r w:rsidRPr="00F84842">
              <w:t>51-52</w:t>
            </w:r>
          </w:p>
        </w:tc>
        <w:tc>
          <w:tcPr>
            <w:tcW w:w="709" w:type="dxa"/>
          </w:tcPr>
          <w:p w14:paraId="14D960A9" w14:textId="77777777" w:rsidR="00F84842" w:rsidRPr="00F84842" w:rsidRDefault="00F84842" w:rsidP="00F84842">
            <w:pPr>
              <w:pStyle w:val="aa"/>
              <w:spacing w:before="0" w:beforeAutospacing="0" w:after="0" w:afterAutospacing="0"/>
              <w:jc w:val="both"/>
            </w:pPr>
          </w:p>
        </w:tc>
        <w:tc>
          <w:tcPr>
            <w:tcW w:w="709" w:type="dxa"/>
          </w:tcPr>
          <w:p w14:paraId="725DE00D" w14:textId="77777777" w:rsidR="00F84842" w:rsidRPr="00F84842" w:rsidRDefault="00F84842" w:rsidP="00F84842">
            <w:pPr>
              <w:pStyle w:val="aa"/>
              <w:spacing w:before="0" w:beforeAutospacing="0" w:after="0" w:afterAutospacing="0"/>
              <w:jc w:val="both"/>
            </w:pPr>
          </w:p>
        </w:tc>
        <w:tc>
          <w:tcPr>
            <w:tcW w:w="992" w:type="dxa"/>
          </w:tcPr>
          <w:p w14:paraId="16693675" w14:textId="77777777" w:rsidR="00F84842" w:rsidRPr="00F84842" w:rsidRDefault="00F84842" w:rsidP="00F84842">
            <w:pPr>
              <w:pStyle w:val="aa"/>
              <w:spacing w:before="0" w:beforeAutospacing="0" w:after="0" w:afterAutospacing="0"/>
              <w:jc w:val="both"/>
            </w:pPr>
          </w:p>
        </w:tc>
        <w:tc>
          <w:tcPr>
            <w:tcW w:w="709" w:type="dxa"/>
            <w:tcBorders>
              <w:top w:val="single" w:sz="4" w:space="0" w:color="000000"/>
              <w:left w:val="single" w:sz="4" w:space="0" w:color="000000"/>
              <w:bottom w:val="single" w:sz="4" w:space="0" w:color="000000"/>
              <w:right w:val="single" w:sz="4" w:space="0" w:color="000000"/>
            </w:tcBorders>
          </w:tcPr>
          <w:p w14:paraId="5D5AD0FD" w14:textId="77777777" w:rsidR="00F84842" w:rsidRPr="00F84842" w:rsidRDefault="00F84842" w:rsidP="00F84842">
            <w:pPr>
              <w:pStyle w:val="aa"/>
              <w:spacing w:before="0" w:beforeAutospacing="0" w:after="0" w:afterAutospacing="0"/>
              <w:jc w:val="both"/>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00105361"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Прием и передача мяча в волейболе. </w:t>
            </w:r>
          </w:p>
          <w:p w14:paraId="0D5B5F12" w14:textId="77777777" w:rsidR="00F84842" w:rsidRPr="00F84842" w:rsidRDefault="00F84842" w:rsidP="00F84842">
            <w:pPr>
              <w:pStyle w:val="aa"/>
              <w:spacing w:before="0" w:beforeAutospacing="0" w:after="0" w:afterAutospacing="0"/>
              <w:jc w:val="both"/>
            </w:pPr>
          </w:p>
        </w:tc>
        <w:tc>
          <w:tcPr>
            <w:tcW w:w="993" w:type="dxa"/>
          </w:tcPr>
          <w:p w14:paraId="055AFD2D"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0EAF5AFF"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78429A08" w14:textId="77777777" w:rsidR="00F84842" w:rsidRPr="00F84842" w:rsidRDefault="00F84842" w:rsidP="00F84842">
            <w:pPr>
              <w:shd w:val="clear" w:color="auto" w:fill="FFFFFF"/>
              <w:jc w:val="both"/>
            </w:pPr>
            <w:r w:rsidRPr="00F84842">
              <w:rPr>
                <w:bCs/>
              </w:rPr>
              <w:t>Наблюдение</w:t>
            </w:r>
          </w:p>
        </w:tc>
      </w:tr>
      <w:tr w:rsidR="00F84842" w:rsidRPr="00F84842" w14:paraId="1D4FC94D" w14:textId="77777777" w:rsidTr="00F84842">
        <w:trPr>
          <w:gridAfter w:val="7"/>
          <w:wAfter w:w="10913" w:type="dxa"/>
          <w:trHeight w:val="558"/>
        </w:trPr>
        <w:tc>
          <w:tcPr>
            <w:tcW w:w="709" w:type="dxa"/>
            <w:tcBorders>
              <w:top w:val="single" w:sz="4" w:space="0" w:color="000000"/>
              <w:left w:val="single" w:sz="4" w:space="0" w:color="000000"/>
              <w:bottom w:val="single" w:sz="4" w:space="0" w:color="000000"/>
              <w:right w:val="single" w:sz="4" w:space="0" w:color="000000"/>
            </w:tcBorders>
          </w:tcPr>
          <w:p w14:paraId="05E38E50" w14:textId="77777777" w:rsidR="00F84842" w:rsidRPr="00F84842" w:rsidRDefault="00F84842" w:rsidP="00F84842">
            <w:pPr>
              <w:pStyle w:val="aa"/>
              <w:spacing w:before="0" w:beforeAutospacing="0" w:after="0" w:afterAutospacing="0"/>
              <w:jc w:val="both"/>
            </w:pPr>
            <w:r w:rsidRPr="00F84842">
              <w:t>53-54</w:t>
            </w:r>
          </w:p>
        </w:tc>
        <w:tc>
          <w:tcPr>
            <w:tcW w:w="709" w:type="dxa"/>
          </w:tcPr>
          <w:p w14:paraId="05D74651" w14:textId="77777777" w:rsidR="00F84842" w:rsidRPr="00F84842" w:rsidRDefault="00F84842" w:rsidP="00F84842">
            <w:pPr>
              <w:pStyle w:val="aa"/>
              <w:spacing w:before="0" w:beforeAutospacing="0" w:after="0" w:afterAutospacing="0"/>
              <w:jc w:val="both"/>
            </w:pPr>
          </w:p>
        </w:tc>
        <w:tc>
          <w:tcPr>
            <w:tcW w:w="709" w:type="dxa"/>
          </w:tcPr>
          <w:p w14:paraId="2EB14E32" w14:textId="77777777" w:rsidR="00F84842" w:rsidRPr="00F84842" w:rsidRDefault="00F84842" w:rsidP="00F84842">
            <w:pPr>
              <w:pStyle w:val="aa"/>
              <w:spacing w:before="0" w:beforeAutospacing="0" w:after="0" w:afterAutospacing="0"/>
              <w:jc w:val="both"/>
            </w:pPr>
          </w:p>
        </w:tc>
        <w:tc>
          <w:tcPr>
            <w:tcW w:w="992" w:type="dxa"/>
          </w:tcPr>
          <w:p w14:paraId="6311938D" w14:textId="77777777" w:rsidR="00F84842" w:rsidRPr="00F84842" w:rsidRDefault="00F84842" w:rsidP="00F84842">
            <w:pPr>
              <w:pStyle w:val="aa"/>
              <w:spacing w:before="0" w:beforeAutospacing="0" w:after="0" w:afterAutospacing="0"/>
              <w:jc w:val="both"/>
            </w:pPr>
          </w:p>
        </w:tc>
        <w:tc>
          <w:tcPr>
            <w:tcW w:w="709" w:type="dxa"/>
            <w:tcBorders>
              <w:top w:val="single" w:sz="4" w:space="0" w:color="000000"/>
              <w:left w:val="single" w:sz="4" w:space="0" w:color="000000"/>
              <w:bottom w:val="single" w:sz="4" w:space="0" w:color="000000"/>
              <w:right w:val="single" w:sz="4" w:space="0" w:color="000000"/>
            </w:tcBorders>
          </w:tcPr>
          <w:p w14:paraId="34567BB0" w14:textId="77777777" w:rsidR="00F84842" w:rsidRPr="00F84842" w:rsidRDefault="00F84842" w:rsidP="00F84842">
            <w:pPr>
              <w:pStyle w:val="aa"/>
              <w:spacing w:before="0" w:beforeAutospacing="0" w:after="0" w:afterAutospacing="0"/>
              <w:jc w:val="both"/>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74D3E541"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Удары и остановка мяча ногой.</w:t>
            </w:r>
          </w:p>
          <w:p w14:paraId="000ED20C" w14:textId="77777777" w:rsidR="00F84842" w:rsidRPr="00F84842" w:rsidRDefault="00F84842" w:rsidP="00F84842">
            <w:pPr>
              <w:pStyle w:val="aa"/>
              <w:spacing w:before="0" w:beforeAutospacing="0" w:after="0" w:afterAutospacing="0"/>
              <w:jc w:val="both"/>
            </w:pPr>
          </w:p>
        </w:tc>
        <w:tc>
          <w:tcPr>
            <w:tcW w:w="993" w:type="dxa"/>
          </w:tcPr>
          <w:p w14:paraId="539CCB55"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413165D4"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1F1C575A" w14:textId="77777777" w:rsidR="00F84842" w:rsidRPr="00F84842" w:rsidRDefault="00F84842" w:rsidP="00F84842">
            <w:pPr>
              <w:shd w:val="clear" w:color="auto" w:fill="FFFFFF"/>
              <w:jc w:val="both"/>
            </w:pPr>
            <w:r w:rsidRPr="00F84842">
              <w:rPr>
                <w:bCs/>
              </w:rPr>
              <w:t>Наблюдение</w:t>
            </w:r>
          </w:p>
        </w:tc>
      </w:tr>
      <w:tr w:rsidR="00F84842" w:rsidRPr="00F84842" w14:paraId="25CFB5CB" w14:textId="77777777" w:rsidTr="00F84842">
        <w:trPr>
          <w:gridAfter w:val="7"/>
          <w:wAfter w:w="10913" w:type="dxa"/>
          <w:trHeight w:val="679"/>
        </w:trPr>
        <w:tc>
          <w:tcPr>
            <w:tcW w:w="709" w:type="dxa"/>
          </w:tcPr>
          <w:p w14:paraId="18EA4BE4" w14:textId="77777777" w:rsidR="00F84842" w:rsidRPr="00F84842" w:rsidRDefault="00F84842" w:rsidP="00F84842">
            <w:pPr>
              <w:pStyle w:val="aa"/>
              <w:spacing w:before="0" w:beforeAutospacing="0" w:after="0" w:afterAutospacing="0"/>
              <w:jc w:val="both"/>
            </w:pPr>
            <w:r w:rsidRPr="00F84842">
              <w:t>55-56</w:t>
            </w:r>
          </w:p>
        </w:tc>
        <w:tc>
          <w:tcPr>
            <w:tcW w:w="709" w:type="dxa"/>
          </w:tcPr>
          <w:p w14:paraId="6F6E3727" w14:textId="77777777" w:rsidR="00F84842" w:rsidRPr="00F84842" w:rsidRDefault="00F84842" w:rsidP="00F84842">
            <w:pPr>
              <w:pStyle w:val="aa"/>
              <w:spacing w:before="0" w:beforeAutospacing="0" w:after="0" w:afterAutospacing="0"/>
              <w:jc w:val="both"/>
            </w:pPr>
          </w:p>
        </w:tc>
        <w:tc>
          <w:tcPr>
            <w:tcW w:w="709" w:type="dxa"/>
          </w:tcPr>
          <w:p w14:paraId="7246BE63" w14:textId="77777777" w:rsidR="00F84842" w:rsidRPr="00F84842" w:rsidRDefault="00F84842" w:rsidP="00F84842">
            <w:pPr>
              <w:pStyle w:val="aa"/>
              <w:spacing w:before="0" w:beforeAutospacing="0" w:after="0" w:afterAutospacing="0"/>
              <w:jc w:val="both"/>
            </w:pPr>
          </w:p>
        </w:tc>
        <w:tc>
          <w:tcPr>
            <w:tcW w:w="992" w:type="dxa"/>
          </w:tcPr>
          <w:p w14:paraId="1F02D979" w14:textId="77777777" w:rsidR="00F84842" w:rsidRPr="00F84842" w:rsidRDefault="00F84842" w:rsidP="00F84842">
            <w:pPr>
              <w:pStyle w:val="aa"/>
              <w:spacing w:before="0" w:beforeAutospacing="0" w:after="0" w:afterAutospacing="0"/>
              <w:jc w:val="both"/>
            </w:pPr>
          </w:p>
        </w:tc>
        <w:tc>
          <w:tcPr>
            <w:tcW w:w="709" w:type="dxa"/>
          </w:tcPr>
          <w:p w14:paraId="4B5DB406" w14:textId="77777777" w:rsidR="00F84842" w:rsidRPr="00F84842" w:rsidRDefault="00F84842" w:rsidP="00F84842">
            <w:pPr>
              <w:pStyle w:val="aa"/>
              <w:spacing w:before="0" w:beforeAutospacing="0" w:after="0" w:afterAutospacing="0"/>
              <w:jc w:val="both"/>
            </w:pPr>
            <w:r w:rsidRPr="00F84842">
              <w:t>2</w:t>
            </w:r>
          </w:p>
        </w:tc>
        <w:tc>
          <w:tcPr>
            <w:tcW w:w="4394" w:type="dxa"/>
          </w:tcPr>
          <w:p w14:paraId="64D02571"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Выполнение ударов на точность в ворота, партнеру.</w:t>
            </w:r>
          </w:p>
        </w:tc>
        <w:tc>
          <w:tcPr>
            <w:tcW w:w="993" w:type="dxa"/>
          </w:tcPr>
          <w:p w14:paraId="20394309"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4FCD61B9"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152ACB8E" w14:textId="77777777" w:rsidR="00F84842" w:rsidRPr="00F84842" w:rsidRDefault="00F84842" w:rsidP="00F84842">
            <w:pPr>
              <w:shd w:val="clear" w:color="auto" w:fill="FFFFFF"/>
              <w:jc w:val="both"/>
            </w:pPr>
            <w:r w:rsidRPr="00F84842">
              <w:rPr>
                <w:bCs/>
              </w:rPr>
              <w:t>Наблюдение</w:t>
            </w:r>
          </w:p>
        </w:tc>
      </w:tr>
      <w:tr w:rsidR="00F84842" w:rsidRPr="00F84842" w14:paraId="369C9A13" w14:textId="77777777" w:rsidTr="00F84842">
        <w:trPr>
          <w:gridAfter w:val="7"/>
          <w:wAfter w:w="10913" w:type="dxa"/>
          <w:trHeight w:val="679"/>
        </w:trPr>
        <w:tc>
          <w:tcPr>
            <w:tcW w:w="709" w:type="dxa"/>
          </w:tcPr>
          <w:p w14:paraId="2C7DF0DC" w14:textId="77777777" w:rsidR="00F84842" w:rsidRPr="00F84842" w:rsidRDefault="00F84842" w:rsidP="00F84842">
            <w:pPr>
              <w:pStyle w:val="aa"/>
              <w:spacing w:before="0" w:beforeAutospacing="0" w:after="0" w:afterAutospacing="0"/>
              <w:jc w:val="both"/>
            </w:pPr>
            <w:r w:rsidRPr="00F84842">
              <w:lastRenderedPageBreak/>
              <w:t>57-58</w:t>
            </w:r>
          </w:p>
        </w:tc>
        <w:tc>
          <w:tcPr>
            <w:tcW w:w="709" w:type="dxa"/>
          </w:tcPr>
          <w:p w14:paraId="768DDFAA" w14:textId="77777777" w:rsidR="00F84842" w:rsidRPr="00F84842" w:rsidRDefault="00F84842" w:rsidP="00F84842">
            <w:pPr>
              <w:pStyle w:val="aa"/>
              <w:spacing w:before="0" w:beforeAutospacing="0" w:after="0" w:afterAutospacing="0"/>
              <w:jc w:val="both"/>
            </w:pPr>
          </w:p>
        </w:tc>
        <w:tc>
          <w:tcPr>
            <w:tcW w:w="709" w:type="dxa"/>
          </w:tcPr>
          <w:p w14:paraId="3BCA825B" w14:textId="77777777" w:rsidR="00F84842" w:rsidRPr="00F84842" w:rsidRDefault="00F84842" w:rsidP="00F84842">
            <w:pPr>
              <w:pStyle w:val="aa"/>
              <w:spacing w:before="0" w:beforeAutospacing="0" w:after="0" w:afterAutospacing="0"/>
              <w:jc w:val="both"/>
            </w:pPr>
          </w:p>
        </w:tc>
        <w:tc>
          <w:tcPr>
            <w:tcW w:w="992" w:type="dxa"/>
          </w:tcPr>
          <w:p w14:paraId="62F7B1CD" w14:textId="77777777" w:rsidR="00F84842" w:rsidRPr="00F84842" w:rsidRDefault="00F84842" w:rsidP="00F84842">
            <w:pPr>
              <w:pStyle w:val="aa"/>
              <w:spacing w:before="0" w:beforeAutospacing="0" w:after="0" w:afterAutospacing="0"/>
              <w:jc w:val="both"/>
            </w:pPr>
          </w:p>
        </w:tc>
        <w:tc>
          <w:tcPr>
            <w:tcW w:w="709" w:type="dxa"/>
          </w:tcPr>
          <w:p w14:paraId="536CF005" w14:textId="77777777" w:rsidR="00F84842" w:rsidRPr="00F84842" w:rsidRDefault="00F84842" w:rsidP="00F84842">
            <w:pPr>
              <w:pStyle w:val="aa"/>
              <w:spacing w:before="0" w:beforeAutospacing="0" w:after="0" w:afterAutospacing="0"/>
              <w:jc w:val="both"/>
            </w:pPr>
            <w:r w:rsidRPr="00F84842">
              <w:t>2</w:t>
            </w:r>
          </w:p>
        </w:tc>
        <w:tc>
          <w:tcPr>
            <w:tcW w:w="4394" w:type="dxa"/>
          </w:tcPr>
          <w:p w14:paraId="1540D4E6"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Подвижные игры «Гонка мячей по кругу», «Вызови по имени».</w:t>
            </w:r>
          </w:p>
        </w:tc>
        <w:tc>
          <w:tcPr>
            <w:tcW w:w="993" w:type="dxa"/>
          </w:tcPr>
          <w:p w14:paraId="7334304D"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342DF561"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622B6A5F" w14:textId="77777777" w:rsidR="00F84842" w:rsidRPr="00F84842" w:rsidRDefault="00F84842" w:rsidP="00F84842">
            <w:pPr>
              <w:shd w:val="clear" w:color="auto" w:fill="FFFFFF"/>
              <w:jc w:val="both"/>
            </w:pPr>
            <w:r w:rsidRPr="00F84842">
              <w:rPr>
                <w:bCs/>
              </w:rPr>
              <w:t>Наблюдение</w:t>
            </w:r>
          </w:p>
        </w:tc>
      </w:tr>
      <w:tr w:rsidR="00F84842" w:rsidRPr="00F84842" w14:paraId="3F2BEC22" w14:textId="77777777" w:rsidTr="00F84842">
        <w:trPr>
          <w:gridAfter w:val="7"/>
          <w:wAfter w:w="10913" w:type="dxa"/>
          <w:trHeight w:val="679"/>
        </w:trPr>
        <w:tc>
          <w:tcPr>
            <w:tcW w:w="709" w:type="dxa"/>
          </w:tcPr>
          <w:p w14:paraId="30CFA365" w14:textId="77777777" w:rsidR="00F84842" w:rsidRPr="00F84842" w:rsidRDefault="00F84842" w:rsidP="00F84842">
            <w:pPr>
              <w:pStyle w:val="aa"/>
              <w:spacing w:before="0" w:beforeAutospacing="0" w:after="0" w:afterAutospacing="0"/>
              <w:jc w:val="both"/>
            </w:pPr>
            <w:r w:rsidRPr="00F84842">
              <w:t>59-60</w:t>
            </w:r>
          </w:p>
        </w:tc>
        <w:tc>
          <w:tcPr>
            <w:tcW w:w="709" w:type="dxa"/>
          </w:tcPr>
          <w:p w14:paraId="28BC2106" w14:textId="77777777" w:rsidR="00F84842" w:rsidRPr="00F84842" w:rsidRDefault="00F84842" w:rsidP="00F84842">
            <w:pPr>
              <w:pStyle w:val="aa"/>
              <w:spacing w:before="0" w:beforeAutospacing="0" w:after="0" w:afterAutospacing="0"/>
              <w:jc w:val="both"/>
            </w:pPr>
          </w:p>
        </w:tc>
        <w:tc>
          <w:tcPr>
            <w:tcW w:w="709" w:type="dxa"/>
          </w:tcPr>
          <w:p w14:paraId="544BBA05" w14:textId="77777777" w:rsidR="00F84842" w:rsidRPr="00F84842" w:rsidRDefault="00F84842" w:rsidP="00F84842">
            <w:pPr>
              <w:pStyle w:val="aa"/>
              <w:spacing w:before="0" w:beforeAutospacing="0" w:after="0" w:afterAutospacing="0"/>
              <w:jc w:val="both"/>
            </w:pPr>
          </w:p>
        </w:tc>
        <w:tc>
          <w:tcPr>
            <w:tcW w:w="992" w:type="dxa"/>
          </w:tcPr>
          <w:p w14:paraId="782C3FA8" w14:textId="77777777" w:rsidR="00F84842" w:rsidRPr="00F84842" w:rsidRDefault="00F84842" w:rsidP="00F84842">
            <w:pPr>
              <w:pStyle w:val="aa"/>
              <w:spacing w:before="0" w:beforeAutospacing="0" w:after="0" w:afterAutospacing="0"/>
              <w:jc w:val="both"/>
            </w:pPr>
          </w:p>
        </w:tc>
        <w:tc>
          <w:tcPr>
            <w:tcW w:w="709" w:type="dxa"/>
          </w:tcPr>
          <w:p w14:paraId="54931B2C" w14:textId="77777777" w:rsidR="00F84842" w:rsidRPr="00F84842" w:rsidRDefault="00F84842" w:rsidP="00F84842">
            <w:pPr>
              <w:pStyle w:val="aa"/>
              <w:spacing w:before="0" w:beforeAutospacing="0" w:after="0" w:afterAutospacing="0"/>
              <w:jc w:val="both"/>
            </w:pPr>
            <w:r w:rsidRPr="00F84842">
              <w:t>2</w:t>
            </w:r>
          </w:p>
        </w:tc>
        <w:tc>
          <w:tcPr>
            <w:tcW w:w="4394" w:type="dxa"/>
          </w:tcPr>
          <w:p w14:paraId="2A864CAA"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 Овладей мячом» «Подвижная цель». </w:t>
            </w:r>
          </w:p>
        </w:tc>
        <w:tc>
          <w:tcPr>
            <w:tcW w:w="993" w:type="dxa"/>
          </w:tcPr>
          <w:p w14:paraId="7D37DBE3"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62FB9444"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6873D7D5" w14:textId="77777777" w:rsidR="00F84842" w:rsidRPr="00F84842" w:rsidRDefault="00F84842" w:rsidP="00F84842">
            <w:pPr>
              <w:shd w:val="clear" w:color="auto" w:fill="FFFFFF"/>
              <w:jc w:val="both"/>
            </w:pPr>
            <w:r w:rsidRPr="00F84842">
              <w:rPr>
                <w:bCs/>
              </w:rPr>
              <w:t>Наблюдение</w:t>
            </w:r>
          </w:p>
        </w:tc>
      </w:tr>
      <w:tr w:rsidR="00F84842" w:rsidRPr="00F84842" w14:paraId="6D9BB1C8" w14:textId="77777777" w:rsidTr="00F84842">
        <w:trPr>
          <w:gridAfter w:val="7"/>
          <w:wAfter w:w="10913" w:type="dxa"/>
          <w:trHeight w:val="679"/>
        </w:trPr>
        <w:tc>
          <w:tcPr>
            <w:tcW w:w="709" w:type="dxa"/>
          </w:tcPr>
          <w:p w14:paraId="130EA175" w14:textId="77777777" w:rsidR="00F84842" w:rsidRPr="00F84842" w:rsidRDefault="00F84842" w:rsidP="00F84842">
            <w:pPr>
              <w:pStyle w:val="aa"/>
              <w:spacing w:before="0" w:beforeAutospacing="0" w:after="0" w:afterAutospacing="0"/>
              <w:jc w:val="both"/>
            </w:pPr>
            <w:r w:rsidRPr="00F84842">
              <w:t>61-62</w:t>
            </w:r>
          </w:p>
        </w:tc>
        <w:tc>
          <w:tcPr>
            <w:tcW w:w="709" w:type="dxa"/>
          </w:tcPr>
          <w:p w14:paraId="3354B576" w14:textId="77777777" w:rsidR="00F84842" w:rsidRPr="00F84842" w:rsidRDefault="00F84842" w:rsidP="00F84842">
            <w:pPr>
              <w:pStyle w:val="aa"/>
              <w:spacing w:before="0" w:beforeAutospacing="0" w:after="0" w:afterAutospacing="0"/>
              <w:jc w:val="both"/>
            </w:pPr>
          </w:p>
        </w:tc>
        <w:tc>
          <w:tcPr>
            <w:tcW w:w="709" w:type="dxa"/>
          </w:tcPr>
          <w:p w14:paraId="53C22CEF" w14:textId="77777777" w:rsidR="00F84842" w:rsidRPr="00F84842" w:rsidRDefault="00F84842" w:rsidP="00F84842">
            <w:pPr>
              <w:pStyle w:val="aa"/>
              <w:spacing w:before="0" w:beforeAutospacing="0" w:after="0" w:afterAutospacing="0"/>
              <w:jc w:val="both"/>
            </w:pPr>
          </w:p>
        </w:tc>
        <w:tc>
          <w:tcPr>
            <w:tcW w:w="992" w:type="dxa"/>
          </w:tcPr>
          <w:p w14:paraId="5B42A816" w14:textId="77777777" w:rsidR="00F84842" w:rsidRPr="00F84842" w:rsidRDefault="00F84842" w:rsidP="00F84842">
            <w:pPr>
              <w:pStyle w:val="aa"/>
              <w:spacing w:before="0" w:beforeAutospacing="0" w:after="0" w:afterAutospacing="0"/>
              <w:jc w:val="both"/>
            </w:pPr>
          </w:p>
        </w:tc>
        <w:tc>
          <w:tcPr>
            <w:tcW w:w="709" w:type="dxa"/>
          </w:tcPr>
          <w:p w14:paraId="273736F9" w14:textId="77777777" w:rsidR="00F84842" w:rsidRPr="00F84842" w:rsidRDefault="00F84842" w:rsidP="00F84842">
            <w:pPr>
              <w:pStyle w:val="aa"/>
              <w:spacing w:before="0" w:beforeAutospacing="0" w:after="0" w:afterAutospacing="0"/>
              <w:jc w:val="both"/>
            </w:pPr>
            <w:r w:rsidRPr="00F84842">
              <w:t>2</w:t>
            </w:r>
          </w:p>
        </w:tc>
        <w:tc>
          <w:tcPr>
            <w:tcW w:w="4394" w:type="dxa"/>
          </w:tcPr>
          <w:p w14:paraId="0C44C647"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 xml:space="preserve">Подвижные игры «Мяч ловцу», «Охотники и утки». </w:t>
            </w:r>
          </w:p>
        </w:tc>
        <w:tc>
          <w:tcPr>
            <w:tcW w:w="993" w:type="dxa"/>
          </w:tcPr>
          <w:p w14:paraId="457740C6"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0AFCC180"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1D980F9D" w14:textId="77777777" w:rsidR="00F84842" w:rsidRPr="00F84842" w:rsidRDefault="00F84842" w:rsidP="00F84842">
            <w:pPr>
              <w:shd w:val="clear" w:color="auto" w:fill="FFFFFF"/>
              <w:jc w:val="both"/>
            </w:pPr>
            <w:r w:rsidRPr="00F84842">
              <w:rPr>
                <w:bCs/>
              </w:rPr>
              <w:t>Наблюдение</w:t>
            </w:r>
          </w:p>
        </w:tc>
      </w:tr>
      <w:tr w:rsidR="00F84842" w:rsidRPr="00F84842" w14:paraId="4D5F57FF" w14:textId="77777777" w:rsidTr="00F84842">
        <w:trPr>
          <w:gridAfter w:val="7"/>
          <w:wAfter w:w="10913" w:type="dxa"/>
          <w:trHeight w:val="491"/>
        </w:trPr>
        <w:tc>
          <w:tcPr>
            <w:tcW w:w="709" w:type="dxa"/>
          </w:tcPr>
          <w:p w14:paraId="090024E5" w14:textId="77777777" w:rsidR="00F84842" w:rsidRPr="00F84842" w:rsidRDefault="00F84842" w:rsidP="00F84842">
            <w:pPr>
              <w:pStyle w:val="aa"/>
              <w:spacing w:before="0" w:beforeAutospacing="0" w:after="0" w:afterAutospacing="0"/>
              <w:jc w:val="both"/>
            </w:pPr>
            <w:r w:rsidRPr="00F84842">
              <w:t>63-64</w:t>
            </w:r>
          </w:p>
        </w:tc>
        <w:tc>
          <w:tcPr>
            <w:tcW w:w="709" w:type="dxa"/>
          </w:tcPr>
          <w:p w14:paraId="65941392" w14:textId="77777777" w:rsidR="00F84842" w:rsidRPr="00F84842" w:rsidRDefault="00F84842" w:rsidP="00F84842">
            <w:pPr>
              <w:pStyle w:val="aa"/>
              <w:spacing w:before="0" w:beforeAutospacing="0" w:after="0" w:afterAutospacing="0"/>
              <w:jc w:val="both"/>
            </w:pPr>
          </w:p>
        </w:tc>
        <w:tc>
          <w:tcPr>
            <w:tcW w:w="709" w:type="dxa"/>
          </w:tcPr>
          <w:p w14:paraId="7CBFB295" w14:textId="77777777" w:rsidR="00F84842" w:rsidRPr="00F84842" w:rsidRDefault="00F84842" w:rsidP="00F84842">
            <w:pPr>
              <w:pStyle w:val="aa"/>
              <w:spacing w:before="0" w:beforeAutospacing="0" w:after="0" w:afterAutospacing="0"/>
              <w:jc w:val="both"/>
            </w:pPr>
          </w:p>
        </w:tc>
        <w:tc>
          <w:tcPr>
            <w:tcW w:w="992" w:type="dxa"/>
          </w:tcPr>
          <w:p w14:paraId="61330992" w14:textId="77777777" w:rsidR="00F84842" w:rsidRPr="00F84842" w:rsidRDefault="00F84842" w:rsidP="00F84842">
            <w:pPr>
              <w:pStyle w:val="aa"/>
              <w:spacing w:before="0" w:beforeAutospacing="0" w:after="0" w:afterAutospacing="0"/>
              <w:jc w:val="both"/>
            </w:pPr>
          </w:p>
        </w:tc>
        <w:tc>
          <w:tcPr>
            <w:tcW w:w="709" w:type="dxa"/>
          </w:tcPr>
          <w:p w14:paraId="7E030139" w14:textId="77777777" w:rsidR="00F84842" w:rsidRPr="00F84842" w:rsidRDefault="00F84842" w:rsidP="00F84842">
            <w:pPr>
              <w:pStyle w:val="aa"/>
              <w:spacing w:before="0" w:beforeAutospacing="0" w:after="0" w:afterAutospacing="0"/>
              <w:jc w:val="both"/>
            </w:pPr>
            <w:r w:rsidRPr="00F84842">
              <w:t>2</w:t>
            </w:r>
          </w:p>
        </w:tc>
        <w:tc>
          <w:tcPr>
            <w:tcW w:w="4394" w:type="dxa"/>
          </w:tcPr>
          <w:p w14:paraId="5452EA15" w14:textId="77777777" w:rsidR="00F84842" w:rsidRPr="00F84842" w:rsidRDefault="00F84842" w:rsidP="00F84842">
            <w:pPr>
              <w:autoSpaceDE w:val="0"/>
              <w:autoSpaceDN w:val="0"/>
              <w:adjustRightInd w:val="0"/>
              <w:rPr>
                <w:rFonts w:eastAsiaTheme="minorHAnsi"/>
                <w:lang w:eastAsia="en-US"/>
              </w:rPr>
            </w:pPr>
            <w:r w:rsidRPr="00F84842">
              <w:rPr>
                <w:rFonts w:eastAsiaTheme="minorHAnsi"/>
                <w:lang w:eastAsia="en-US"/>
              </w:rPr>
              <w:t>Соревнование по дартсу.</w:t>
            </w:r>
          </w:p>
          <w:p w14:paraId="0BEB0392" w14:textId="77777777" w:rsidR="00F84842" w:rsidRPr="00F84842" w:rsidRDefault="00F84842" w:rsidP="00F84842">
            <w:pPr>
              <w:autoSpaceDE w:val="0"/>
              <w:autoSpaceDN w:val="0"/>
              <w:adjustRightInd w:val="0"/>
              <w:rPr>
                <w:rFonts w:eastAsiaTheme="minorHAnsi"/>
                <w:lang w:eastAsia="en-US"/>
              </w:rPr>
            </w:pPr>
          </w:p>
        </w:tc>
        <w:tc>
          <w:tcPr>
            <w:tcW w:w="993" w:type="dxa"/>
          </w:tcPr>
          <w:p w14:paraId="51F4A6A5" w14:textId="77777777" w:rsidR="00F84842" w:rsidRPr="00F84842" w:rsidRDefault="00F84842" w:rsidP="00F84842">
            <w:pPr>
              <w:pStyle w:val="aa"/>
              <w:spacing w:before="0" w:beforeAutospacing="0" w:after="0" w:afterAutospacing="0"/>
              <w:jc w:val="both"/>
              <w:rPr>
                <w:sz w:val="18"/>
                <w:szCs w:val="18"/>
              </w:rPr>
            </w:pPr>
            <w:r w:rsidRPr="00F84842">
              <w:rPr>
                <w:sz w:val="18"/>
                <w:szCs w:val="18"/>
              </w:rPr>
              <w:t xml:space="preserve">АНО ДО </w:t>
            </w:r>
          </w:p>
          <w:p w14:paraId="31A9E108" w14:textId="77777777" w:rsidR="00F84842" w:rsidRPr="00F84842" w:rsidRDefault="00F84842" w:rsidP="00F84842">
            <w:pPr>
              <w:pStyle w:val="aa"/>
              <w:spacing w:before="0" w:beforeAutospacing="0" w:after="0" w:afterAutospacing="0"/>
              <w:jc w:val="both"/>
            </w:pPr>
            <w:r w:rsidRPr="00F84842">
              <w:rPr>
                <w:sz w:val="18"/>
                <w:szCs w:val="18"/>
              </w:rPr>
              <w:t>«Яркий путь»</w:t>
            </w:r>
          </w:p>
        </w:tc>
        <w:tc>
          <w:tcPr>
            <w:tcW w:w="1559" w:type="dxa"/>
          </w:tcPr>
          <w:p w14:paraId="5D2AC89F" w14:textId="77777777" w:rsidR="00F84842" w:rsidRPr="00F84842" w:rsidRDefault="00F84842" w:rsidP="00F84842">
            <w:pPr>
              <w:shd w:val="clear" w:color="auto" w:fill="FFFFFF"/>
              <w:jc w:val="both"/>
            </w:pPr>
            <w:r w:rsidRPr="00F84842">
              <w:rPr>
                <w:bCs/>
              </w:rPr>
              <w:t>Наблюдение</w:t>
            </w:r>
          </w:p>
        </w:tc>
      </w:tr>
      <w:tr w:rsidR="00B854CE" w:rsidRPr="00F84842" w14:paraId="741E43CE" w14:textId="77777777" w:rsidTr="00F84842">
        <w:trPr>
          <w:gridAfter w:val="7"/>
          <w:wAfter w:w="10913" w:type="dxa"/>
          <w:trHeight w:val="679"/>
        </w:trPr>
        <w:tc>
          <w:tcPr>
            <w:tcW w:w="709" w:type="dxa"/>
          </w:tcPr>
          <w:p w14:paraId="5DBFC27A" w14:textId="77777777" w:rsidR="00B854CE" w:rsidRPr="00F84842" w:rsidRDefault="00B854CE" w:rsidP="00B854CE">
            <w:pPr>
              <w:pStyle w:val="aa"/>
              <w:spacing w:before="0" w:beforeAutospacing="0" w:after="0" w:afterAutospacing="0"/>
              <w:jc w:val="both"/>
            </w:pPr>
            <w:r w:rsidRPr="00F84842">
              <w:t>65-66</w:t>
            </w:r>
          </w:p>
        </w:tc>
        <w:tc>
          <w:tcPr>
            <w:tcW w:w="709" w:type="dxa"/>
          </w:tcPr>
          <w:p w14:paraId="2094B14B" w14:textId="77777777" w:rsidR="00B854CE" w:rsidRPr="00F84842" w:rsidRDefault="00B854CE" w:rsidP="00B854CE">
            <w:pPr>
              <w:pStyle w:val="aa"/>
              <w:spacing w:before="0" w:beforeAutospacing="0" w:after="0" w:afterAutospacing="0"/>
              <w:jc w:val="both"/>
            </w:pPr>
          </w:p>
        </w:tc>
        <w:tc>
          <w:tcPr>
            <w:tcW w:w="709" w:type="dxa"/>
          </w:tcPr>
          <w:p w14:paraId="03623E1A" w14:textId="77777777" w:rsidR="00B854CE" w:rsidRPr="00F84842" w:rsidRDefault="00B854CE" w:rsidP="00B854CE">
            <w:pPr>
              <w:pStyle w:val="aa"/>
              <w:spacing w:before="0" w:beforeAutospacing="0" w:after="0" w:afterAutospacing="0"/>
              <w:jc w:val="both"/>
            </w:pPr>
          </w:p>
        </w:tc>
        <w:tc>
          <w:tcPr>
            <w:tcW w:w="992" w:type="dxa"/>
          </w:tcPr>
          <w:p w14:paraId="6AF5133B" w14:textId="77777777" w:rsidR="00B854CE" w:rsidRPr="00F84842" w:rsidRDefault="00B854CE" w:rsidP="00B854CE">
            <w:pPr>
              <w:pStyle w:val="aa"/>
              <w:spacing w:before="0" w:beforeAutospacing="0" w:after="0" w:afterAutospacing="0"/>
              <w:jc w:val="both"/>
            </w:pPr>
          </w:p>
        </w:tc>
        <w:tc>
          <w:tcPr>
            <w:tcW w:w="709" w:type="dxa"/>
          </w:tcPr>
          <w:p w14:paraId="56EFA994" w14:textId="77777777" w:rsidR="00B854CE" w:rsidRPr="00F84842" w:rsidRDefault="00B854CE" w:rsidP="00B854CE">
            <w:pPr>
              <w:pStyle w:val="aa"/>
              <w:spacing w:before="0" w:beforeAutospacing="0" w:after="0" w:afterAutospacing="0"/>
              <w:jc w:val="both"/>
            </w:pPr>
            <w:r w:rsidRPr="00F84842">
              <w:t>2</w:t>
            </w:r>
          </w:p>
        </w:tc>
        <w:tc>
          <w:tcPr>
            <w:tcW w:w="4394" w:type="dxa"/>
          </w:tcPr>
          <w:p w14:paraId="43498961"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Соревнование по подвижной игре «Пионербол».</w:t>
            </w:r>
          </w:p>
        </w:tc>
        <w:tc>
          <w:tcPr>
            <w:tcW w:w="993" w:type="dxa"/>
          </w:tcPr>
          <w:p w14:paraId="77281651"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57ED1796"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3DAEC091" w14:textId="77777777" w:rsidR="00B854CE" w:rsidRPr="00F84842" w:rsidRDefault="00B854CE" w:rsidP="00B854CE">
            <w:pPr>
              <w:shd w:val="clear" w:color="auto" w:fill="FFFFFF"/>
              <w:jc w:val="both"/>
            </w:pPr>
            <w:r w:rsidRPr="00F84842">
              <w:rPr>
                <w:bCs/>
              </w:rPr>
              <w:t>Наблюдение</w:t>
            </w:r>
          </w:p>
        </w:tc>
      </w:tr>
      <w:tr w:rsidR="00B854CE" w:rsidRPr="00F84842" w14:paraId="2447A13C" w14:textId="77777777" w:rsidTr="00F84842">
        <w:trPr>
          <w:gridAfter w:val="7"/>
          <w:wAfter w:w="10913" w:type="dxa"/>
          <w:trHeight w:val="679"/>
        </w:trPr>
        <w:tc>
          <w:tcPr>
            <w:tcW w:w="709" w:type="dxa"/>
          </w:tcPr>
          <w:p w14:paraId="481C1A77" w14:textId="77777777" w:rsidR="00B854CE" w:rsidRPr="00F84842" w:rsidRDefault="00B854CE" w:rsidP="00B854CE">
            <w:pPr>
              <w:pStyle w:val="aa"/>
              <w:spacing w:before="0" w:beforeAutospacing="0" w:after="0" w:afterAutospacing="0"/>
              <w:jc w:val="both"/>
            </w:pPr>
            <w:r w:rsidRPr="00F84842">
              <w:t>67-68</w:t>
            </w:r>
          </w:p>
        </w:tc>
        <w:tc>
          <w:tcPr>
            <w:tcW w:w="709" w:type="dxa"/>
          </w:tcPr>
          <w:p w14:paraId="79301EF8" w14:textId="77777777" w:rsidR="00B854CE" w:rsidRPr="00F84842" w:rsidRDefault="00B854CE" w:rsidP="00B854CE">
            <w:pPr>
              <w:pStyle w:val="aa"/>
              <w:spacing w:before="0" w:beforeAutospacing="0" w:after="0" w:afterAutospacing="0"/>
              <w:jc w:val="both"/>
            </w:pPr>
          </w:p>
        </w:tc>
        <w:tc>
          <w:tcPr>
            <w:tcW w:w="709" w:type="dxa"/>
          </w:tcPr>
          <w:p w14:paraId="462104D5" w14:textId="77777777" w:rsidR="00B854CE" w:rsidRPr="00F84842" w:rsidRDefault="00B854CE" w:rsidP="00B854CE">
            <w:pPr>
              <w:pStyle w:val="aa"/>
              <w:spacing w:before="0" w:beforeAutospacing="0" w:after="0" w:afterAutospacing="0"/>
              <w:jc w:val="both"/>
            </w:pPr>
          </w:p>
        </w:tc>
        <w:tc>
          <w:tcPr>
            <w:tcW w:w="992" w:type="dxa"/>
          </w:tcPr>
          <w:p w14:paraId="7BC33937" w14:textId="77777777" w:rsidR="00B854CE" w:rsidRPr="00F84842" w:rsidRDefault="00B854CE" w:rsidP="00B854CE">
            <w:pPr>
              <w:pStyle w:val="aa"/>
              <w:spacing w:before="0" w:beforeAutospacing="0" w:after="0" w:afterAutospacing="0"/>
              <w:jc w:val="both"/>
            </w:pPr>
          </w:p>
        </w:tc>
        <w:tc>
          <w:tcPr>
            <w:tcW w:w="709" w:type="dxa"/>
          </w:tcPr>
          <w:p w14:paraId="0B76EB05" w14:textId="77777777" w:rsidR="00B854CE" w:rsidRPr="00F84842" w:rsidRDefault="00B854CE" w:rsidP="00B854CE">
            <w:pPr>
              <w:pStyle w:val="aa"/>
              <w:spacing w:before="0" w:beforeAutospacing="0" w:after="0" w:afterAutospacing="0"/>
              <w:jc w:val="both"/>
            </w:pPr>
            <w:r w:rsidRPr="00F84842">
              <w:t>2</w:t>
            </w:r>
          </w:p>
        </w:tc>
        <w:tc>
          <w:tcPr>
            <w:tcW w:w="4394" w:type="dxa"/>
          </w:tcPr>
          <w:p w14:paraId="6C22D1FD"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 xml:space="preserve">Соревнование по подвижной игре «Перестрелка», эстафеты мячом. </w:t>
            </w:r>
          </w:p>
        </w:tc>
        <w:tc>
          <w:tcPr>
            <w:tcW w:w="993" w:type="dxa"/>
          </w:tcPr>
          <w:p w14:paraId="0EDED970"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1648615A"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71CB6DFE" w14:textId="77777777" w:rsidR="00B854CE" w:rsidRPr="00F84842" w:rsidRDefault="00B854CE" w:rsidP="00B854CE">
            <w:pPr>
              <w:shd w:val="clear" w:color="auto" w:fill="FFFFFF"/>
              <w:jc w:val="both"/>
            </w:pPr>
            <w:r w:rsidRPr="00F84842">
              <w:rPr>
                <w:bCs/>
              </w:rPr>
              <w:t>Наблюдение</w:t>
            </w:r>
          </w:p>
        </w:tc>
      </w:tr>
      <w:tr w:rsidR="00B854CE" w:rsidRPr="00F84842" w14:paraId="2BFF0F90" w14:textId="77777777" w:rsidTr="00F84842">
        <w:trPr>
          <w:gridAfter w:val="7"/>
          <w:wAfter w:w="10913" w:type="dxa"/>
          <w:trHeight w:val="405"/>
        </w:trPr>
        <w:tc>
          <w:tcPr>
            <w:tcW w:w="10774" w:type="dxa"/>
            <w:gridSpan w:val="8"/>
          </w:tcPr>
          <w:p w14:paraId="6B014D4A" w14:textId="77777777" w:rsidR="00B854CE" w:rsidRPr="00F84842" w:rsidRDefault="00B854CE" w:rsidP="00B854CE">
            <w:pPr>
              <w:shd w:val="clear" w:color="auto" w:fill="FFFFFF"/>
              <w:jc w:val="center"/>
            </w:pPr>
            <w:r w:rsidRPr="00F84842">
              <w:rPr>
                <w:b/>
              </w:rPr>
              <w:t>ИТОГО: 68 часов</w:t>
            </w:r>
          </w:p>
        </w:tc>
      </w:tr>
    </w:tbl>
    <w:p w14:paraId="7304CE91" w14:textId="77777777" w:rsidR="006B668F" w:rsidRPr="00F84842" w:rsidRDefault="006B668F" w:rsidP="00025EA7">
      <w:pPr>
        <w:shd w:val="clear" w:color="auto" w:fill="FFFFFF"/>
        <w:ind w:right="-28"/>
        <w:jc w:val="both"/>
        <w:rPr>
          <w:b/>
        </w:rPr>
      </w:pPr>
    </w:p>
    <w:p w14:paraId="1A7586EA" w14:textId="77777777" w:rsidR="00D4635F" w:rsidRPr="00F84842" w:rsidRDefault="00D4635F" w:rsidP="00025EA7">
      <w:pPr>
        <w:shd w:val="clear" w:color="auto" w:fill="FFFFFF"/>
        <w:ind w:right="-28"/>
        <w:jc w:val="both"/>
        <w:rPr>
          <w:b/>
        </w:rPr>
      </w:pPr>
    </w:p>
    <w:p w14:paraId="29C58AC3" w14:textId="77777777" w:rsidR="00D4635F" w:rsidRPr="00F84842" w:rsidRDefault="00D4635F" w:rsidP="00025EA7">
      <w:pPr>
        <w:shd w:val="clear" w:color="auto" w:fill="FFFFFF"/>
        <w:ind w:right="-28"/>
        <w:jc w:val="both"/>
        <w:rPr>
          <w:b/>
        </w:rPr>
      </w:pPr>
    </w:p>
    <w:p w14:paraId="1A6926D2" w14:textId="77777777" w:rsidR="002A69E0" w:rsidRPr="00F84842" w:rsidRDefault="002A69E0" w:rsidP="00025EA7">
      <w:pPr>
        <w:shd w:val="clear" w:color="auto" w:fill="FFFFFF"/>
        <w:ind w:right="-28"/>
        <w:jc w:val="both"/>
        <w:rPr>
          <w:b/>
        </w:rPr>
      </w:pPr>
      <w:r w:rsidRPr="00F84842">
        <w:rPr>
          <w:b/>
        </w:rPr>
        <w:t>4 год обучения</w:t>
      </w:r>
    </w:p>
    <w:tbl>
      <w:tblPr>
        <w:tblStyle w:val="a4"/>
        <w:tblW w:w="21687" w:type="dxa"/>
        <w:tblInd w:w="-714" w:type="dxa"/>
        <w:tblLayout w:type="fixed"/>
        <w:tblLook w:val="04A0" w:firstRow="1" w:lastRow="0" w:firstColumn="1" w:lastColumn="0" w:noHBand="0" w:noVBand="1"/>
      </w:tblPr>
      <w:tblGrid>
        <w:gridCol w:w="709"/>
        <w:gridCol w:w="709"/>
        <w:gridCol w:w="709"/>
        <w:gridCol w:w="992"/>
        <w:gridCol w:w="709"/>
        <w:gridCol w:w="4394"/>
        <w:gridCol w:w="993"/>
        <w:gridCol w:w="1559"/>
        <w:gridCol w:w="1559"/>
        <w:gridCol w:w="1559"/>
        <w:gridCol w:w="1559"/>
        <w:gridCol w:w="1559"/>
        <w:gridCol w:w="1559"/>
        <w:gridCol w:w="1559"/>
        <w:gridCol w:w="1559"/>
      </w:tblGrid>
      <w:tr w:rsidR="00F84842" w:rsidRPr="00F84842" w14:paraId="0347054A" w14:textId="77777777" w:rsidTr="00B854CE">
        <w:trPr>
          <w:gridAfter w:val="7"/>
          <w:wAfter w:w="10913" w:type="dxa"/>
          <w:trHeight w:val="1414"/>
        </w:trPr>
        <w:tc>
          <w:tcPr>
            <w:tcW w:w="709" w:type="dxa"/>
          </w:tcPr>
          <w:p w14:paraId="4F0300CF" w14:textId="77777777" w:rsidR="00753CA8" w:rsidRPr="00F84842" w:rsidRDefault="00753CA8" w:rsidP="00753CA8">
            <w:pPr>
              <w:pStyle w:val="aa"/>
              <w:spacing w:before="0" w:beforeAutospacing="0" w:after="0" w:afterAutospacing="0"/>
              <w:jc w:val="center"/>
              <w:rPr>
                <w:b/>
                <w:bCs/>
                <w:i/>
                <w:iCs/>
              </w:rPr>
            </w:pPr>
          </w:p>
          <w:p w14:paraId="4142D9B8" w14:textId="77777777" w:rsidR="006B668F" w:rsidRPr="00F84842" w:rsidRDefault="006B668F" w:rsidP="00753CA8">
            <w:pPr>
              <w:pStyle w:val="aa"/>
              <w:spacing w:before="0" w:beforeAutospacing="0" w:after="0" w:afterAutospacing="0"/>
              <w:jc w:val="center"/>
              <w:rPr>
                <w:b/>
                <w:bCs/>
                <w:i/>
                <w:iCs/>
              </w:rPr>
            </w:pPr>
            <w:r w:rsidRPr="00F84842">
              <w:rPr>
                <w:b/>
                <w:bCs/>
                <w:i/>
                <w:iCs/>
              </w:rPr>
              <w:t>№ п/п</w:t>
            </w:r>
          </w:p>
        </w:tc>
        <w:tc>
          <w:tcPr>
            <w:tcW w:w="709" w:type="dxa"/>
          </w:tcPr>
          <w:p w14:paraId="3CA73D7D" w14:textId="77777777" w:rsidR="00753CA8" w:rsidRPr="00F84842" w:rsidRDefault="00753CA8" w:rsidP="00753CA8">
            <w:pPr>
              <w:pStyle w:val="aa"/>
              <w:spacing w:before="0" w:beforeAutospacing="0" w:after="0" w:afterAutospacing="0"/>
              <w:rPr>
                <w:b/>
                <w:bCs/>
                <w:i/>
                <w:iCs/>
              </w:rPr>
            </w:pPr>
          </w:p>
          <w:p w14:paraId="76EEAF7C" w14:textId="77777777" w:rsidR="006B668F" w:rsidRPr="00F84842" w:rsidRDefault="006B668F" w:rsidP="00753CA8">
            <w:pPr>
              <w:pStyle w:val="aa"/>
              <w:spacing w:before="0" w:beforeAutospacing="0" w:after="0" w:afterAutospacing="0"/>
              <w:rPr>
                <w:b/>
                <w:bCs/>
                <w:i/>
                <w:iCs/>
              </w:rPr>
            </w:pPr>
            <w:r w:rsidRPr="00F84842">
              <w:rPr>
                <w:b/>
                <w:bCs/>
                <w:i/>
                <w:iCs/>
              </w:rPr>
              <w:t>Ме-</w:t>
            </w:r>
            <w:proofErr w:type="spellStart"/>
            <w:r w:rsidRPr="00F84842">
              <w:rPr>
                <w:b/>
                <w:bCs/>
                <w:i/>
                <w:iCs/>
              </w:rPr>
              <w:t>сяц</w:t>
            </w:r>
            <w:proofErr w:type="spellEnd"/>
          </w:p>
        </w:tc>
        <w:tc>
          <w:tcPr>
            <w:tcW w:w="709" w:type="dxa"/>
          </w:tcPr>
          <w:p w14:paraId="3DCF2866" w14:textId="77777777" w:rsidR="00753CA8" w:rsidRPr="00F84842" w:rsidRDefault="00753CA8" w:rsidP="00753CA8">
            <w:pPr>
              <w:pStyle w:val="aa"/>
              <w:spacing w:before="0" w:beforeAutospacing="0" w:after="0" w:afterAutospacing="0"/>
              <w:jc w:val="center"/>
              <w:rPr>
                <w:b/>
                <w:bCs/>
                <w:i/>
                <w:iCs/>
              </w:rPr>
            </w:pPr>
          </w:p>
          <w:p w14:paraId="4F4DB0BD" w14:textId="77777777" w:rsidR="006B668F" w:rsidRPr="00F84842" w:rsidRDefault="006B668F" w:rsidP="00753CA8">
            <w:pPr>
              <w:pStyle w:val="aa"/>
              <w:spacing w:before="0" w:beforeAutospacing="0" w:after="0" w:afterAutospacing="0"/>
              <w:jc w:val="center"/>
              <w:rPr>
                <w:b/>
                <w:bCs/>
                <w:i/>
                <w:iCs/>
              </w:rPr>
            </w:pPr>
            <w:proofErr w:type="spellStart"/>
            <w:r w:rsidRPr="00F84842">
              <w:rPr>
                <w:b/>
                <w:bCs/>
                <w:i/>
                <w:iCs/>
              </w:rPr>
              <w:t>Чис-ло</w:t>
            </w:r>
            <w:proofErr w:type="spellEnd"/>
          </w:p>
        </w:tc>
        <w:tc>
          <w:tcPr>
            <w:tcW w:w="992" w:type="dxa"/>
          </w:tcPr>
          <w:p w14:paraId="72821AC6" w14:textId="77777777" w:rsidR="006B668F" w:rsidRPr="00F84842" w:rsidRDefault="006B668F" w:rsidP="00753CA8">
            <w:pPr>
              <w:pStyle w:val="aa"/>
              <w:spacing w:before="0" w:beforeAutospacing="0" w:after="0" w:afterAutospacing="0"/>
              <w:jc w:val="center"/>
              <w:rPr>
                <w:b/>
                <w:bCs/>
                <w:i/>
                <w:iCs/>
              </w:rPr>
            </w:pPr>
            <w:r w:rsidRPr="00F84842">
              <w:rPr>
                <w:b/>
                <w:bCs/>
                <w:i/>
                <w:iCs/>
              </w:rPr>
              <w:t>Время</w:t>
            </w:r>
          </w:p>
          <w:p w14:paraId="044A0F26" w14:textId="77777777" w:rsidR="006B668F" w:rsidRPr="00F84842" w:rsidRDefault="006B668F" w:rsidP="00753CA8">
            <w:pPr>
              <w:pStyle w:val="aa"/>
              <w:spacing w:before="0" w:beforeAutospacing="0" w:after="0" w:afterAutospacing="0"/>
              <w:jc w:val="center"/>
              <w:rPr>
                <w:b/>
                <w:bCs/>
                <w:i/>
                <w:iCs/>
              </w:rPr>
            </w:pPr>
            <w:proofErr w:type="spellStart"/>
            <w:r w:rsidRPr="00F84842">
              <w:rPr>
                <w:b/>
                <w:bCs/>
                <w:i/>
                <w:iCs/>
              </w:rPr>
              <w:t>прове</w:t>
            </w:r>
            <w:proofErr w:type="spellEnd"/>
            <w:r w:rsidRPr="00F84842">
              <w:rPr>
                <w:b/>
                <w:bCs/>
                <w:i/>
                <w:iCs/>
              </w:rPr>
              <w:t>-</w:t>
            </w:r>
          </w:p>
          <w:p w14:paraId="2833E9F7" w14:textId="77777777" w:rsidR="006B668F" w:rsidRPr="00F84842" w:rsidRDefault="006B668F" w:rsidP="00753CA8">
            <w:pPr>
              <w:pStyle w:val="aa"/>
              <w:spacing w:before="0" w:beforeAutospacing="0" w:after="0" w:afterAutospacing="0"/>
              <w:jc w:val="center"/>
              <w:rPr>
                <w:b/>
                <w:bCs/>
                <w:i/>
                <w:iCs/>
              </w:rPr>
            </w:pPr>
            <w:proofErr w:type="spellStart"/>
            <w:r w:rsidRPr="00F84842">
              <w:rPr>
                <w:b/>
                <w:bCs/>
                <w:i/>
                <w:iCs/>
              </w:rPr>
              <w:t>дения</w:t>
            </w:r>
            <w:proofErr w:type="spellEnd"/>
          </w:p>
          <w:p w14:paraId="6AA3754E" w14:textId="77777777" w:rsidR="006B668F" w:rsidRPr="00F84842" w:rsidRDefault="006B668F" w:rsidP="00753CA8">
            <w:pPr>
              <w:pStyle w:val="aa"/>
              <w:spacing w:before="0" w:beforeAutospacing="0" w:after="0" w:afterAutospacing="0"/>
              <w:jc w:val="center"/>
              <w:rPr>
                <w:b/>
                <w:bCs/>
                <w:i/>
                <w:iCs/>
              </w:rPr>
            </w:pPr>
            <w:proofErr w:type="spellStart"/>
            <w:r w:rsidRPr="00F84842">
              <w:rPr>
                <w:b/>
                <w:bCs/>
                <w:i/>
                <w:iCs/>
              </w:rPr>
              <w:t>заня</w:t>
            </w:r>
            <w:proofErr w:type="spellEnd"/>
            <w:r w:rsidRPr="00F84842">
              <w:rPr>
                <w:b/>
                <w:bCs/>
                <w:i/>
                <w:iCs/>
              </w:rPr>
              <w:t>-</w:t>
            </w:r>
          </w:p>
          <w:p w14:paraId="1BD8239B" w14:textId="77777777" w:rsidR="006B668F" w:rsidRPr="00F84842" w:rsidRDefault="006B668F" w:rsidP="00753CA8">
            <w:pPr>
              <w:pStyle w:val="aa"/>
              <w:spacing w:before="0" w:beforeAutospacing="0" w:after="0" w:afterAutospacing="0"/>
              <w:jc w:val="center"/>
              <w:rPr>
                <w:b/>
                <w:bCs/>
                <w:i/>
                <w:iCs/>
              </w:rPr>
            </w:pPr>
            <w:proofErr w:type="spellStart"/>
            <w:r w:rsidRPr="00F84842">
              <w:rPr>
                <w:b/>
                <w:bCs/>
                <w:i/>
                <w:iCs/>
              </w:rPr>
              <w:t>тия</w:t>
            </w:r>
            <w:proofErr w:type="spellEnd"/>
          </w:p>
        </w:tc>
        <w:tc>
          <w:tcPr>
            <w:tcW w:w="709" w:type="dxa"/>
          </w:tcPr>
          <w:p w14:paraId="4DDAA4DC" w14:textId="77777777" w:rsidR="00753CA8" w:rsidRPr="00F84842" w:rsidRDefault="00753CA8" w:rsidP="00753CA8">
            <w:pPr>
              <w:pStyle w:val="aa"/>
              <w:spacing w:before="0" w:beforeAutospacing="0" w:after="0" w:afterAutospacing="0"/>
              <w:jc w:val="center"/>
              <w:rPr>
                <w:b/>
                <w:bCs/>
                <w:i/>
                <w:iCs/>
              </w:rPr>
            </w:pPr>
          </w:p>
          <w:p w14:paraId="57F36490" w14:textId="77777777" w:rsidR="006B668F" w:rsidRPr="00F84842" w:rsidRDefault="006B668F" w:rsidP="00753CA8">
            <w:pPr>
              <w:pStyle w:val="aa"/>
              <w:spacing w:before="0" w:beforeAutospacing="0" w:after="0" w:afterAutospacing="0"/>
              <w:jc w:val="center"/>
              <w:rPr>
                <w:b/>
                <w:bCs/>
                <w:i/>
                <w:iCs/>
              </w:rPr>
            </w:pPr>
            <w:r w:rsidRPr="00F84842">
              <w:rPr>
                <w:b/>
                <w:bCs/>
                <w:i/>
                <w:iCs/>
              </w:rPr>
              <w:t>Кол-во</w:t>
            </w:r>
          </w:p>
          <w:p w14:paraId="2F65BD95" w14:textId="77777777" w:rsidR="006B668F" w:rsidRPr="00F84842" w:rsidRDefault="006B668F" w:rsidP="00753CA8">
            <w:pPr>
              <w:pStyle w:val="aa"/>
              <w:spacing w:before="0" w:beforeAutospacing="0" w:after="0" w:afterAutospacing="0"/>
              <w:jc w:val="center"/>
              <w:rPr>
                <w:b/>
                <w:bCs/>
                <w:i/>
                <w:iCs/>
              </w:rPr>
            </w:pPr>
            <w:proofErr w:type="spellStart"/>
            <w:r w:rsidRPr="00F84842">
              <w:rPr>
                <w:b/>
                <w:bCs/>
                <w:i/>
                <w:iCs/>
              </w:rPr>
              <w:t>ча</w:t>
            </w:r>
            <w:proofErr w:type="spellEnd"/>
            <w:r w:rsidRPr="00F84842">
              <w:rPr>
                <w:b/>
                <w:bCs/>
                <w:i/>
                <w:iCs/>
              </w:rPr>
              <w:t>-</w:t>
            </w:r>
          </w:p>
          <w:p w14:paraId="6D26CBBA" w14:textId="77777777" w:rsidR="006B668F" w:rsidRPr="00F84842" w:rsidRDefault="006B668F" w:rsidP="00753CA8">
            <w:pPr>
              <w:pStyle w:val="aa"/>
              <w:spacing w:before="0" w:beforeAutospacing="0" w:after="0" w:afterAutospacing="0"/>
              <w:jc w:val="center"/>
              <w:rPr>
                <w:b/>
                <w:bCs/>
                <w:i/>
                <w:iCs/>
              </w:rPr>
            </w:pPr>
            <w:r w:rsidRPr="00F84842">
              <w:rPr>
                <w:b/>
                <w:bCs/>
                <w:i/>
                <w:iCs/>
              </w:rPr>
              <w:t>сов</w:t>
            </w:r>
          </w:p>
        </w:tc>
        <w:tc>
          <w:tcPr>
            <w:tcW w:w="4394" w:type="dxa"/>
          </w:tcPr>
          <w:p w14:paraId="04628D2B" w14:textId="77777777" w:rsidR="00753CA8" w:rsidRPr="00F84842" w:rsidRDefault="00753CA8" w:rsidP="00753CA8">
            <w:pPr>
              <w:pStyle w:val="aa"/>
              <w:spacing w:before="0" w:beforeAutospacing="0" w:after="0" w:afterAutospacing="0"/>
              <w:jc w:val="center"/>
              <w:rPr>
                <w:b/>
                <w:bCs/>
                <w:i/>
                <w:iCs/>
              </w:rPr>
            </w:pPr>
          </w:p>
          <w:p w14:paraId="53CE61FE" w14:textId="77777777" w:rsidR="006B668F" w:rsidRPr="00F84842" w:rsidRDefault="006B668F" w:rsidP="00753CA8">
            <w:pPr>
              <w:pStyle w:val="aa"/>
              <w:spacing w:before="0" w:beforeAutospacing="0" w:after="0" w:afterAutospacing="0"/>
              <w:jc w:val="center"/>
              <w:rPr>
                <w:b/>
                <w:bCs/>
                <w:i/>
                <w:iCs/>
              </w:rPr>
            </w:pPr>
            <w:r w:rsidRPr="00F84842">
              <w:rPr>
                <w:b/>
                <w:bCs/>
                <w:i/>
                <w:iCs/>
              </w:rPr>
              <w:t>Тема занятия</w:t>
            </w:r>
          </w:p>
        </w:tc>
        <w:tc>
          <w:tcPr>
            <w:tcW w:w="993" w:type="dxa"/>
          </w:tcPr>
          <w:p w14:paraId="2F923008" w14:textId="77777777" w:rsidR="00753CA8" w:rsidRPr="00F84842" w:rsidRDefault="00753CA8" w:rsidP="00753CA8">
            <w:pPr>
              <w:pStyle w:val="aa"/>
              <w:spacing w:before="0" w:beforeAutospacing="0" w:after="0" w:afterAutospacing="0"/>
              <w:jc w:val="center"/>
              <w:rPr>
                <w:b/>
                <w:bCs/>
                <w:i/>
                <w:iCs/>
              </w:rPr>
            </w:pPr>
          </w:p>
          <w:p w14:paraId="164965D2" w14:textId="77777777" w:rsidR="006B668F" w:rsidRPr="00F84842" w:rsidRDefault="006B668F" w:rsidP="00753CA8">
            <w:pPr>
              <w:pStyle w:val="aa"/>
              <w:spacing w:before="0" w:beforeAutospacing="0" w:after="0" w:afterAutospacing="0"/>
              <w:jc w:val="center"/>
              <w:rPr>
                <w:b/>
                <w:bCs/>
                <w:i/>
                <w:iCs/>
              </w:rPr>
            </w:pPr>
            <w:r w:rsidRPr="00F84842">
              <w:rPr>
                <w:b/>
                <w:bCs/>
                <w:i/>
                <w:iCs/>
              </w:rPr>
              <w:t xml:space="preserve">Место </w:t>
            </w:r>
            <w:proofErr w:type="spellStart"/>
            <w:r w:rsidRPr="00F84842">
              <w:rPr>
                <w:b/>
                <w:bCs/>
                <w:i/>
                <w:iCs/>
              </w:rPr>
              <w:t>прове-дения</w:t>
            </w:r>
            <w:proofErr w:type="spellEnd"/>
          </w:p>
        </w:tc>
        <w:tc>
          <w:tcPr>
            <w:tcW w:w="1559" w:type="dxa"/>
          </w:tcPr>
          <w:p w14:paraId="18D3E4A3" w14:textId="77777777" w:rsidR="00753CA8" w:rsidRPr="00F84842" w:rsidRDefault="00753CA8" w:rsidP="00753CA8">
            <w:pPr>
              <w:pStyle w:val="aa"/>
              <w:spacing w:before="0" w:beforeAutospacing="0" w:after="0" w:afterAutospacing="0"/>
              <w:ind w:right="269"/>
              <w:jc w:val="center"/>
              <w:rPr>
                <w:b/>
                <w:bCs/>
                <w:i/>
                <w:iCs/>
              </w:rPr>
            </w:pPr>
          </w:p>
          <w:p w14:paraId="13F6EF4C" w14:textId="77777777" w:rsidR="006B668F" w:rsidRPr="00F84842" w:rsidRDefault="006B668F" w:rsidP="00753CA8">
            <w:pPr>
              <w:pStyle w:val="aa"/>
              <w:spacing w:before="0" w:beforeAutospacing="0" w:after="0" w:afterAutospacing="0"/>
              <w:ind w:right="269"/>
              <w:jc w:val="center"/>
              <w:rPr>
                <w:b/>
                <w:bCs/>
                <w:i/>
                <w:iCs/>
              </w:rPr>
            </w:pPr>
            <w:r w:rsidRPr="00F84842">
              <w:rPr>
                <w:b/>
                <w:bCs/>
                <w:i/>
                <w:iCs/>
              </w:rPr>
              <w:t>Форма контроля</w:t>
            </w:r>
          </w:p>
        </w:tc>
      </w:tr>
      <w:tr w:rsidR="00F84842" w:rsidRPr="00F84842" w14:paraId="3596BC76" w14:textId="77777777" w:rsidTr="00B854CE">
        <w:trPr>
          <w:gridAfter w:val="7"/>
          <w:wAfter w:w="10913" w:type="dxa"/>
          <w:trHeight w:val="418"/>
        </w:trPr>
        <w:tc>
          <w:tcPr>
            <w:tcW w:w="10774" w:type="dxa"/>
            <w:gridSpan w:val="8"/>
          </w:tcPr>
          <w:p w14:paraId="56A290B8" w14:textId="77777777" w:rsidR="00753CA8" w:rsidRPr="00F84842" w:rsidRDefault="00753CA8" w:rsidP="00753CA8">
            <w:pPr>
              <w:autoSpaceDE w:val="0"/>
              <w:autoSpaceDN w:val="0"/>
              <w:adjustRightInd w:val="0"/>
              <w:jc w:val="center"/>
              <w:rPr>
                <w:rFonts w:eastAsiaTheme="minorHAnsi"/>
                <w:b/>
                <w:bCs/>
                <w:i/>
                <w:iCs/>
                <w:lang w:eastAsia="en-US"/>
              </w:rPr>
            </w:pPr>
            <w:r w:rsidRPr="00F84842">
              <w:rPr>
                <w:rFonts w:eastAsiaTheme="minorHAnsi"/>
                <w:b/>
                <w:bCs/>
                <w:i/>
                <w:iCs/>
                <w:lang w:eastAsia="en-US"/>
              </w:rPr>
              <w:t>Раздел 1. Игры с элементами легкой атлетики. (22ч)</w:t>
            </w:r>
          </w:p>
        </w:tc>
      </w:tr>
      <w:tr w:rsidR="00B854CE" w:rsidRPr="00F84842" w14:paraId="6384A378" w14:textId="77777777" w:rsidTr="00B854CE">
        <w:trPr>
          <w:gridAfter w:val="7"/>
          <w:wAfter w:w="10913" w:type="dxa"/>
          <w:trHeight w:val="561"/>
        </w:trPr>
        <w:tc>
          <w:tcPr>
            <w:tcW w:w="709" w:type="dxa"/>
            <w:tcBorders>
              <w:top w:val="single" w:sz="4" w:space="0" w:color="000000"/>
              <w:left w:val="single" w:sz="4" w:space="0" w:color="000000"/>
              <w:bottom w:val="single" w:sz="4" w:space="0" w:color="000000"/>
              <w:right w:val="single" w:sz="4" w:space="0" w:color="000000"/>
            </w:tcBorders>
          </w:tcPr>
          <w:p w14:paraId="72C8CEA2" w14:textId="77777777" w:rsidR="00B854CE" w:rsidRPr="00F84842" w:rsidRDefault="00B854CE" w:rsidP="00B854CE">
            <w:pPr>
              <w:pStyle w:val="aa"/>
              <w:spacing w:before="0" w:beforeAutospacing="0" w:after="0" w:afterAutospacing="0"/>
              <w:jc w:val="center"/>
            </w:pPr>
            <w:r w:rsidRPr="00F84842">
              <w:t>1-2</w:t>
            </w:r>
          </w:p>
        </w:tc>
        <w:tc>
          <w:tcPr>
            <w:tcW w:w="709" w:type="dxa"/>
          </w:tcPr>
          <w:p w14:paraId="1CAC1FE7" w14:textId="77777777" w:rsidR="00B854CE" w:rsidRPr="00F84842" w:rsidRDefault="00B854CE" w:rsidP="00B854CE">
            <w:pPr>
              <w:pStyle w:val="aa"/>
              <w:spacing w:before="0" w:beforeAutospacing="0" w:after="0" w:afterAutospacing="0"/>
              <w:jc w:val="center"/>
            </w:pPr>
          </w:p>
        </w:tc>
        <w:tc>
          <w:tcPr>
            <w:tcW w:w="709" w:type="dxa"/>
          </w:tcPr>
          <w:p w14:paraId="1250AEEC" w14:textId="77777777" w:rsidR="00B854CE" w:rsidRPr="00F84842" w:rsidRDefault="00B854CE" w:rsidP="00B854CE">
            <w:pPr>
              <w:pStyle w:val="aa"/>
              <w:spacing w:before="0" w:beforeAutospacing="0" w:after="0" w:afterAutospacing="0"/>
              <w:jc w:val="center"/>
            </w:pPr>
          </w:p>
        </w:tc>
        <w:tc>
          <w:tcPr>
            <w:tcW w:w="992" w:type="dxa"/>
          </w:tcPr>
          <w:p w14:paraId="3C534A95" w14:textId="77777777" w:rsidR="00B854CE" w:rsidRPr="00F84842" w:rsidRDefault="00B854CE" w:rsidP="00B854CE">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62610E78" w14:textId="77777777" w:rsidR="00B854CE" w:rsidRPr="00F84842" w:rsidRDefault="00B854CE" w:rsidP="00B854CE">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4074F15A"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 xml:space="preserve">Подвижные игры «Пустое место», «Белые медведи». </w:t>
            </w:r>
          </w:p>
        </w:tc>
        <w:tc>
          <w:tcPr>
            <w:tcW w:w="993" w:type="dxa"/>
          </w:tcPr>
          <w:p w14:paraId="615BE8C7"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1DFE0764"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356E4CCA" w14:textId="77777777" w:rsidR="00B854CE" w:rsidRPr="00F84842" w:rsidRDefault="00B854CE" w:rsidP="00B854CE">
            <w:pPr>
              <w:pStyle w:val="aa"/>
              <w:spacing w:before="0" w:beforeAutospacing="0" w:after="0" w:afterAutospacing="0"/>
              <w:jc w:val="both"/>
              <w:rPr>
                <w:b/>
              </w:rPr>
            </w:pPr>
            <w:r w:rsidRPr="00F84842">
              <w:rPr>
                <w:bCs/>
              </w:rPr>
              <w:t>Наблюдение</w:t>
            </w:r>
          </w:p>
        </w:tc>
      </w:tr>
      <w:tr w:rsidR="00B854CE" w:rsidRPr="00F84842" w14:paraId="10AED0A4" w14:textId="77777777" w:rsidTr="00B854CE">
        <w:trPr>
          <w:gridAfter w:val="7"/>
          <w:wAfter w:w="10913" w:type="dxa"/>
          <w:trHeight w:val="563"/>
        </w:trPr>
        <w:tc>
          <w:tcPr>
            <w:tcW w:w="709" w:type="dxa"/>
            <w:tcBorders>
              <w:top w:val="single" w:sz="4" w:space="0" w:color="000000"/>
              <w:left w:val="single" w:sz="4" w:space="0" w:color="000000"/>
              <w:bottom w:val="single" w:sz="4" w:space="0" w:color="000000"/>
              <w:right w:val="single" w:sz="4" w:space="0" w:color="000000"/>
            </w:tcBorders>
          </w:tcPr>
          <w:p w14:paraId="7280145F" w14:textId="77777777" w:rsidR="00B854CE" w:rsidRPr="00F84842" w:rsidRDefault="00B854CE" w:rsidP="00B854CE">
            <w:pPr>
              <w:pStyle w:val="aa"/>
              <w:spacing w:before="0" w:beforeAutospacing="0" w:after="0" w:afterAutospacing="0"/>
              <w:jc w:val="center"/>
            </w:pPr>
            <w:r w:rsidRPr="00F84842">
              <w:t>3-4</w:t>
            </w:r>
          </w:p>
        </w:tc>
        <w:tc>
          <w:tcPr>
            <w:tcW w:w="709" w:type="dxa"/>
          </w:tcPr>
          <w:p w14:paraId="369A824A" w14:textId="77777777" w:rsidR="00B854CE" w:rsidRPr="00F84842" w:rsidRDefault="00B854CE" w:rsidP="00B854CE">
            <w:pPr>
              <w:pStyle w:val="aa"/>
              <w:spacing w:before="0" w:beforeAutospacing="0" w:after="0" w:afterAutospacing="0"/>
              <w:jc w:val="center"/>
            </w:pPr>
          </w:p>
        </w:tc>
        <w:tc>
          <w:tcPr>
            <w:tcW w:w="709" w:type="dxa"/>
          </w:tcPr>
          <w:p w14:paraId="60851B6F" w14:textId="77777777" w:rsidR="00B854CE" w:rsidRPr="00F84842" w:rsidRDefault="00B854CE" w:rsidP="00B854CE">
            <w:pPr>
              <w:pStyle w:val="aa"/>
              <w:spacing w:before="0" w:beforeAutospacing="0" w:after="0" w:afterAutospacing="0"/>
              <w:jc w:val="center"/>
            </w:pPr>
          </w:p>
        </w:tc>
        <w:tc>
          <w:tcPr>
            <w:tcW w:w="992" w:type="dxa"/>
          </w:tcPr>
          <w:p w14:paraId="6D7A6742" w14:textId="77777777" w:rsidR="00B854CE" w:rsidRPr="00F84842" w:rsidRDefault="00B854CE" w:rsidP="00B854CE">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0BD84B70" w14:textId="77777777" w:rsidR="00B854CE" w:rsidRPr="00F84842" w:rsidRDefault="00B854CE" w:rsidP="00B854CE">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03D2AFEE"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 xml:space="preserve">Подвижные игры «Космонавты», «Невод». </w:t>
            </w:r>
          </w:p>
        </w:tc>
        <w:tc>
          <w:tcPr>
            <w:tcW w:w="993" w:type="dxa"/>
          </w:tcPr>
          <w:p w14:paraId="44B3DF54"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438B7740"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586AB501" w14:textId="77777777" w:rsidR="00B854CE" w:rsidRPr="00F84842" w:rsidRDefault="00B854CE" w:rsidP="00B854CE">
            <w:pPr>
              <w:pStyle w:val="a9"/>
              <w:ind w:right="-28"/>
              <w:jc w:val="both"/>
              <w:rPr>
                <w:rFonts w:ascii="Times New Roman" w:hAnsi="Times New Roman"/>
                <w:sz w:val="24"/>
                <w:szCs w:val="24"/>
              </w:rPr>
            </w:pPr>
            <w:r w:rsidRPr="00F84842">
              <w:rPr>
                <w:rFonts w:ascii="Times New Roman" w:hAnsi="Times New Roman"/>
                <w:bCs/>
                <w:sz w:val="24"/>
                <w:szCs w:val="24"/>
              </w:rPr>
              <w:t>Наблюдение</w:t>
            </w:r>
          </w:p>
        </w:tc>
      </w:tr>
      <w:tr w:rsidR="00B854CE" w:rsidRPr="00F84842" w14:paraId="07389474" w14:textId="77777777" w:rsidTr="00B854CE">
        <w:trPr>
          <w:gridAfter w:val="7"/>
          <w:wAfter w:w="10913" w:type="dxa"/>
          <w:trHeight w:val="557"/>
        </w:trPr>
        <w:tc>
          <w:tcPr>
            <w:tcW w:w="709" w:type="dxa"/>
            <w:tcBorders>
              <w:top w:val="single" w:sz="4" w:space="0" w:color="000000"/>
              <w:left w:val="single" w:sz="4" w:space="0" w:color="000000"/>
              <w:bottom w:val="single" w:sz="4" w:space="0" w:color="000000"/>
              <w:right w:val="single" w:sz="4" w:space="0" w:color="000000"/>
            </w:tcBorders>
          </w:tcPr>
          <w:p w14:paraId="1D86DEEC" w14:textId="77777777" w:rsidR="00B854CE" w:rsidRPr="00F84842" w:rsidRDefault="00B854CE" w:rsidP="00B854CE">
            <w:pPr>
              <w:pStyle w:val="aa"/>
              <w:spacing w:before="0" w:beforeAutospacing="0" w:after="0" w:afterAutospacing="0"/>
              <w:jc w:val="center"/>
            </w:pPr>
            <w:r w:rsidRPr="00F84842">
              <w:t>5-6</w:t>
            </w:r>
          </w:p>
        </w:tc>
        <w:tc>
          <w:tcPr>
            <w:tcW w:w="709" w:type="dxa"/>
          </w:tcPr>
          <w:p w14:paraId="5A22D82D" w14:textId="77777777" w:rsidR="00B854CE" w:rsidRPr="00F84842" w:rsidRDefault="00B854CE" w:rsidP="00B854CE">
            <w:pPr>
              <w:pStyle w:val="aa"/>
              <w:spacing w:before="0" w:beforeAutospacing="0" w:after="0" w:afterAutospacing="0"/>
              <w:jc w:val="center"/>
            </w:pPr>
          </w:p>
        </w:tc>
        <w:tc>
          <w:tcPr>
            <w:tcW w:w="709" w:type="dxa"/>
          </w:tcPr>
          <w:p w14:paraId="05CC2B64" w14:textId="77777777" w:rsidR="00B854CE" w:rsidRPr="00F84842" w:rsidRDefault="00B854CE" w:rsidP="00B854CE">
            <w:pPr>
              <w:pStyle w:val="aa"/>
              <w:spacing w:before="0" w:beforeAutospacing="0" w:after="0" w:afterAutospacing="0"/>
              <w:jc w:val="center"/>
            </w:pPr>
          </w:p>
        </w:tc>
        <w:tc>
          <w:tcPr>
            <w:tcW w:w="992" w:type="dxa"/>
          </w:tcPr>
          <w:p w14:paraId="04A9442B" w14:textId="77777777" w:rsidR="00B854CE" w:rsidRPr="00F84842" w:rsidRDefault="00B854CE" w:rsidP="00B854CE">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6CA8D8DF" w14:textId="77777777" w:rsidR="00B854CE" w:rsidRPr="00F84842" w:rsidRDefault="00B854CE" w:rsidP="00B854CE">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2494C625"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 xml:space="preserve">Подвижные игры «Третий лишний», «Перемена мест». </w:t>
            </w:r>
          </w:p>
        </w:tc>
        <w:tc>
          <w:tcPr>
            <w:tcW w:w="993" w:type="dxa"/>
          </w:tcPr>
          <w:p w14:paraId="7A8238E7"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70CDF059"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278A7F0B" w14:textId="77777777" w:rsidR="00B854CE" w:rsidRPr="00F84842" w:rsidRDefault="00B854CE" w:rsidP="00B854CE">
            <w:pPr>
              <w:shd w:val="clear" w:color="auto" w:fill="FFFFFF"/>
              <w:ind w:firstLine="2"/>
              <w:jc w:val="both"/>
            </w:pPr>
            <w:r w:rsidRPr="00F84842">
              <w:rPr>
                <w:bCs/>
              </w:rPr>
              <w:t>Наблюдение</w:t>
            </w:r>
          </w:p>
        </w:tc>
      </w:tr>
      <w:tr w:rsidR="00B854CE" w:rsidRPr="00F84842" w14:paraId="2062B857" w14:textId="77777777" w:rsidTr="00B854CE">
        <w:trPr>
          <w:gridAfter w:val="7"/>
          <w:wAfter w:w="10913" w:type="dxa"/>
          <w:trHeight w:val="447"/>
        </w:trPr>
        <w:tc>
          <w:tcPr>
            <w:tcW w:w="709" w:type="dxa"/>
            <w:tcBorders>
              <w:top w:val="single" w:sz="4" w:space="0" w:color="000000"/>
              <w:left w:val="single" w:sz="4" w:space="0" w:color="000000"/>
              <w:bottom w:val="single" w:sz="4" w:space="0" w:color="000000"/>
              <w:right w:val="single" w:sz="4" w:space="0" w:color="000000"/>
            </w:tcBorders>
          </w:tcPr>
          <w:p w14:paraId="20A3D63F" w14:textId="77777777" w:rsidR="00B854CE" w:rsidRPr="00F84842" w:rsidRDefault="00B854CE" w:rsidP="00B854CE">
            <w:pPr>
              <w:pStyle w:val="aa"/>
              <w:spacing w:before="0" w:beforeAutospacing="0" w:after="0" w:afterAutospacing="0"/>
              <w:jc w:val="center"/>
            </w:pPr>
            <w:r w:rsidRPr="00F84842">
              <w:t>7-8</w:t>
            </w:r>
          </w:p>
        </w:tc>
        <w:tc>
          <w:tcPr>
            <w:tcW w:w="709" w:type="dxa"/>
          </w:tcPr>
          <w:p w14:paraId="485EF9E4" w14:textId="77777777" w:rsidR="00B854CE" w:rsidRPr="00F84842" w:rsidRDefault="00B854CE" w:rsidP="00B854CE">
            <w:pPr>
              <w:pStyle w:val="aa"/>
              <w:spacing w:before="0" w:beforeAutospacing="0" w:after="0" w:afterAutospacing="0"/>
              <w:jc w:val="center"/>
            </w:pPr>
          </w:p>
        </w:tc>
        <w:tc>
          <w:tcPr>
            <w:tcW w:w="709" w:type="dxa"/>
          </w:tcPr>
          <w:p w14:paraId="7EA572D8" w14:textId="77777777" w:rsidR="00B854CE" w:rsidRPr="00F84842" w:rsidRDefault="00B854CE" w:rsidP="00B854CE">
            <w:pPr>
              <w:pStyle w:val="aa"/>
              <w:spacing w:before="0" w:beforeAutospacing="0" w:after="0" w:afterAutospacing="0"/>
              <w:jc w:val="center"/>
            </w:pPr>
          </w:p>
        </w:tc>
        <w:tc>
          <w:tcPr>
            <w:tcW w:w="992" w:type="dxa"/>
          </w:tcPr>
          <w:p w14:paraId="2C33D290" w14:textId="77777777" w:rsidR="00B854CE" w:rsidRPr="00F84842" w:rsidRDefault="00B854CE" w:rsidP="00B854CE">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5B21AF29" w14:textId="77777777" w:rsidR="00B854CE" w:rsidRPr="00F84842" w:rsidRDefault="00B854CE" w:rsidP="00B854CE">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3649915C"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 xml:space="preserve">Подвижная игра «Вызов номеров». </w:t>
            </w:r>
          </w:p>
        </w:tc>
        <w:tc>
          <w:tcPr>
            <w:tcW w:w="993" w:type="dxa"/>
          </w:tcPr>
          <w:p w14:paraId="3F5A4B9E"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0613B409" w14:textId="77777777" w:rsidR="00B854CE" w:rsidRPr="00F84842" w:rsidRDefault="00B854CE" w:rsidP="00B854CE">
            <w:pPr>
              <w:pStyle w:val="aa"/>
              <w:spacing w:before="0" w:beforeAutospacing="0" w:after="0" w:afterAutospacing="0"/>
              <w:jc w:val="both"/>
              <w:rPr>
                <w:b/>
              </w:rPr>
            </w:pPr>
            <w:r w:rsidRPr="00F84842">
              <w:rPr>
                <w:sz w:val="18"/>
                <w:szCs w:val="18"/>
              </w:rPr>
              <w:t>«Яркий путь»</w:t>
            </w:r>
          </w:p>
        </w:tc>
        <w:tc>
          <w:tcPr>
            <w:tcW w:w="1559" w:type="dxa"/>
          </w:tcPr>
          <w:p w14:paraId="3CEE6342" w14:textId="77777777" w:rsidR="00B854CE" w:rsidRPr="00F84842" w:rsidRDefault="00B854CE" w:rsidP="00B854CE">
            <w:pPr>
              <w:shd w:val="clear" w:color="auto" w:fill="FFFFFF"/>
              <w:ind w:firstLine="2"/>
              <w:jc w:val="both"/>
              <w:rPr>
                <w:b/>
              </w:rPr>
            </w:pPr>
            <w:r w:rsidRPr="00F84842">
              <w:rPr>
                <w:bCs/>
              </w:rPr>
              <w:t>Наблюдение</w:t>
            </w:r>
          </w:p>
        </w:tc>
      </w:tr>
      <w:tr w:rsidR="00B854CE" w:rsidRPr="00F84842" w14:paraId="4C472ED9" w14:textId="77777777" w:rsidTr="00B854CE">
        <w:trPr>
          <w:gridAfter w:val="7"/>
          <w:wAfter w:w="10913" w:type="dxa"/>
          <w:trHeight w:val="622"/>
        </w:trPr>
        <w:tc>
          <w:tcPr>
            <w:tcW w:w="709" w:type="dxa"/>
            <w:tcBorders>
              <w:top w:val="single" w:sz="4" w:space="0" w:color="000000"/>
              <w:left w:val="single" w:sz="4" w:space="0" w:color="000000"/>
              <w:bottom w:val="single" w:sz="4" w:space="0" w:color="000000"/>
              <w:right w:val="single" w:sz="4" w:space="0" w:color="000000"/>
            </w:tcBorders>
          </w:tcPr>
          <w:p w14:paraId="0646A186" w14:textId="77777777" w:rsidR="00B854CE" w:rsidRPr="00F84842" w:rsidRDefault="00B854CE" w:rsidP="00B854CE">
            <w:pPr>
              <w:pStyle w:val="aa"/>
              <w:spacing w:before="0" w:beforeAutospacing="0" w:after="0" w:afterAutospacing="0"/>
              <w:jc w:val="center"/>
            </w:pPr>
            <w:r w:rsidRPr="00F84842">
              <w:t>9-10</w:t>
            </w:r>
          </w:p>
        </w:tc>
        <w:tc>
          <w:tcPr>
            <w:tcW w:w="709" w:type="dxa"/>
          </w:tcPr>
          <w:p w14:paraId="5EAF42D5" w14:textId="77777777" w:rsidR="00B854CE" w:rsidRPr="00F84842" w:rsidRDefault="00B854CE" w:rsidP="00B854CE">
            <w:pPr>
              <w:pStyle w:val="aa"/>
              <w:spacing w:before="0" w:beforeAutospacing="0" w:after="0" w:afterAutospacing="0"/>
              <w:jc w:val="center"/>
            </w:pPr>
          </w:p>
        </w:tc>
        <w:tc>
          <w:tcPr>
            <w:tcW w:w="709" w:type="dxa"/>
          </w:tcPr>
          <w:p w14:paraId="04A3C537" w14:textId="77777777" w:rsidR="00B854CE" w:rsidRPr="00F84842" w:rsidRDefault="00B854CE" w:rsidP="00B854CE">
            <w:pPr>
              <w:pStyle w:val="aa"/>
              <w:spacing w:before="0" w:beforeAutospacing="0" w:after="0" w:afterAutospacing="0"/>
              <w:jc w:val="center"/>
            </w:pPr>
          </w:p>
        </w:tc>
        <w:tc>
          <w:tcPr>
            <w:tcW w:w="992" w:type="dxa"/>
          </w:tcPr>
          <w:p w14:paraId="19D18EAC" w14:textId="77777777" w:rsidR="00B854CE" w:rsidRPr="00F84842" w:rsidRDefault="00B854CE" w:rsidP="00B854CE">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175B1F19" w14:textId="77777777" w:rsidR="00B854CE" w:rsidRPr="00F84842" w:rsidRDefault="00B854CE" w:rsidP="00B854CE">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1DC4C7EB"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Подвижные игры «Салки с ленточками», «Заяц без места».</w:t>
            </w:r>
          </w:p>
        </w:tc>
        <w:tc>
          <w:tcPr>
            <w:tcW w:w="993" w:type="dxa"/>
          </w:tcPr>
          <w:p w14:paraId="213640F0"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3966045D"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19C24113" w14:textId="77777777" w:rsidR="00B854CE" w:rsidRPr="00F84842" w:rsidRDefault="00B854CE" w:rsidP="00B854CE">
            <w:pPr>
              <w:pStyle w:val="aa"/>
              <w:spacing w:before="0" w:beforeAutospacing="0" w:after="0" w:afterAutospacing="0"/>
              <w:jc w:val="both"/>
            </w:pPr>
            <w:r w:rsidRPr="00F84842">
              <w:rPr>
                <w:bCs/>
              </w:rPr>
              <w:t>Наблюдение</w:t>
            </w:r>
          </w:p>
        </w:tc>
      </w:tr>
      <w:tr w:rsidR="00B854CE" w:rsidRPr="00F84842" w14:paraId="0CF00E75" w14:textId="77777777" w:rsidTr="00B854CE">
        <w:trPr>
          <w:gridAfter w:val="7"/>
          <w:wAfter w:w="10913" w:type="dxa"/>
          <w:trHeight w:val="293"/>
        </w:trPr>
        <w:tc>
          <w:tcPr>
            <w:tcW w:w="709" w:type="dxa"/>
            <w:tcBorders>
              <w:top w:val="single" w:sz="4" w:space="0" w:color="000000"/>
              <w:left w:val="single" w:sz="4" w:space="0" w:color="000000"/>
              <w:bottom w:val="single" w:sz="4" w:space="0" w:color="000000"/>
              <w:right w:val="single" w:sz="4" w:space="0" w:color="000000"/>
            </w:tcBorders>
          </w:tcPr>
          <w:p w14:paraId="61DD1678" w14:textId="77777777" w:rsidR="00B854CE" w:rsidRPr="00F84842" w:rsidRDefault="00B854CE" w:rsidP="00B854CE">
            <w:pPr>
              <w:pStyle w:val="aa"/>
              <w:spacing w:before="0" w:beforeAutospacing="0" w:after="0" w:afterAutospacing="0"/>
              <w:jc w:val="center"/>
            </w:pPr>
            <w:r w:rsidRPr="00F84842">
              <w:t>11-12</w:t>
            </w:r>
          </w:p>
        </w:tc>
        <w:tc>
          <w:tcPr>
            <w:tcW w:w="709" w:type="dxa"/>
          </w:tcPr>
          <w:p w14:paraId="79B3D90D" w14:textId="77777777" w:rsidR="00B854CE" w:rsidRPr="00F84842" w:rsidRDefault="00B854CE" w:rsidP="00B854CE">
            <w:pPr>
              <w:pStyle w:val="aa"/>
              <w:spacing w:before="0" w:beforeAutospacing="0" w:after="0" w:afterAutospacing="0"/>
              <w:jc w:val="center"/>
            </w:pPr>
          </w:p>
        </w:tc>
        <w:tc>
          <w:tcPr>
            <w:tcW w:w="709" w:type="dxa"/>
          </w:tcPr>
          <w:p w14:paraId="039AB14D" w14:textId="77777777" w:rsidR="00B854CE" w:rsidRPr="00F84842" w:rsidRDefault="00B854CE" w:rsidP="00B854CE">
            <w:pPr>
              <w:pStyle w:val="aa"/>
              <w:spacing w:before="0" w:beforeAutospacing="0" w:after="0" w:afterAutospacing="0"/>
              <w:jc w:val="center"/>
            </w:pPr>
          </w:p>
        </w:tc>
        <w:tc>
          <w:tcPr>
            <w:tcW w:w="992" w:type="dxa"/>
          </w:tcPr>
          <w:p w14:paraId="609087E6" w14:textId="77777777" w:rsidR="00B854CE" w:rsidRPr="00F84842" w:rsidRDefault="00B854CE" w:rsidP="00B854CE">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23BA73D9" w14:textId="77777777" w:rsidR="00B854CE" w:rsidRPr="00F84842" w:rsidRDefault="00B854CE" w:rsidP="00B854CE">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42FB17E2"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 xml:space="preserve">Подвижная игра «Кто </w:t>
            </w:r>
          </w:p>
          <w:p w14:paraId="35D020F4"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обгонит», эстафеты.</w:t>
            </w:r>
          </w:p>
        </w:tc>
        <w:tc>
          <w:tcPr>
            <w:tcW w:w="993" w:type="dxa"/>
          </w:tcPr>
          <w:p w14:paraId="0C8D010B"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186DB2A7" w14:textId="77777777" w:rsidR="00B854CE" w:rsidRPr="00F84842" w:rsidRDefault="00B854CE" w:rsidP="00B854CE">
            <w:pPr>
              <w:pStyle w:val="aa"/>
              <w:spacing w:before="0" w:beforeAutospacing="0" w:after="0" w:afterAutospacing="0"/>
              <w:jc w:val="both"/>
              <w:rPr>
                <w:b/>
              </w:rPr>
            </w:pPr>
            <w:r w:rsidRPr="00F84842">
              <w:rPr>
                <w:sz w:val="18"/>
                <w:szCs w:val="18"/>
              </w:rPr>
              <w:t>«Яркий путь»</w:t>
            </w:r>
          </w:p>
        </w:tc>
        <w:tc>
          <w:tcPr>
            <w:tcW w:w="1559" w:type="dxa"/>
          </w:tcPr>
          <w:p w14:paraId="436B7839" w14:textId="77777777" w:rsidR="00B854CE" w:rsidRPr="00F84842" w:rsidRDefault="00B854CE" w:rsidP="00B854CE">
            <w:pPr>
              <w:shd w:val="clear" w:color="auto" w:fill="FFFFFF"/>
              <w:ind w:firstLine="2"/>
              <w:jc w:val="both"/>
              <w:rPr>
                <w:b/>
              </w:rPr>
            </w:pPr>
            <w:r w:rsidRPr="00F84842">
              <w:rPr>
                <w:bCs/>
              </w:rPr>
              <w:t>Наблюдение</w:t>
            </w:r>
          </w:p>
        </w:tc>
      </w:tr>
      <w:tr w:rsidR="00B854CE" w:rsidRPr="00F84842" w14:paraId="17DADCBB" w14:textId="77777777" w:rsidTr="00B854CE">
        <w:trPr>
          <w:gridAfter w:val="7"/>
          <w:wAfter w:w="10913" w:type="dxa"/>
          <w:trHeight w:val="293"/>
        </w:trPr>
        <w:tc>
          <w:tcPr>
            <w:tcW w:w="709" w:type="dxa"/>
            <w:tcBorders>
              <w:top w:val="single" w:sz="4" w:space="0" w:color="000000"/>
              <w:left w:val="single" w:sz="4" w:space="0" w:color="000000"/>
              <w:bottom w:val="single" w:sz="4" w:space="0" w:color="000000"/>
              <w:right w:val="single" w:sz="4" w:space="0" w:color="000000"/>
            </w:tcBorders>
          </w:tcPr>
          <w:p w14:paraId="7067599F" w14:textId="77777777" w:rsidR="00B854CE" w:rsidRPr="00F84842" w:rsidRDefault="00B854CE" w:rsidP="00B854CE">
            <w:pPr>
              <w:pStyle w:val="aa"/>
              <w:spacing w:before="0" w:beforeAutospacing="0" w:after="0" w:afterAutospacing="0"/>
              <w:jc w:val="center"/>
            </w:pPr>
            <w:r w:rsidRPr="00F84842">
              <w:t>13-14</w:t>
            </w:r>
          </w:p>
        </w:tc>
        <w:tc>
          <w:tcPr>
            <w:tcW w:w="709" w:type="dxa"/>
          </w:tcPr>
          <w:p w14:paraId="47E60EAA" w14:textId="77777777" w:rsidR="00B854CE" w:rsidRPr="00F84842" w:rsidRDefault="00B854CE" w:rsidP="00B854CE">
            <w:pPr>
              <w:pStyle w:val="aa"/>
              <w:spacing w:before="0" w:beforeAutospacing="0" w:after="0" w:afterAutospacing="0"/>
              <w:jc w:val="center"/>
            </w:pPr>
          </w:p>
        </w:tc>
        <w:tc>
          <w:tcPr>
            <w:tcW w:w="709" w:type="dxa"/>
          </w:tcPr>
          <w:p w14:paraId="5FCD6ACB" w14:textId="77777777" w:rsidR="00B854CE" w:rsidRPr="00F84842" w:rsidRDefault="00B854CE" w:rsidP="00B854CE">
            <w:pPr>
              <w:pStyle w:val="aa"/>
              <w:spacing w:before="0" w:beforeAutospacing="0" w:after="0" w:afterAutospacing="0"/>
              <w:jc w:val="center"/>
            </w:pPr>
          </w:p>
        </w:tc>
        <w:tc>
          <w:tcPr>
            <w:tcW w:w="992" w:type="dxa"/>
          </w:tcPr>
          <w:p w14:paraId="6686E22F" w14:textId="77777777" w:rsidR="00B854CE" w:rsidRPr="00F84842" w:rsidRDefault="00B854CE" w:rsidP="00B854CE">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5FA00940" w14:textId="77777777" w:rsidR="00B854CE" w:rsidRPr="00F84842" w:rsidRDefault="00B854CE" w:rsidP="00B854CE">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198FD6D6"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 xml:space="preserve">Подвижные игры «Прыжки по полосам», «Волк во рву». </w:t>
            </w:r>
          </w:p>
        </w:tc>
        <w:tc>
          <w:tcPr>
            <w:tcW w:w="993" w:type="dxa"/>
          </w:tcPr>
          <w:p w14:paraId="3E318983"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0D754228"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6677AAA8" w14:textId="77777777" w:rsidR="00B854CE" w:rsidRPr="00F84842" w:rsidRDefault="00B854CE" w:rsidP="00B854CE">
            <w:pPr>
              <w:pStyle w:val="a9"/>
              <w:ind w:right="-28"/>
              <w:jc w:val="both"/>
              <w:rPr>
                <w:rFonts w:ascii="Times New Roman" w:hAnsi="Times New Roman"/>
                <w:sz w:val="24"/>
                <w:szCs w:val="24"/>
              </w:rPr>
            </w:pPr>
            <w:r w:rsidRPr="00F84842">
              <w:rPr>
                <w:rFonts w:ascii="Times New Roman" w:hAnsi="Times New Roman"/>
                <w:bCs/>
                <w:sz w:val="24"/>
                <w:szCs w:val="24"/>
              </w:rPr>
              <w:t>Наблюдение</w:t>
            </w:r>
          </w:p>
        </w:tc>
      </w:tr>
      <w:tr w:rsidR="00B854CE" w:rsidRPr="00F84842" w14:paraId="0EAF3E16" w14:textId="77777777" w:rsidTr="00B854CE">
        <w:trPr>
          <w:gridAfter w:val="7"/>
          <w:wAfter w:w="10913" w:type="dxa"/>
          <w:trHeight w:val="293"/>
        </w:trPr>
        <w:tc>
          <w:tcPr>
            <w:tcW w:w="709" w:type="dxa"/>
            <w:tcBorders>
              <w:top w:val="single" w:sz="4" w:space="0" w:color="000000"/>
              <w:left w:val="single" w:sz="4" w:space="0" w:color="000000"/>
              <w:bottom w:val="single" w:sz="4" w:space="0" w:color="000000"/>
              <w:right w:val="single" w:sz="4" w:space="0" w:color="000000"/>
            </w:tcBorders>
          </w:tcPr>
          <w:p w14:paraId="4252A26A" w14:textId="77777777" w:rsidR="00B854CE" w:rsidRPr="00F84842" w:rsidRDefault="00B854CE" w:rsidP="00B854CE">
            <w:pPr>
              <w:pStyle w:val="aa"/>
              <w:spacing w:before="0" w:beforeAutospacing="0" w:after="0" w:afterAutospacing="0"/>
              <w:jc w:val="center"/>
            </w:pPr>
            <w:r w:rsidRPr="00F84842">
              <w:t>15-16</w:t>
            </w:r>
          </w:p>
        </w:tc>
        <w:tc>
          <w:tcPr>
            <w:tcW w:w="709" w:type="dxa"/>
          </w:tcPr>
          <w:p w14:paraId="772D83FD" w14:textId="77777777" w:rsidR="00B854CE" w:rsidRPr="00F84842" w:rsidRDefault="00B854CE" w:rsidP="00B854CE">
            <w:pPr>
              <w:pStyle w:val="aa"/>
              <w:spacing w:before="0" w:beforeAutospacing="0" w:after="0" w:afterAutospacing="0"/>
              <w:jc w:val="center"/>
            </w:pPr>
          </w:p>
        </w:tc>
        <w:tc>
          <w:tcPr>
            <w:tcW w:w="709" w:type="dxa"/>
          </w:tcPr>
          <w:p w14:paraId="282D65B1" w14:textId="77777777" w:rsidR="00B854CE" w:rsidRPr="00F84842" w:rsidRDefault="00B854CE" w:rsidP="00B854CE">
            <w:pPr>
              <w:pStyle w:val="aa"/>
              <w:spacing w:before="0" w:beforeAutospacing="0" w:after="0" w:afterAutospacing="0"/>
              <w:jc w:val="center"/>
            </w:pPr>
          </w:p>
        </w:tc>
        <w:tc>
          <w:tcPr>
            <w:tcW w:w="992" w:type="dxa"/>
          </w:tcPr>
          <w:p w14:paraId="70A2F69D" w14:textId="77777777" w:rsidR="00B854CE" w:rsidRPr="00F84842" w:rsidRDefault="00B854CE" w:rsidP="00B854CE">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36DBD188" w14:textId="77777777" w:rsidR="00B854CE" w:rsidRPr="00F84842" w:rsidRDefault="00B854CE" w:rsidP="00B854CE">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2A0228D9"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 xml:space="preserve">Подвижные игры «Удочка», «С кочки на кочку». </w:t>
            </w:r>
          </w:p>
        </w:tc>
        <w:tc>
          <w:tcPr>
            <w:tcW w:w="993" w:type="dxa"/>
          </w:tcPr>
          <w:p w14:paraId="2FE5C986"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1D70F877"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11F8BE75" w14:textId="77777777" w:rsidR="00B854CE" w:rsidRPr="00F84842" w:rsidRDefault="00B854CE" w:rsidP="00B854CE">
            <w:pPr>
              <w:shd w:val="clear" w:color="auto" w:fill="FFFFFF"/>
              <w:jc w:val="both"/>
            </w:pPr>
            <w:r w:rsidRPr="00F84842">
              <w:rPr>
                <w:bCs/>
              </w:rPr>
              <w:t>Наблюдение</w:t>
            </w:r>
          </w:p>
        </w:tc>
      </w:tr>
      <w:tr w:rsidR="00B854CE" w:rsidRPr="00F84842" w14:paraId="1C273339" w14:textId="77777777" w:rsidTr="00B854CE">
        <w:trPr>
          <w:gridAfter w:val="7"/>
          <w:wAfter w:w="10913" w:type="dxa"/>
          <w:trHeight w:val="293"/>
        </w:trPr>
        <w:tc>
          <w:tcPr>
            <w:tcW w:w="709" w:type="dxa"/>
            <w:tcBorders>
              <w:top w:val="single" w:sz="4" w:space="0" w:color="000000"/>
              <w:left w:val="single" w:sz="4" w:space="0" w:color="000000"/>
              <w:bottom w:val="single" w:sz="4" w:space="0" w:color="000000"/>
              <w:right w:val="single" w:sz="4" w:space="0" w:color="000000"/>
            </w:tcBorders>
          </w:tcPr>
          <w:p w14:paraId="73ED9294" w14:textId="77777777" w:rsidR="00B854CE" w:rsidRPr="00F84842" w:rsidRDefault="00B854CE" w:rsidP="00B854CE">
            <w:pPr>
              <w:pStyle w:val="aa"/>
              <w:spacing w:before="0" w:beforeAutospacing="0" w:after="0" w:afterAutospacing="0"/>
              <w:jc w:val="center"/>
            </w:pPr>
            <w:r w:rsidRPr="00F84842">
              <w:t>17-18</w:t>
            </w:r>
          </w:p>
        </w:tc>
        <w:tc>
          <w:tcPr>
            <w:tcW w:w="709" w:type="dxa"/>
          </w:tcPr>
          <w:p w14:paraId="7C1D27A1" w14:textId="77777777" w:rsidR="00B854CE" w:rsidRPr="00F84842" w:rsidRDefault="00B854CE" w:rsidP="00B854CE">
            <w:pPr>
              <w:pStyle w:val="aa"/>
              <w:spacing w:before="0" w:beforeAutospacing="0" w:after="0" w:afterAutospacing="0"/>
              <w:jc w:val="center"/>
            </w:pPr>
          </w:p>
        </w:tc>
        <w:tc>
          <w:tcPr>
            <w:tcW w:w="709" w:type="dxa"/>
          </w:tcPr>
          <w:p w14:paraId="0586530A" w14:textId="77777777" w:rsidR="00B854CE" w:rsidRPr="00F84842" w:rsidRDefault="00B854CE" w:rsidP="00B854CE">
            <w:pPr>
              <w:pStyle w:val="aa"/>
              <w:spacing w:before="0" w:beforeAutospacing="0" w:after="0" w:afterAutospacing="0"/>
              <w:jc w:val="center"/>
            </w:pPr>
          </w:p>
        </w:tc>
        <w:tc>
          <w:tcPr>
            <w:tcW w:w="992" w:type="dxa"/>
          </w:tcPr>
          <w:p w14:paraId="0D2C4A61" w14:textId="77777777" w:rsidR="00B854CE" w:rsidRPr="00F84842" w:rsidRDefault="00B854CE" w:rsidP="00B854CE">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772E1100" w14:textId="77777777" w:rsidR="00B854CE" w:rsidRPr="00F84842" w:rsidRDefault="00B854CE" w:rsidP="00B854CE">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3D4F1BD2"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Эстафеты с прыжками.</w:t>
            </w:r>
          </w:p>
          <w:p w14:paraId="1EEB13A5" w14:textId="77777777" w:rsidR="00B854CE" w:rsidRPr="00F84842" w:rsidRDefault="00B854CE" w:rsidP="00B854CE">
            <w:pPr>
              <w:jc w:val="both"/>
            </w:pPr>
          </w:p>
        </w:tc>
        <w:tc>
          <w:tcPr>
            <w:tcW w:w="993" w:type="dxa"/>
          </w:tcPr>
          <w:p w14:paraId="3B5D57F0"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07037878"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2B3144C0" w14:textId="77777777" w:rsidR="00B854CE" w:rsidRPr="00F84842" w:rsidRDefault="00B854CE" w:rsidP="00B854CE">
            <w:pPr>
              <w:shd w:val="clear" w:color="auto" w:fill="FFFFFF"/>
              <w:jc w:val="both"/>
            </w:pPr>
            <w:r w:rsidRPr="00F84842">
              <w:rPr>
                <w:bCs/>
              </w:rPr>
              <w:t>Наблюдение</w:t>
            </w:r>
          </w:p>
        </w:tc>
      </w:tr>
      <w:tr w:rsidR="00B854CE" w:rsidRPr="00F84842" w14:paraId="1A3D741E" w14:textId="77777777" w:rsidTr="00B854CE">
        <w:trPr>
          <w:gridAfter w:val="7"/>
          <w:wAfter w:w="10913" w:type="dxa"/>
          <w:trHeight w:val="293"/>
        </w:trPr>
        <w:tc>
          <w:tcPr>
            <w:tcW w:w="709" w:type="dxa"/>
            <w:tcBorders>
              <w:top w:val="single" w:sz="4" w:space="0" w:color="000000"/>
              <w:left w:val="single" w:sz="4" w:space="0" w:color="000000"/>
              <w:bottom w:val="single" w:sz="4" w:space="0" w:color="000000"/>
              <w:right w:val="single" w:sz="4" w:space="0" w:color="000000"/>
            </w:tcBorders>
          </w:tcPr>
          <w:p w14:paraId="26E4D166" w14:textId="77777777" w:rsidR="00B854CE" w:rsidRPr="00F84842" w:rsidRDefault="00B854CE" w:rsidP="00B854CE">
            <w:pPr>
              <w:pStyle w:val="aa"/>
              <w:spacing w:before="0" w:beforeAutospacing="0" w:after="0" w:afterAutospacing="0"/>
              <w:jc w:val="center"/>
            </w:pPr>
            <w:r w:rsidRPr="00F84842">
              <w:t>19-20</w:t>
            </w:r>
          </w:p>
        </w:tc>
        <w:tc>
          <w:tcPr>
            <w:tcW w:w="709" w:type="dxa"/>
          </w:tcPr>
          <w:p w14:paraId="3341F8AB" w14:textId="77777777" w:rsidR="00B854CE" w:rsidRPr="00F84842" w:rsidRDefault="00B854CE" w:rsidP="00B854CE">
            <w:pPr>
              <w:pStyle w:val="aa"/>
              <w:spacing w:before="0" w:beforeAutospacing="0" w:after="0" w:afterAutospacing="0"/>
              <w:jc w:val="center"/>
            </w:pPr>
          </w:p>
        </w:tc>
        <w:tc>
          <w:tcPr>
            <w:tcW w:w="709" w:type="dxa"/>
          </w:tcPr>
          <w:p w14:paraId="04ED7DF5" w14:textId="77777777" w:rsidR="00B854CE" w:rsidRPr="00F84842" w:rsidRDefault="00B854CE" w:rsidP="00B854CE">
            <w:pPr>
              <w:pStyle w:val="aa"/>
              <w:spacing w:before="0" w:beforeAutospacing="0" w:after="0" w:afterAutospacing="0"/>
              <w:jc w:val="center"/>
            </w:pPr>
          </w:p>
        </w:tc>
        <w:tc>
          <w:tcPr>
            <w:tcW w:w="992" w:type="dxa"/>
          </w:tcPr>
          <w:p w14:paraId="2605DE92" w14:textId="77777777" w:rsidR="00B854CE" w:rsidRPr="00F84842" w:rsidRDefault="00B854CE" w:rsidP="00B854CE">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4A385437" w14:textId="77777777" w:rsidR="00B854CE" w:rsidRPr="00F84842" w:rsidRDefault="00B854CE" w:rsidP="00B854CE">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6E039F44"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 xml:space="preserve">Подвижная игра «Кто дальше бросит». </w:t>
            </w:r>
          </w:p>
          <w:p w14:paraId="1C01D304" w14:textId="77777777" w:rsidR="00B854CE" w:rsidRPr="00F84842" w:rsidRDefault="00B854CE" w:rsidP="00B854CE">
            <w:pPr>
              <w:autoSpaceDE w:val="0"/>
              <w:autoSpaceDN w:val="0"/>
              <w:adjustRightInd w:val="0"/>
              <w:rPr>
                <w:rFonts w:eastAsiaTheme="minorHAnsi"/>
                <w:lang w:eastAsia="en-US"/>
              </w:rPr>
            </w:pPr>
          </w:p>
        </w:tc>
        <w:tc>
          <w:tcPr>
            <w:tcW w:w="993" w:type="dxa"/>
          </w:tcPr>
          <w:p w14:paraId="0D08F5BB"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2BC7C008"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291EB61E" w14:textId="77777777" w:rsidR="00B854CE" w:rsidRPr="00F84842" w:rsidRDefault="00B854CE" w:rsidP="00B854CE">
            <w:pPr>
              <w:shd w:val="clear" w:color="auto" w:fill="FFFFFF"/>
              <w:jc w:val="both"/>
            </w:pPr>
            <w:r w:rsidRPr="00F84842">
              <w:rPr>
                <w:bCs/>
              </w:rPr>
              <w:t>Наблюдение</w:t>
            </w:r>
          </w:p>
        </w:tc>
      </w:tr>
      <w:tr w:rsidR="00B854CE" w:rsidRPr="00F84842" w14:paraId="36C13A24" w14:textId="77777777" w:rsidTr="00B854CE">
        <w:trPr>
          <w:gridAfter w:val="7"/>
          <w:wAfter w:w="10913" w:type="dxa"/>
          <w:trHeight w:val="293"/>
        </w:trPr>
        <w:tc>
          <w:tcPr>
            <w:tcW w:w="709" w:type="dxa"/>
            <w:tcBorders>
              <w:top w:val="single" w:sz="4" w:space="0" w:color="000000"/>
              <w:left w:val="single" w:sz="4" w:space="0" w:color="000000"/>
              <w:bottom w:val="single" w:sz="4" w:space="0" w:color="000000"/>
              <w:right w:val="single" w:sz="4" w:space="0" w:color="000000"/>
            </w:tcBorders>
          </w:tcPr>
          <w:p w14:paraId="429C66DC" w14:textId="77777777" w:rsidR="00B854CE" w:rsidRPr="00F84842" w:rsidRDefault="00B854CE" w:rsidP="00B854CE">
            <w:pPr>
              <w:pStyle w:val="aa"/>
              <w:spacing w:before="0" w:beforeAutospacing="0" w:after="0" w:afterAutospacing="0"/>
              <w:jc w:val="center"/>
            </w:pPr>
            <w:r w:rsidRPr="00F84842">
              <w:t>21-22</w:t>
            </w:r>
          </w:p>
        </w:tc>
        <w:tc>
          <w:tcPr>
            <w:tcW w:w="709" w:type="dxa"/>
          </w:tcPr>
          <w:p w14:paraId="0522D619" w14:textId="77777777" w:rsidR="00B854CE" w:rsidRPr="00F84842" w:rsidRDefault="00B854CE" w:rsidP="00B854CE">
            <w:pPr>
              <w:pStyle w:val="aa"/>
              <w:spacing w:before="0" w:beforeAutospacing="0" w:after="0" w:afterAutospacing="0"/>
              <w:jc w:val="center"/>
            </w:pPr>
          </w:p>
        </w:tc>
        <w:tc>
          <w:tcPr>
            <w:tcW w:w="709" w:type="dxa"/>
          </w:tcPr>
          <w:p w14:paraId="247C3E32" w14:textId="77777777" w:rsidR="00B854CE" w:rsidRPr="00F84842" w:rsidRDefault="00B854CE" w:rsidP="00B854CE">
            <w:pPr>
              <w:pStyle w:val="aa"/>
              <w:spacing w:before="0" w:beforeAutospacing="0" w:after="0" w:afterAutospacing="0"/>
              <w:jc w:val="center"/>
            </w:pPr>
          </w:p>
        </w:tc>
        <w:tc>
          <w:tcPr>
            <w:tcW w:w="992" w:type="dxa"/>
          </w:tcPr>
          <w:p w14:paraId="4D6AD815" w14:textId="77777777" w:rsidR="00B854CE" w:rsidRPr="00F84842" w:rsidRDefault="00B854CE" w:rsidP="00B854CE">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16F08841" w14:textId="77777777" w:rsidR="00B854CE" w:rsidRPr="00F84842" w:rsidRDefault="00B854CE" w:rsidP="00B854CE">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24A7EB4C"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 xml:space="preserve">Подвижные игры «Метко в цель», «Точный расчет». </w:t>
            </w:r>
          </w:p>
        </w:tc>
        <w:tc>
          <w:tcPr>
            <w:tcW w:w="993" w:type="dxa"/>
          </w:tcPr>
          <w:p w14:paraId="58FA999A"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20E37E5E"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52739252" w14:textId="77777777" w:rsidR="00B854CE" w:rsidRPr="00F84842" w:rsidRDefault="00B854CE" w:rsidP="00B854CE">
            <w:pPr>
              <w:shd w:val="clear" w:color="auto" w:fill="FFFFFF"/>
              <w:jc w:val="both"/>
            </w:pPr>
            <w:r w:rsidRPr="00F84842">
              <w:rPr>
                <w:bCs/>
              </w:rPr>
              <w:t>Наблюдение</w:t>
            </w:r>
          </w:p>
        </w:tc>
      </w:tr>
      <w:tr w:rsidR="00B854CE" w:rsidRPr="00F84842" w14:paraId="77E6BC43" w14:textId="77777777" w:rsidTr="00B854CE">
        <w:trPr>
          <w:trHeight w:val="293"/>
        </w:trPr>
        <w:tc>
          <w:tcPr>
            <w:tcW w:w="10774" w:type="dxa"/>
            <w:gridSpan w:val="8"/>
            <w:tcBorders>
              <w:top w:val="single" w:sz="4" w:space="0" w:color="000000"/>
              <w:left w:val="single" w:sz="4" w:space="0" w:color="000000"/>
              <w:bottom w:val="single" w:sz="4" w:space="0" w:color="000000"/>
            </w:tcBorders>
          </w:tcPr>
          <w:p w14:paraId="2DE05590" w14:textId="77777777" w:rsidR="00B854CE" w:rsidRPr="00F84842" w:rsidRDefault="00B854CE" w:rsidP="00B854CE">
            <w:pPr>
              <w:autoSpaceDE w:val="0"/>
              <w:autoSpaceDN w:val="0"/>
              <w:adjustRightInd w:val="0"/>
              <w:jc w:val="center"/>
              <w:rPr>
                <w:rFonts w:eastAsiaTheme="minorHAnsi"/>
                <w:b/>
                <w:bCs/>
                <w:i/>
                <w:iCs/>
                <w:lang w:eastAsia="en-US"/>
              </w:rPr>
            </w:pPr>
            <w:r w:rsidRPr="00F84842">
              <w:rPr>
                <w:rFonts w:eastAsiaTheme="minorHAnsi"/>
                <w:b/>
                <w:bCs/>
                <w:i/>
                <w:iCs/>
                <w:lang w:eastAsia="en-US"/>
              </w:rPr>
              <w:t>Раздел 2.Народные игры.  (12ч)</w:t>
            </w:r>
          </w:p>
          <w:p w14:paraId="123F5107" w14:textId="77777777" w:rsidR="00B854CE" w:rsidRPr="00F84842" w:rsidRDefault="00B854CE" w:rsidP="00B854CE">
            <w:pPr>
              <w:shd w:val="clear" w:color="auto" w:fill="FFFFFF"/>
              <w:jc w:val="center"/>
              <w:rPr>
                <w:b/>
                <w:bCs/>
                <w:i/>
                <w:iCs/>
              </w:rPr>
            </w:pPr>
          </w:p>
        </w:tc>
        <w:tc>
          <w:tcPr>
            <w:tcW w:w="1559" w:type="dxa"/>
          </w:tcPr>
          <w:p w14:paraId="2214399C" w14:textId="77777777" w:rsidR="00B854CE" w:rsidRPr="00F84842" w:rsidRDefault="00B854CE" w:rsidP="00B854CE">
            <w:pPr>
              <w:spacing w:after="160" w:line="259" w:lineRule="auto"/>
            </w:pPr>
          </w:p>
        </w:tc>
        <w:tc>
          <w:tcPr>
            <w:tcW w:w="1559" w:type="dxa"/>
          </w:tcPr>
          <w:p w14:paraId="7CF2D4C2" w14:textId="77777777" w:rsidR="00B854CE" w:rsidRPr="00F84842" w:rsidRDefault="00B854CE" w:rsidP="00B854CE">
            <w:pPr>
              <w:spacing w:after="160" w:line="259" w:lineRule="auto"/>
            </w:pPr>
          </w:p>
        </w:tc>
        <w:tc>
          <w:tcPr>
            <w:tcW w:w="1559" w:type="dxa"/>
          </w:tcPr>
          <w:p w14:paraId="0AD9146F" w14:textId="77777777" w:rsidR="00B854CE" w:rsidRPr="00F84842" w:rsidRDefault="00B854CE" w:rsidP="00B854CE">
            <w:pPr>
              <w:spacing w:after="160" w:line="259" w:lineRule="auto"/>
            </w:pPr>
          </w:p>
        </w:tc>
        <w:tc>
          <w:tcPr>
            <w:tcW w:w="1559" w:type="dxa"/>
          </w:tcPr>
          <w:p w14:paraId="44F1A6D6" w14:textId="77777777" w:rsidR="00B854CE" w:rsidRPr="00F84842" w:rsidRDefault="00B854CE" w:rsidP="00B854CE">
            <w:pPr>
              <w:spacing w:after="160" w:line="259" w:lineRule="auto"/>
            </w:pPr>
          </w:p>
        </w:tc>
        <w:tc>
          <w:tcPr>
            <w:tcW w:w="1559" w:type="dxa"/>
          </w:tcPr>
          <w:p w14:paraId="059A48A5" w14:textId="77777777" w:rsidR="00B854CE" w:rsidRPr="00F84842" w:rsidRDefault="00B854CE" w:rsidP="00B854CE">
            <w:pPr>
              <w:spacing w:after="160" w:line="259" w:lineRule="auto"/>
            </w:pPr>
          </w:p>
        </w:tc>
        <w:tc>
          <w:tcPr>
            <w:tcW w:w="1559" w:type="dxa"/>
          </w:tcPr>
          <w:p w14:paraId="0AE1A0CF" w14:textId="77777777" w:rsidR="00B854CE" w:rsidRPr="00F84842" w:rsidRDefault="00B854CE" w:rsidP="00B854CE">
            <w:pPr>
              <w:spacing w:after="160" w:line="259" w:lineRule="auto"/>
            </w:pPr>
          </w:p>
        </w:tc>
        <w:tc>
          <w:tcPr>
            <w:tcW w:w="1559" w:type="dxa"/>
          </w:tcPr>
          <w:p w14:paraId="0CE2E7E4" w14:textId="77777777" w:rsidR="00B854CE" w:rsidRPr="00F84842" w:rsidRDefault="00B854CE" w:rsidP="00B854CE">
            <w:pPr>
              <w:spacing w:after="160" w:line="259" w:lineRule="auto"/>
            </w:pPr>
            <w:r w:rsidRPr="00F84842">
              <w:rPr>
                <w:bCs/>
              </w:rPr>
              <w:t>Наблюдение</w:t>
            </w:r>
          </w:p>
        </w:tc>
      </w:tr>
      <w:tr w:rsidR="00B854CE" w:rsidRPr="00F84842" w14:paraId="1B573AB2" w14:textId="77777777" w:rsidTr="00B854CE">
        <w:trPr>
          <w:gridAfter w:val="7"/>
          <w:wAfter w:w="10913" w:type="dxa"/>
          <w:trHeight w:val="475"/>
        </w:trPr>
        <w:tc>
          <w:tcPr>
            <w:tcW w:w="709" w:type="dxa"/>
            <w:tcBorders>
              <w:top w:val="single" w:sz="4" w:space="0" w:color="000000"/>
              <w:left w:val="single" w:sz="4" w:space="0" w:color="000000"/>
              <w:bottom w:val="single" w:sz="4" w:space="0" w:color="000000"/>
              <w:right w:val="single" w:sz="4" w:space="0" w:color="000000"/>
            </w:tcBorders>
          </w:tcPr>
          <w:p w14:paraId="69D15D82" w14:textId="77777777" w:rsidR="00B854CE" w:rsidRPr="00F84842" w:rsidRDefault="00B854CE" w:rsidP="00B854CE">
            <w:pPr>
              <w:pStyle w:val="aa"/>
              <w:spacing w:before="0" w:beforeAutospacing="0" w:after="0" w:afterAutospacing="0"/>
              <w:jc w:val="center"/>
            </w:pPr>
            <w:r w:rsidRPr="00F84842">
              <w:lastRenderedPageBreak/>
              <w:t>23-24</w:t>
            </w:r>
          </w:p>
        </w:tc>
        <w:tc>
          <w:tcPr>
            <w:tcW w:w="709" w:type="dxa"/>
          </w:tcPr>
          <w:p w14:paraId="1FFD3825" w14:textId="77777777" w:rsidR="00B854CE" w:rsidRPr="00F84842" w:rsidRDefault="00B854CE" w:rsidP="00B854CE">
            <w:pPr>
              <w:pStyle w:val="aa"/>
              <w:spacing w:before="0" w:beforeAutospacing="0" w:after="0" w:afterAutospacing="0"/>
              <w:jc w:val="center"/>
            </w:pPr>
          </w:p>
        </w:tc>
        <w:tc>
          <w:tcPr>
            <w:tcW w:w="709" w:type="dxa"/>
          </w:tcPr>
          <w:p w14:paraId="505F96D7" w14:textId="77777777" w:rsidR="00B854CE" w:rsidRPr="00F84842" w:rsidRDefault="00B854CE" w:rsidP="00B854CE">
            <w:pPr>
              <w:pStyle w:val="aa"/>
              <w:spacing w:before="0" w:beforeAutospacing="0" w:after="0" w:afterAutospacing="0"/>
              <w:jc w:val="center"/>
            </w:pPr>
          </w:p>
        </w:tc>
        <w:tc>
          <w:tcPr>
            <w:tcW w:w="992" w:type="dxa"/>
          </w:tcPr>
          <w:p w14:paraId="7E2AA72B" w14:textId="77777777" w:rsidR="00B854CE" w:rsidRPr="00F84842" w:rsidRDefault="00B854CE" w:rsidP="00B854CE">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455C207F" w14:textId="77777777" w:rsidR="00B854CE" w:rsidRPr="00F84842" w:rsidRDefault="00B854CE" w:rsidP="00B854CE">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7A5775FC"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 xml:space="preserve">Подвижные игры «Колечко», «Ручеек». </w:t>
            </w:r>
          </w:p>
        </w:tc>
        <w:tc>
          <w:tcPr>
            <w:tcW w:w="993" w:type="dxa"/>
          </w:tcPr>
          <w:p w14:paraId="08563A30"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6F02FDCE"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60CFB4C8" w14:textId="77777777" w:rsidR="00B854CE" w:rsidRPr="00F84842" w:rsidRDefault="00B854CE" w:rsidP="00B854CE">
            <w:pPr>
              <w:pStyle w:val="aa"/>
              <w:spacing w:before="0" w:beforeAutospacing="0" w:after="0" w:afterAutospacing="0"/>
              <w:jc w:val="both"/>
            </w:pPr>
            <w:r w:rsidRPr="00F84842">
              <w:rPr>
                <w:bCs/>
              </w:rPr>
              <w:t>Наблюдение</w:t>
            </w:r>
          </w:p>
        </w:tc>
      </w:tr>
      <w:tr w:rsidR="00B854CE" w:rsidRPr="00F84842" w14:paraId="59EB1759" w14:textId="77777777" w:rsidTr="00B854CE">
        <w:trPr>
          <w:gridAfter w:val="7"/>
          <w:wAfter w:w="10913" w:type="dxa"/>
          <w:trHeight w:val="557"/>
        </w:trPr>
        <w:tc>
          <w:tcPr>
            <w:tcW w:w="709" w:type="dxa"/>
            <w:tcBorders>
              <w:top w:val="single" w:sz="4" w:space="0" w:color="000000"/>
              <w:left w:val="single" w:sz="4" w:space="0" w:color="000000"/>
              <w:bottom w:val="single" w:sz="4" w:space="0" w:color="000000"/>
              <w:right w:val="single" w:sz="4" w:space="0" w:color="000000"/>
            </w:tcBorders>
          </w:tcPr>
          <w:p w14:paraId="7C737090" w14:textId="77777777" w:rsidR="00B854CE" w:rsidRPr="00F84842" w:rsidRDefault="00B854CE" w:rsidP="00B854CE">
            <w:pPr>
              <w:pStyle w:val="aa"/>
              <w:spacing w:before="0" w:beforeAutospacing="0" w:after="0" w:afterAutospacing="0"/>
              <w:jc w:val="center"/>
            </w:pPr>
            <w:r w:rsidRPr="00F84842">
              <w:t>25-26</w:t>
            </w:r>
          </w:p>
        </w:tc>
        <w:tc>
          <w:tcPr>
            <w:tcW w:w="709" w:type="dxa"/>
          </w:tcPr>
          <w:p w14:paraId="73B24377" w14:textId="77777777" w:rsidR="00B854CE" w:rsidRPr="00F84842" w:rsidRDefault="00B854CE" w:rsidP="00B854CE">
            <w:pPr>
              <w:pStyle w:val="aa"/>
              <w:spacing w:before="0" w:beforeAutospacing="0" w:after="0" w:afterAutospacing="0"/>
              <w:jc w:val="center"/>
            </w:pPr>
          </w:p>
        </w:tc>
        <w:tc>
          <w:tcPr>
            <w:tcW w:w="709" w:type="dxa"/>
          </w:tcPr>
          <w:p w14:paraId="18D30F83" w14:textId="77777777" w:rsidR="00B854CE" w:rsidRPr="00F84842" w:rsidRDefault="00B854CE" w:rsidP="00B854CE">
            <w:pPr>
              <w:pStyle w:val="aa"/>
              <w:spacing w:before="0" w:beforeAutospacing="0" w:after="0" w:afterAutospacing="0"/>
              <w:jc w:val="center"/>
            </w:pPr>
          </w:p>
        </w:tc>
        <w:tc>
          <w:tcPr>
            <w:tcW w:w="992" w:type="dxa"/>
          </w:tcPr>
          <w:p w14:paraId="7406E1FD" w14:textId="77777777" w:rsidR="00B854CE" w:rsidRPr="00F84842" w:rsidRDefault="00B854CE" w:rsidP="00B854CE">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4718991A" w14:textId="77777777" w:rsidR="00B854CE" w:rsidRPr="00F84842" w:rsidRDefault="00B854CE" w:rsidP="00B854CE">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15B64D65"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 xml:space="preserve">Подвижные игры «Попрыгунчики», «Салки». </w:t>
            </w:r>
          </w:p>
        </w:tc>
        <w:tc>
          <w:tcPr>
            <w:tcW w:w="993" w:type="dxa"/>
          </w:tcPr>
          <w:p w14:paraId="0DC3D218"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2C5F9140"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6954165F" w14:textId="77777777" w:rsidR="00B854CE" w:rsidRPr="00F84842" w:rsidRDefault="00B854CE" w:rsidP="00B854CE">
            <w:pPr>
              <w:pStyle w:val="a9"/>
              <w:ind w:right="-28"/>
              <w:jc w:val="both"/>
              <w:rPr>
                <w:rFonts w:ascii="Times New Roman" w:hAnsi="Times New Roman"/>
                <w:sz w:val="24"/>
                <w:szCs w:val="24"/>
              </w:rPr>
            </w:pPr>
            <w:r w:rsidRPr="00F84842">
              <w:rPr>
                <w:rFonts w:ascii="Times New Roman" w:hAnsi="Times New Roman"/>
                <w:bCs/>
                <w:sz w:val="24"/>
                <w:szCs w:val="24"/>
              </w:rPr>
              <w:t>Наблюдение</w:t>
            </w:r>
          </w:p>
        </w:tc>
      </w:tr>
      <w:tr w:rsidR="00B854CE" w:rsidRPr="00F84842" w14:paraId="6DD5F9FE" w14:textId="77777777" w:rsidTr="00B854CE">
        <w:trPr>
          <w:gridAfter w:val="7"/>
          <w:wAfter w:w="10913" w:type="dxa"/>
          <w:trHeight w:val="125"/>
        </w:trPr>
        <w:tc>
          <w:tcPr>
            <w:tcW w:w="709" w:type="dxa"/>
            <w:tcBorders>
              <w:top w:val="single" w:sz="4" w:space="0" w:color="000000"/>
              <w:left w:val="single" w:sz="4" w:space="0" w:color="000000"/>
              <w:bottom w:val="single" w:sz="4" w:space="0" w:color="000000"/>
              <w:right w:val="single" w:sz="4" w:space="0" w:color="000000"/>
            </w:tcBorders>
          </w:tcPr>
          <w:p w14:paraId="2AEB8D32" w14:textId="77777777" w:rsidR="00B854CE" w:rsidRPr="00F84842" w:rsidRDefault="00B854CE" w:rsidP="00B854CE">
            <w:pPr>
              <w:pStyle w:val="aa"/>
              <w:spacing w:before="0" w:beforeAutospacing="0" w:after="0" w:afterAutospacing="0"/>
              <w:jc w:val="center"/>
            </w:pPr>
            <w:r w:rsidRPr="00F84842">
              <w:t>27-28</w:t>
            </w:r>
          </w:p>
        </w:tc>
        <w:tc>
          <w:tcPr>
            <w:tcW w:w="709" w:type="dxa"/>
          </w:tcPr>
          <w:p w14:paraId="2994852B" w14:textId="77777777" w:rsidR="00B854CE" w:rsidRPr="00F84842" w:rsidRDefault="00B854CE" w:rsidP="00B854CE">
            <w:pPr>
              <w:pStyle w:val="aa"/>
              <w:spacing w:before="0" w:beforeAutospacing="0" w:after="0" w:afterAutospacing="0"/>
              <w:jc w:val="center"/>
            </w:pPr>
          </w:p>
        </w:tc>
        <w:tc>
          <w:tcPr>
            <w:tcW w:w="709" w:type="dxa"/>
          </w:tcPr>
          <w:p w14:paraId="41C57978" w14:textId="77777777" w:rsidR="00B854CE" w:rsidRPr="00F84842" w:rsidRDefault="00B854CE" w:rsidP="00B854CE">
            <w:pPr>
              <w:pStyle w:val="aa"/>
              <w:spacing w:before="0" w:beforeAutospacing="0" w:after="0" w:afterAutospacing="0"/>
              <w:jc w:val="center"/>
            </w:pPr>
          </w:p>
        </w:tc>
        <w:tc>
          <w:tcPr>
            <w:tcW w:w="992" w:type="dxa"/>
          </w:tcPr>
          <w:p w14:paraId="4FD1C8EF" w14:textId="77777777" w:rsidR="00B854CE" w:rsidRPr="00F84842" w:rsidRDefault="00B854CE" w:rsidP="00B854CE">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3E165895" w14:textId="77777777" w:rsidR="00B854CE" w:rsidRPr="00F84842" w:rsidRDefault="00B854CE" w:rsidP="00B854CE">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7A512B36"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 xml:space="preserve">Подвижные игры «Чехарда» «Кошки- мышки». </w:t>
            </w:r>
          </w:p>
        </w:tc>
        <w:tc>
          <w:tcPr>
            <w:tcW w:w="993" w:type="dxa"/>
          </w:tcPr>
          <w:p w14:paraId="16F3A3B7"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1BDC68F1"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71B2A7A3" w14:textId="77777777" w:rsidR="00B854CE" w:rsidRPr="00F84842" w:rsidRDefault="00B854CE" w:rsidP="00B854CE">
            <w:pPr>
              <w:shd w:val="clear" w:color="auto" w:fill="FFFFFF"/>
              <w:jc w:val="both"/>
            </w:pPr>
            <w:r w:rsidRPr="00F84842">
              <w:rPr>
                <w:bCs/>
              </w:rPr>
              <w:t>Наблюдение</w:t>
            </w:r>
          </w:p>
        </w:tc>
      </w:tr>
      <w:tr w:rsidR="00B854CE" w:rsidRPr="00F84842" w14:paraId="2FF54960" w14:textId="77777777" w:rsidTr="00B854CE">
        <w:trPr>
          <w:gridAfter w:val="7"/>
          <w:wAfter w:w="10913" w:type="dxa"/>
          <w:trHeight w:val="554"/>
        </w:trPr>
        <w:tc>
          <w:tcPr>
            <w:tcW w:w="709" w:type="dxa"/>
            <w:tcBorders>
              <w:top w:val="single" w:sz="4" w:space="0" w:color="000000"/>
              <w:left w:val="single" w:sz="4" w:space="0" w:color="000000"/>
              <w:bottom w:val="single" w:sz="4" w:space="0" w:color="000000"/>
              <w:right w:val="single" w:sz="4" w:space="0" w:color="000000"/>
            </w:tcBorders>
          </w:tcPr>
          <w:p w14:paraId="44E48720" w14:textId="77777777" w:rsidR="00B854CE" w:rsidRPr="00F84842" w:rsidRDefault="00B854CE" w:rsidP="00B854CE">
            <w:pPr>
              <w:pStyle w:val="aa"/>
              <w:spacing w:before="0" w:beforeAutospacing="0" w:after="0" w:afterAutospacing="0"/>
              <w:jc w:val="center"/>
            </w:pPr>
            <w:r w:rsidRPr="00F84842">
              <w:t>29-30</w:t>
            </w:r>
          </w:p>
        </w:tc>
        <w:tc>
          <w:tcPr>
            <w:tcW w:w="709" w:type="dxa"/>
          </w:tcPr>
          <w:p w14:paraId="0E20A83A" w14:textId="77777777" w:rsidR="00B854CE" w:rsidRPr="00F84842" w:rsidRDefault="00B854CE" w:rsidP="00B854CE">
            <w:pPr>
              <w:pStyle w:val="aa"/>
              <w:spacing w:before="0" w:beforeAutospacing="0" w:after="0" w:afterAutospacing="0"/>
              <w:jc w:val="center"/>
            </w:pPr>
          </w:p>
        </w:tc>
        <w:tc>
          <w:tcPr>
            <w:tcW w:w="709" w:type="dxa"/>
          </w:tcPr>
          <w:p w14:paraId="15E26522" w14:textId="77777777" w:rsidR="00B854CE" w:rsidRPr="00F84842" w:rsidRDefault="00B854CE" w:rsidP="00B854CE">
            <w:pPr>
              <w:pStyle w:val="aa"/>
              <w:spacing w:before="0" w:beforeAutospacing="0" w:after="0" w:afterAutospacing="0"/>
              <w:jc w:val="center"/>
            </w:pPr>
          </w:p>
        </w:tc>
        <w:tc>
          <w:tcPr>
            <w:tcW w:w="992" w:type="dxa"/>
          </w:tcPr>
          <w:p w14:paraId="294E7556" w14:textId="77777777" w:rsidR="00B854CE" w:rsidRPr="00F84842" w:rsidRDefault="00B854CE" w:rsidP="00B854CE">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41F82F9F" w14:textId="77777777" w:rsidR="00B854CE" w:rsidRPr="00F84842" w:rsidRDefault="00B854CE" w:rsidP="00B854CE">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6947B642"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Подвижные игры «</w:t>
            </w:r>
            <w:proofErr w:type="spellStart"/>
            <w:r w:rsidRPr="00F84842">
              <w:rPr>
                <w:rFonts w:eastAsiaTheme="minorHAnsi"/>
                <w:lang w:eastAsia="en-US"/>
              </w:rPr>
              <w:t>Хейро</w:t>
            </w:r>
            <w:proofErr w:type="spellEnd"/>
            <w:r w:rsidRPr="00F84842">
              <w:rPr>
                <w:rFonts w:eastAsiaTheme="minorHAnsi"/>
                <w:lang w:eastAsia="en-US"/>
              </w:rPr>
              <w:t xml:space="preserve">», «Ловля оленей». </w:t>
            </w:r>
          </w:p>
        </w:tc>
        <w:tc>
          <w:tcPr>
            <w:tcW w:w="993" w:type="dxa"/>
          </w:tcPr>
          <w:p w14:paraId="7F27F776"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3B4D62E1"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22D712B4" w14:textId="77777777" w:rsidR="00B854CE" w:rsidRPr="00F84842" w:rsidRDefault="00B854CE" w:rsidP="00B854CE">
            <w:pPr>
              <w:shd w:val="clear" w:color="auto" w:fill="FFFFFF"/>
              <w:jc w:val="both"/>
            </w:pPr>
            <w:r w:rsidRPr="00F84842">
              <w:rPr>
                <w:bCs/>
              </w:rPr>
              <w:t>Наблюдение</w:t>
            </w:r>
          </w:p>
        </w:tc>
      </w:tr>
      <w:tr w:rsidR="00B854CE" w:rsidRPr="00F84842" w14:paraId="6A473DC6" w14:textId="77777777" w:rsidTr="00B854CE">
        <w:trPr>
          <w:gridAfter w:val="7"/>
          <w:wAfter w:w="10913" w:type="dxa"/>
          <w:trHeight w:val="564"/>
        </w:trPr>
        <w:tc>
          <w:tcPr>
            <w:tcW w:w="709" w:type="dxa"/>
            <w:tcBorders>
              <w:top w:val="single" w:sz="4" w:space="0" w:color="000000"/>
              <w:left w:val="single" w:sz="4" w:space="0" w:color="000000"/>
              <w:bottom w:val="single" w:sz="4" w:space="0" w:color="000000"/>
              <w:right w:val="single" w:sz="4" w:space="0" w:color="000000"/>
            </w:tcBorders>
          </w:tcPr>
          <w:p w14:paraId="700CB460" w14:textId="77777777" w:rsidR="00B854CE" w:rsidRPr="00F84842" w:rsidRDefault="00B854CE" w:rsidP="00B854CE">
            <w:pPr>
              <w:pStyle w:val="aa"/>
              <w:spacing w:before="0" w:beforeAutospacing="0" w:after="0" w:afterAutospacing="0"/>
              <w:jc w:val="center"/>
            </w:pPr>
            <w:r w:rsidRPr="00F84842">
              <w:t>31-32</w:t>
            </w:r>
          </w:p>
        </w:tc>
        <w:tc>
          <w:tcPr>
            <w:tcW w:w="709" w:type="dxa"/>
          </w:tcPr>
          <w:p w14:paraId="3270B22C" w14:textId="77777777" w:rsidR="00B854CE" w:rsidRPr="00F84842" w:rsidRDefault="00B854CE" w:rsidP="00B854CE">
            <w:pPr>
              <w:pStyle w:val="aa"/>
              <w:spacing w:before="0" w:beforeAutospacing="0" w:after="0" w:afterAutospacing="0"/>
              <w:jc w:val="center"/>
            </w:pPr>
          </w:p>
        </w:tc>
        <w:tc>
          <w:tcPr>
            <w:tcW w:w="709" w:type="dxa"/>
          </w:tcPr>
          <w:p w14:paraId="28702005" w14:textId="77777777" w:rsidR="00B854CE" w:rsidRPr="00F84842" w:rsidRDefault="00B854CE" w:rsidP="00B854CE">
            <w:pPr>
              <w:pStyle w:val="aa"/>
              <w:spacing w:before="0" w:beforeAutospacing="0" w:after="0" w:afterAutospacing="0"/>
              <w:jc w:val="center"/>
            </w:pPr>
          </w:p>
        </w:tc>
        <w:tc>
          <w:tcPr>
            <w:tcW w:w="992" w:type="dxa"/>
          </w:tcPr>
          <w:p w14:paraId="70893814" w14:textId="77777777" w:rsidR="00B854CE" w:rsidRPr="00F84842" w:rsidRDefault="00B854CE" w:rsidP="00B854CE">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5B39566B" w14:textId="77777777" w:rsidR="00B854CE" w:rsidRPr="00F84842" w:rsidRDefault="00B854CE" w:rsidP="00B854CE">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41B52A27"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Подвижные игры «Льдинки, ветер и мороз».</w:t>
            </w:r>
          </w:p>
        </w:tc>
        <w:tc>
          <w:tcPr>
            <w:tcW w:w="993" w:type="dxa"/>
          </w:tcPr>
          <w:p w14:paraId="5E1EE77E"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62A3B7FE"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3DD688B4" w14:textId="77777777" w:rsidR="00B854CE" w:rsidRPr="00F84842" w:rsidRDefault="00B854CE" w:rsidP="00B854CE">
            <w:pPr>
              <w:shd w:val="clear" w:color="auto" w:fill="FFFFFF"/>
              <w:jc w:val="both"/>
            </w:pPr>
            <w:r w:rsidRPr="00F84842">
              <w:rPr>
                <w:bCs/>
              </w:rPr>
              <w:t>Наблюдение</w:t>
            </w:r>
          </w:p>
        </w:tc>
      </w:tr>
      <w:tr w:rsidR="00B854CE" w:rsidRPr="00F84842" w14:paraId="2139B973" w14:textId="77777777" w:rsidTr="00B854CE">
        <w:trPr>
          <w:gridAfter w:val="7"/>
          <w:wAfter w:w="10913" w:type="dxa"/>
          <w:trHeight w:val="591"/>
        </w:trPr>
        <w:tc>
          <w:tcPr>
            <w:tcW w:w="709" w:type="dxa"/>
            <w:tcBorders>
              <w:top w:val="single" w:sz="4" w:space="0" w:color="000000"/>
              <w:left w:val="single" w:sz="4" w:space="0" w:color="000000"/>
              <w:bottom w:val="single" w:sz="4" w:space="0" w:color="000000"/>
              <w:right w:val="single" w:sz="4" w:space="0" w:color="000000"/>
            </w:tcBorders>
          </w:tcPr>
          <w:p w14:paraId="4A19D3B5" w14:textId="77777777" w:rsidR="00B854CE" w:rsidRPr="00F84842" w:rsidRDefault="00B854CE" w:rsidP="00B854CE">
            <w:pPr>
              <w:pStyle w:val="aa"/>
              <w:spacing w:before="0" w:beforeAutospacing="0" w:after="0" w:afterAutospacing="0"/>
              <w:jc w:val="center"/>
            </w:pPr>
            <w:r w:rsidRPr="00F84842">
              <w:t>33-34</w:t>
            </w:r>
          </w:p>
        </w:tc>
        <w:tc>
          <w:tcPr>
            <w:tcW w:w="709" w:type="dxa"/>
          </w:tcPr>
          <w:p w14:paraId="5BDBAD7B" w14:textId="77777777" w:rsidR="00B854CE" w:rsidRPr="00F84842" w:rsidRDefault="00B854CE" w:rsidP="00B854CE">
            <w:pPr>
              <w:pStyle w:val="aa"/>
              <w:spacing w:before="0" w:beforeAutospacing="0" w:after="0" w:afterAutospacing="0"/>
              <w:jc w:val="center"/>
            </w:pPr>
          </w:p>
        </w:tc>
        <w:tc>
          <w:tcPr>
            <w:tcW w:w="709" w:type="dxa"/>
          </w:tcPr>
          <w:p w14:paraId="159B22A6" w14:textId="77777777" w:rsidR="00B854CE" w:rsidRPr="00F84842" w:rsidRDefault="00B854CE" w:rsidP="00B854CE">
            <w:pPr>
              <w:pStyle w:val="aa"/>
              <w:spacing w:before="0" w:beforeAutospacing="0" w:after="0" w:afterAutospacing="0"/>
              <w:jc w:val="center"/>
            </w:pPr>
          </w:p>
        </w:tc>
        <w:tc>
          <w:tcPr>
            <w:tcW w:w="992" w:type="dxa"/>
          </w:tcPr>
          <w:p w14:paraId="7B8D0169" w14:textId="77777777" w:rsidR="00B854CE" w:rsidRPr="00F84842" w:rsidRDefault="00B854CE" w:rsidP="00B854CE">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6B7C0171" w14:textId="77777777" w:rsidR="00B854CE" w:rsidRPr="00F84842" w:rsidRDefault="00B854CE" w:rsidP="00B854CE">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0F504643"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 xml:space="preserve">Подвижные игры «Смелые ребята», «Полярная сова и евражки». </w:t>
            </w:r>
          </w:p>
        </w:tc>
        <w:tc>
          <w:tcPr>
            <w:tcW w:w="993" w:type="dxa"/>
          </w:tcPr>
          <w:p w14:paraId="15A435B6"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57AD3187"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2A51DA8A" w14:textId="77777777" w:rsidR="00B854CE" w:rsidRPr="00F84842" w:rsidRDefault="00B854CE" w:rsidP="00B854CE">
            <w:pPr>
              <w:shd w:val="clear" w:color="auto" w:fill="FFFFFF"/>
              <w:jc w:val="both"/>
            </w:pPr>
            <w:r w:rsidRPr="00F84842">
              <w:rPr>
                <w:bCs/>
              </w:rPr>
              <w:t>Наблюдение</w:t>
            </w:r>
          </w:p>
        </w:tc>
      </w:tr>
      <w:tr w:rsidR="00B854CE" w:rsidRPr="00F84842" w14:paraId="29D2282E" w14:textId="77777777" w:rsidTr="00B854CE">
        <w:trPr>
          <w:gridAfter w:val="7"/>
          <w:wAfter w:w="10913" w:type="dxa"/>
          <w:trHeight w:val="310"/>
        </w:trPr>
        <w:tc>
          <w:tcPr>
            <w:tcW w:w="709" w:type="dxa"/>
            <w:tcBorders>
              <w:top w:val="single" w:sz="4" w:space="0" w:color="000000"/>
              <w:left w:val="single" w:sz="4" w:space="0" w:color="000000"/>
              <w:bottom w:val="single" w:sz="4" w:space="0" w:color="000000"/>
              <w:right w:val="single" w:sz="4" w:space="0" w:color="000000"/>
            </w:tcBorders>
          </w:tcPr>
          <w:p w14:paraId="3E8C3809" w14:textId="77777777" w:rsidR="00B854CE" w:rsidRPr="00F84842" w:rsidRDefault="00B854CE" w:rsidP="00B854CE">
            <w:pPr>
              <w:pStyle w:val="aa"/>
              <w:spacing w:before="0" w:beforeAutospacing="0" w:after="0" w:afterAutospacing="0"/>
              <w:jc w:val="center"/>
              <w:rPr>
                <w:b/>
                <w:bCs/>
                <w:i/>
                <w:iCs/>
              </w:rPr>
            </w:pPr>
          </w:p>
        </w:tc>
        <w:tc>
          <w:tcPr>
            <w:tcW w:w="709" w:type="dxa"/>
          </w:tcPr>
          <w:p w14:paraId="244E8125" w14:textId="77777777" w:rsidR="00B854CE" w:rsidRPr="00F84842" w:rsidRDefault="00B854CE" w:rsidP="00B854CE">
            <w:pPr>
              <w:pStyle w:val="aa"/>
              <w:spacing w:before="0" w:beforeAutospacing="0" w:after="0" w:afterAutospacing="0"/>
              <w:jc w:val="center"/>
              <w:rPr>
                <w:b/>
                <w:bCs/>
                <w:i/>
                <w:iCs/>
              </w:rPr>
            </w:pPr>
          </w:p>
        </w:tc>
        <w:tc>
          <w:tcPr>
            <w:tcW w:w="709" w:type="dxa"/>
          </w:tcPr>
          <w:p w14:paraId="72BD340B" w14:textId="77777777" w:rsidR="00B854CE" w:rsidRPr="00F84842" w:rsidRDefault="00B854CE" w:rsidP="00B854CE">
            <w:pPr>
              <w:pStyle w:val="aa"/>
              <w:spacing w:before="0" w:beforeAutospacing="0" w:after="0" w:afterAutospacing="0"/>
              <w:jc w:val="center"/>
              <w:rPr>
                <w:b/>
                <w:bCs/>
                <w:i/>
                <w:iCs/>
              </w:rPr>
            </w:pPr>
          </w:p>
        </w:tc>
        <w:tc>
          <w:tcPr>
            <w:tcW w:w="8647" w:type="dxa"/>
            <w:gridSpan w:val="5"/>
          </w:tcPr>
          <w:p w14:paraId="5F826E66" w14:textId="77777777" w:rsidR="00B854CE" w:rsidRPr="00F84842" w:rsidRDefault="00B854CE" w:rsidP="00B854CE">
            <w:pPr>
              <w:autoSpaceDE w:val="0"/>
              <w:autoSpaceDN w:val="0"/>
              <w:adjustRightInd w:val="0"/>
              <w:jc w:val="center"/>
              <w:rPr>
                <w:rFonts w:eastAsiaTheme="minorHAnsi"/>
                <w:b/>
                <w:bCs/>
                <w:i/>
                <w:iCs/>
                <w:lang w:eastAsia="en-US"/>
              </w:rPr>
            </w:pPr>
            <w:r w:rsidRPr="00F84842">
              <w:rPr>
                <w:rFonts w:eastAsiaTheme="minorHAnsi"/>
                <w:b/>
                <w:bCs/>
                <w:i/>
                <w:iCs/>
                <w:lang w:eastAsia="en-US"/>
              </w:rPr>
              <w:t>Раздел 3. Зимние забавы.   (8ч)</w:t>
            </w:r>
          </w:p>
        </w:tc>
      </w:tr>
      <w:tr w:rsidR="00B854CE" w:rsidRPr="00F84842" w14:paraId="62A9E3D4" w14:textId="77777777" w:rsidTr="00B854CE">
        <w:trPr>
          <w:gridAfter w:val="7"/>
          <w:wAfter w:w="10913" w:type="dxa"/>
          <w:trHeight w:val="529"/>
        </w:trPr>
        <w:tc>
          <w:tcPr>
            <w:tcW w:w="709" w:type="dxa"/>
            <w:tcBorders>
              <w:top w:val="single" w:sz="4" w:space="0" w:color="000000"/>
              <w:left w:val="single" w:sz="4" w:space="0" w:color="000000"/>
              <w:bottom w:val="single" w:sz="4" w:space="0" w:color="000000"/>
              <w:right w:val="single" w:sz="4" w:space="0" w:color="000000"/>
            </w:tcBorders>
          </w:tcPr>
          <w:p w14:paraId="7E5C407A" w14:textId="77777777" w:rsidR="00B854CE" w:rsidRPr="00F84842" w:rsidRDefault="00B854CE" w:rsidP="00B854CE">
            <w:pPr>
              <w:pStyle w:val="aa"/>
              <w:spacing w:before="0" w:beforeAutospacing="0" w:after="0" w:afterAutospacing="0"/>
              <w:jc w:val="center"/>
            </w:pPr>
            <w:r w:rsidRPr="00F84842">
              <w:t>35-36</w:t>
            </w:r>
          </w:p>
        </w:tc>
        <w:tc>
          <w:tcPr>
            <w:tcW w:w="709" w:type="dxa"/>
          </w:tcPr>
          <w:p w14:paraId="34228B5F" w14:textId="77777777" w:rsidR="00B854CE" w:rsidRPr="00F84842" w:rsidRDefault="00B854CE" w:rsidP="00B854CE">
            <w:pPr>
              <w:pStyle w:val="aa"/>
              <w:spacing w:before="0" w:beforeAutospacing="0" w:after="0" w:afterAutospacing="0"/>
              <w:jc w:val="center"/>
            </w:pPr>
          </w:p>
        </w:tc>
        <w:tc>
          <w:tcPr>
            <w:tcW w:w="709" w:type="dxa"/>
          </w:tcPr>
          <w:p w14:paraId="2C498983" w14:textId="77777777" w:rsidR="00B854CE" w:rsidRPr="00F84842" w:rsidRDefault="00B854CE" w:rsidP="00B854CE">
            <w:pPr>
              <w:pStyle w:val="aa"/>
              <w:spacing w:before="0" w:beforeAutospacing="0" w:after="0" w:afterAutospacing="0"/>
              <w:jc w:val="center"/>
            </w:pPr>
          </w:p>
        </w:tc>
        <w:tc>
          <w:tcPr>
            <w:tcW w:w="992" w:type="dxa"/>
          </w:tcPr>
          <w:p w14:paraId="1C2D43CE" w14:textId="77777777" w:rsidR="00B854CE" w:rsidRPr="00F84842" w:rsidRDefault="00B854CE" w:rsidP="00B854CE">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0F8EE7D1" w14:textId="77777777" w:rsidR="00B854CE" w:rsidRPr="00F84842" w:rsidRDefault="00B854CE" w:rsidP="00B854CE">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785FF651"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 xml:space="preserve">Подвижные игры «Быстрый лыжник», «Не пропусти шайбу». </w:t>
            </w:r>
          </w:p>
        </w:tc>
        <w:tc>
          <w:tcPr>
            <w:tcW w:w="993" w:type="dxa"/>
          </w:tcPr>
          <w:p w14:paraId="147986E0"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1538062F"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21520581" w14:textId="77777777" w:rsidR="00B854CE" w:rsidRPr="00F84842" w:rsidRDefault="00B854CE" w:rsidP="00B854CE">
            <w:pPr>
              <w:shd w:val="clear" w:color="auto" w:fill="FFFFFF"/>
              <w:jc w:val="both"/>
            </w:pPr>
            <w:r w:rsidRPr="00F84842">
              <w:rPr>
                <w:bCs/>
              </w:rPr>
              <w:t>Наблюдение</w:t>
            </w:r>
          </w:p>
        </w:tc>
      </w:tr>
      <w:tr w:rsidR="00B854CE" w:rsidRPr="00F84842" w14:paraId="02BDF44A" w14:textId="77777777" w:rsidTr="00B854CE">
        <w:trPr>
          <w:gridAfter w:val="7"/>
          <w:wAfter w:w="10913" w:type="dxa"/>
          <w:trHeight w:val="563"/>
        </w:trPr>
        <w:tc>
          <w:tcPr>
            <w:tcW w:w="709" w:type="dxa"/>
            <w:tcBorders>
              <w:top w:val="single" w:sz="4" w:space="0" w:color="000000"/>
              <w:left w:val="single" w:sz="4" w:space="0" w:color="000000"/>
              <w:bottom w:val="single" w:sz="4" w:space="0" w:color="000000"/>
              <w:right w:val="single" w:sz="4" w:space="0" w:color="000000"/>
            </w:tcBorders>
          </w:tcPr>
          <w:p w14:paraId="2A961E2C" w14:textId="77777777" w:rsidR="00B854CE" w:rsidRPr="00F84842" w:rsidRDefault="00B854CE" w:rsidP="00B854CE">
            <w:pPr>
              <w:pStyle w:val="aa"/>
              <w:spacing w:before="0" w:beforeAutospacing="0" w:after="0" w:afterAutospacing="0"/>
              <w:jc w:val="center"/>
            </w:pPr>
            <w:r w:rsidRPr="00F84842">
              <w:t>37-38</w:t>
            </w:r>
          </w:p>
        </w:tc>
        <w:tc>
          <w:tcPr>
            <w:tcW w:w="709" w:type="dxa"/>
          </w:tcPr>
          <w:p w14:paraId="5C1055E0" w14:textId="77777777" w:rsidR="00B854CE" w:rsidRPr="00F84842" w:rsidRDefault="00B854CE" w:rsidP="00B854CE">
            <w:pPr>
              <w:pStyle w:val="aa"/>
              <w:spacing w:before="0" w:beforeAutospacing="0" w:after="0" w:afterAutospacing="0"/>
              <w:jc w:val="center"/>
            </w:pPr>
          </w:p>
        </w:tc>
        <w:tc>
          <w:tcPr>
            <w:tcW w:w="709" w:type="dxa"/>
          </w:tcPr>
          <w:p w14:paraId="79BB4EAF" w14:textId="77777777" w:rsidR="00B854CE" w:rsidRPr="00F84842" w:rsidRDefault="00B854CE" w:rsidP="00B854CE">
            <w:pPr>
              <w:pStyle w:val="aa"/>
              <w:spacing w:before="0" w:beforeAutospacing="0" w:after="0" w:afterAutospacing="0"/>
              <w:jc w:val="center"/>
            </w:pPr>
          </w:p>
        </w:tc>
        <w:tc>
          <w:tcPr>
            <w:tcW w:w="992" w:type="dxa"/>
          </w:tcPr>
          <w:p w14:paraId="21C68763" w14:textId="77777777" w:rsidR="00B854CE" w:rsidRPr="00F84842" w:rsidRDefault="00B854CE" w:rsidP="00B854CE">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5844A586" w14:textId="77777777" w:rsidR="00B854CE" w:rsidRPr="00F84842" w:rsidRDefault="00B854CE" w:rsidP="00B854CE">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5C8EE73C"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 xml:space="preserve">Подвижные игры «Построй снеговика», «На одной лыжне». </w:t>
            </w:r>
          </w:p>
        </w:tc>
        <w:tc>
          <w:tcPr>
            <w:tcW w:w="993" w:type="dxa"/>
          </w:tcPr>
          <w:p w14:paraId="7149D5AA"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3896D80A"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0DEAC616" w14:textId="77777777" w:rsidR="00B854CE" w:rsidRPr="00F84842" w:rsidRDefault="00B854CE" w:rsidP="00B854CE">
            <w:pPr>
              <w:shd w:val="clear" w:color="auto" w:fill="FFFFFF"/>
              <w:jc w:val="both"/>
            </w:pPr>
            <w:r w:rsidRPr="00F84842">
              <w:rPr>
                <w:bCs/>
              </w:rPr>
              <w:t>Наблюдение</w:t>
            </w:r>
          </w:p>
        </w:tc>
      </w:tr>
      <w:tr w:rsidR="00B854CE" w:rsidRPr="00F84842" w14:paraId="75691C50" w14:textId="77777777" w:rsidTr="00B854CE">
        <w:trPr>
          <w:gridAfter w:val="7"/>
          <w:wAfter w:w="10913" w:type="dxa"/>
          <w:trHeight w:val="557"/>
        </w:trPr>
        <w:tc>
          <w:tcPr>
            <w:tcW w:w="709" w:type="dxa"/>
            <w:tcBorders>
              <w:top w:val="single" w:sz="4" w:space="0" w:color="000000"/>
              <w:left w:val="single" w:sz="4" w:space="0" w:color="000000"/>
              <w:bottom w:val="single" w:sz="4" w:space="0" w:color="000000"/>
              <w:right w:val="single" w:sz="4" w:space="0" w:color="000000"/>
            </w:tcBorders>
          </w:tcPr>
          <w:p w14:paraId="4C517A7F" w14:textId="77777777" w:rsidR="00B854CE" w:rsidRPr="00F84842" w:rsidRDefault="00B854CE" w:rsidP="00B854CE">
            <w:pPr>
              <w:pStyle w:val="aa"/>
              <w:spacing w:before="0" w:beforeAutospacing="0" w:after="0" w:afterAutospacing="0"/>
              <w:jc w:val="center"/>
            </w:pPr>
            <w:r w:rsidRPr="00F84842">
              <w:t>39-40</w:t>
            </w:r>
          </w:p>
        </w:tc>
        <w:tc>
          <w:tcPr>
            <w:tcW w:w="709" w:type="dxa"/>
          </w:tcPr>
          <w:p w14:paraId="6CD53C25" w14:textId="77777777" w:rsidR="00B854CE" w:rsidRPr="00F84842" w:rsidRDefault="00B854CE" w:rsidP="00B854CE">
            <w:pPr>
              <w:pStyle w:val="aa"/>
              <w:spacing w:before="0" w:beforeAutospacing="0" w:after="0" w:afterAutospacing="0"/>
              <w:jc w:val="center"/>
            </w:pPr>
          </w:p>
        </w:tc>
        <w:tc>
          <w:tcPr>
            <w:tcW w:w="709" w:type="dxa"/>
          </w:tcPr>
          <w:p w14:paraId="4B713866" w14:textId="77777777" w:rsidR="00B854CE" w:rsidRPr="00F84842" w:rsidRDefault="00B854CE" w:rsidP="00B854CE">
            <w:pPr>
              <w:pStyle w:val="aa"/>
              <w:spacing w:before="0" w:beforeAutospacing="0" w:after="0" w:afterAutospacing="0"/>
              <w:jc w:val="center"/>
            </w:pPr>
          </w:p>
        </w:tc>
        <w:tc>
          <w:tcPr>
            <w:tcW w:w="992" w:type="dxa"/>
          </w:tcPr>
          <w:p w14:paraId="518D7CB1" w14:textId="77777777" w:rsidR="00B854CE" w:rsidRPr="00F84842" w:rsidRDefault="00B854CE" w:rsidP="00B854CE">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3BF571C3" w14:textId="77777777" w:rsidR="00B854CE" w:rsidRPr="00F84842" w:rsidRDefault="00B854CE" w:rsidP="00B854CE">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521A090D"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 xml:space="preserve">Подвижные игры «Гонки на санках», «Юный хоккеист». </w:t>
            </w:r>
          </w:p>
        </w:tc>
        <w:tc>
          <w:tcPr>
            <w:tcW w:w="993" w:type="dxa"/>
          </w:tcPr>
          <w:p w14:paraId="4BDA0EF0"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077BF784"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39D32CC4" w14:textId="77777777" w:rsidR="00B854CE" w:rsidRPr="00F84842" w:rsidRDefault="00B854CE" w:rsidP="00B854CE">
            <w:pPr>
              <w:shd w:val="clear" w:color="auto" w:fill="FFFFFF"/>
              <w:jc w:val="both"/>
            </w:pPr>
            <w:r w:rsidRPr="00F84842">
              <w:rPr>
                <w:bCs/>
              </w:rPr>
              <w:t>Наблюдение</w:t>
            </w:r>
          </w:p>
        </w:tc>
      </w:tr>
      <w:tr w:rsidR="00B854CE" w:rsidRPr="00F84842" w14:paraId="357DA131" w14:textId="77777777" w:rsidTr="00B854CE">
        <w:trPr>
          <w:gridAfter w:val="7"/>
          <w:wAfter w:w="10913" w:type="dxa"/>
          <w:trHeight w:val="679"/>
        </w:trPr>
        <w:tc>
          <w:tcPr>
            <w:tcW w:w="709" w:type="dxa"/>
            <w:tcBorders>
              <w:top w:val="single" w:sz="4" w:space="0" w:color="000000"/>
              <w:left w:val="single" w:sz="4" w:space="0" w:color="000000"/>
              <w:bottom w:val="single" w:sz="4" w:space="0" w:color="000000"/>
              <w:right w:val="single" w:sz="4" w:space="0" w:color="000000"/>
            </w:tcBorders>
          </w:tcPr>
          <w:p w14:paraId="5C702358" w14:textId="77777777" w:rsidR="00B854CE" w:rsidRPr="00F84842" w:rsidRDefault="00B854CE" w:rsidP="00B854CE">
            <w:pPr>
              <w:pStyle w:val="aa"/>
              <w:spacing w:before="0" w:beforeAutospacing="0" w:after="0" w:afterAutospacing="0"/>
              <w:jc w:val="center"/>
            </w:pPr>
            <w:r w:rsidRPr="00F84842">
              <w:t>41-42</w:t>
            </w:r>
          </w:p>
        </w:tc>
        <w:tc>
          <w:tcPr>
            <w:tcW w:w="709" w:type="dxa"/>
          </w:tcPr>
          <w:p w14:paraId="5508D197" w14:textId="77777777" w:rsidR="00B854CE" w:rsidRPr="00F84842" w:rsidRDefault="00B854CE" w:rsidP="00B854CE">
            <w:pPr>
              <w:pStyle w:val="aa"/>
              <w:spacing w:before="0" w:beforeAutospacing="0" w:after="0" w:afterAutospacing="0"/>
              <w:jc w:val="center"/>
            </w:pPr>
          </w:p>
        </w:tc>
        <w:tc>
          <w:tcPr>
            <w:tcW w:w="709" w:type="dxa"/>
          </w:tcPr>
          <w:p w14:paraId="4E5D79E7" w14:textId="77777777" w:rsidR="00B854CE" w:rsidRPr="00F84842" w:rsidRDefault="00B854CE" w:rsidP="00B854CE">
            <w:pPr>
              <w:pStyle w:val="aa"/>
              <w:spacing w:before="0" w:beforeAutospacing="0" w:after="0" w:afterAutospacing="0"/>
              <w:jc w:val="center"/>
            </w:pPr>
          </w:p>
        </w:tc>
        <w:tc>
          <w:tcPr>
            <w:tcW w:w="992" w:type="dxa"/>
          </w:tcPr>
          <w:p w14:paraId="731A69E8" w14:textId="77777777" w:rsidR="00B854CE" w:rsidRPr="00F84842" w:rsidRDefault="00B854CE" w:rsidP="00B854CE">
            <w:pPr>
              <w:pStyle w:val="aa"/>
              <w:spacing w:before="0" w:beforeAutospacing="0" w:after="0" w:afterAutospacing="0"/>
              <w:jc w:val="center"/>
            </w:pPr>
          </w:p>
        </w:tc>
        <w:tc>
          <w:tcPr>
            <w:tcW w:w="709" w:type="dxa"/>
            <w:tcBorders>
              <w:top w:val="single" w:sz="4" w:space="0" w:color="000000"/>
              <w:left w:val="single" w:sz="4" w:space="0" w:color="000000"/>
              <w:bottom w:val="single" w:sz="4" w:space="0" w:color="000000"/>
              <w:right w:val="single" w:sz="4" w:space="0" w:color="000000"/>
            </w:tcBorders>
          </w:tcPr>
          <w:p w14:paraId="575DE510" w14:textId="77777777" w:rsidR="00B854CE" w:rsidRPr="00F84842" w:rsidRDefault="00B854CE" w:rsidP="00B854CE">
            <w:pPr>
              <w:pStyle w:val="aa"/>
              <w:spacing w:before="0" w:beforeAutospacing="0" w:after="0" w:afterAutospacing="0"/>
              <w:jc w:val="center"/>
            </w:pPr>
            <w:r w:rsidRPr="00F84842">
              <w:t>2</w:t>
            </w:r>
          </w:p>
        </w:tc>
        <w:tc>
          <w:tcPr>
            <w:tcW w:w="4394" w:type="dxa"/>
            <w:tcBorders>
              <w:top w:val="single" w:sz="4" w:space="0" w:color="000000"/>
              <w:left w:val="single" w:sz="4" w:space="0" w:color="000000"/>
              <w:bottom w:val="single" w:sz="4" w:space="0" w:color="000000"/>
              <w:right w:val="single" w:sz="4" w:space="0" w:color="000000"/>
            </w:tcBorders>
          </w:tcPr>
          <w:p w14:paraId="48297359"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 xml:space="preserve">Подвижные игры «Гонки снежных </w:t>
            </w:r>
            <w:proofErr w:type="spellStart"/>
            <w:r w:rsidRPr="00F84842">
              <w:rPr>
                <w:rFonts w:eastAsiaTheme="minorHAnsi"/>
                <w:lang w:eastAsia="en-US"/>
              </w:rPr>
              <w:t>комов</w:t>
            </w:r>
            <w:proofErr w:type="spellEnd"/>
            <w:r w:rsidRPr="00F84842">
              <w:rPr>
                <w:rFonts w:eastAsiaTheme="minorHAnsi"/>
                <w:lang w:eastAsia="en-US"/>
              </w:rPr>
              <w:t>», эстафеты.</w:t>
            </w:r>
          </w:p>
        </w:tc>
        <w:tc>
          <w:tcPr>
            <w:tcW w:w="993" w:type="dxa"/>
          </w:tcPr>
          <w:p w14:paraId="793B03AE"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68092F0F"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435F2E3D" w14:textId="77777777" w:rsidR="00B854CE" w:rsidRPr="00F84842" w:rsidRDefault="00B854CE" w:rsidP="00B854CE">
            <w:pPr>
              <w:shd w:val="clear" w:color="auto" w:fill="FFFFFF"/>
              <w:jc w:val="both"/>
            </w:pPr>
            <w:r w:rsidRPr="00F84842">
              <w:rPr>
                <w:bCs/>
              </w:rPr>
              <w:t>Наблюдение</w:t>
            </w:r>
          </w:p>
        </w:tc>
      </w:tr>
      <w:tr w:rsidR="00B854CE" w:rsidRPr="00F84842" w14:paraId="02DDBD5A" w14:textId="77777777" w:rsidTr="00A5048D">
        <w:trPr>
          <w:trHeight w:val="422"/>
        </w:trPr>
        <w:tc>
          <w:tcPr>
            <w:tcW w:w="10774" w:type="dxa"/>
            <w:gridSpan w:val="8"/>
            <w:tcBorders>
              <w:top w:val="single" w:sz="4" w:space="0" w:color="000000"/>
              <w:left w:val="single" w:sz="4" w:space="0" w:color="000000"/>
              <w:bottom w:val="single" w:sz="4" w:space="0" w:color="000000"/>
            </w:tcBorders>
          </w:tcPr>
          <w:p w14:paraId="2F9DB622" w14:textId="77777777" w:rsidR="00B854CE" w:rsidRPr="00F84842" w:rsidRDefault="00B854CE" w:rsidP="00B854CE">
            <w:pPr>
              <w:autoSpaceDE w:val="0"/>
              <w:autoSpaceDN w:val="0"/>
              <w:adjustRightInd w:val="0"/>
              <w:jc w:val="center"/>
              <w:rPr>
                <w:rFonts w:eastAsiaTheme="minorHAnsi"/>
                <w:b/>
                <w:bCs/>
                <w:i/>
                <w:iCs/>
                <w:lang w:eastAsia="en-US"/>
              </w:rPr>
            </w:pPr>
            <w:r w:rsidRPr="00F84842">
              <w:rPr>
                <w:rFonts w:eastAsiaTheme="minorHAnsi"/>
                <w:b/>
                <w:bCs/>
                <w:i/>
                <w:iCs/>
                <w:lang w:eastAsia="en-US"/>
              </w:rPr>
              <w:t>Раздел 4. Игры с элементами спортивных игр. Соревнования (13ч)</w:t>
            </w:r>
          </w:p>
        </w:tc>
        <w:tc>
          <w:tcPr>
            <w:tcW w:w="1559" w:type="dxa"/>
          </w:tcPr>
          <w:p w14:paraId="50610E51" w14:textId="77777777" w:rsidR="00B854CE" w:rsidRPr="00F84842" w:rsidRDefault="00B854CE" w:rsidP="00B854CE">
            <w:pPr>
              <w:spacing w:after="160" w:line="259" w:lineRule="auto"/>
            </w:pPr>
          </w:p>
        </w:tc>
        <w:tc>
          <w:tcPr>
            <w:tcW w:w="1559" w:type="dxa"/>
          </w:tcPr>
          <w:p w14:paraId="366F1CB5" w14:textId="77777777" w:rsidR="00B854CE" w:rsidRPr="00F84842" w:rsidRDefault="00B854CE" w:rsidP="00B854CE">
            <w:pPr>
              <w:spacing w:after="160" w:line="259" w:lineRule="auto"/>
            </w:pPr>
          </w:p>
        </w:tc>
        <w:tc>
          <w:tcPr>
            <w:tcW w:w="1559" w:type="dxa"/>
          </w:tcPr>
          <w:p w14:paraId="5FAD1914" w14:textId="77777777" w:rsidR="00B854CE" w:rsidRPr="00F84842" w:rsidRDefault="00B854CE" w:rsidP="00B854CE">
            <w:pPr>
              <w:spacing w:after="160" w:line="259" w:lineRule="auto"/>
            </w:pPr>
          </w:p>
        </w:tc>
        <w:tc>
          <w:tcPr>
            <w:tcW w:w="1559" w:type="dxa"/>
          </w:tcPr>
          <w:p w14:paraId="0EA7FF7E" w14:textId="77777777" w:rsidR="00B854CE" w:rsidRPr="00F84842" w:rsidRDefault="00B854CE" w:rsidP="00B854CE">
            <w:pPr>
              <w:spacing w:after="160" w:line="259" w:lineRule="auto"/>
            </w:pPr>
          </w:p>
        </w:tc>
        <w:tc>
          <w:tcPr>
            <w:tcW w:w="1559" w:type="dxa"/>
          </w:tcPr>
          <w:p w14:paraId="5E01357A" w14:textId="77777777" w:rsidR="00B854CE" w:rsidRPr="00F84842" w:rsidRDefault="00B854CE" w:rsidP="00B854CE">
            <w:pPr>
              <w:spacing w:after="160" w:line="259" w:lineRule="auto"/>
            </w:pPr>
          </w:p>
        </w:tc>
        <w:tc>
          <w:tcPr>
            <w:tcW w:w="1559" w:type="dxa"/>
          </w:tcPr>
          <w:p w14:paraId="6F6D65B4" w14:textId="77777777" w:rsidR="00B854CE" w:rsidRPr="00F84842" w:rsidRDefault="00B854CE" w:rsidP="00B854CE">
            <w:pPr>
              <w:spacing w:after="160" w:line="259" w:lineRule="auto"/>
            </w:pPr>
          </w:p>
        </w:tc>
        <w:tc>
          <w:tcPr>
            <w:tcW w:w="1559" w:type="dxa"/>
          </w:tcPr>
          <w:p w14:paraId="52E3A92B" w14:textId="77777777" w:rsidR="00B854CE" w:rsidRPr="00F84842" w:rsidRDefault="00B854CE" w:rsidP="00B854CE">
            <w:pPr>
              <w:spacing w:after="160" w:line="259" w:lineRule="auto"/>
            </w:pPr>
            <w:r w:rsidRPr="00F84842">
              <w:rPr>
                <w:bCs/>
              </w:rPr>
              <w:t>Наблюдение</w:t>
            </w:r>
          </w:p>
        </w:tc>
      </w:tr>
      <w:tr w:rsidR="00B854CE" w:rsidRPr="00F84842" w14:paraId="790DC80B" w14:textId="77777777" w:rsidTr="00B854CE">
        <w:trPr>
          <w:gridAfter w:val="7"/>
          <w:wAfter w:w="10913" w:type="dxa"/>
          <w:trHeight w:val="679"/>
        </w:trPr>
        <w:tc>
          <w:tcPr>
            <w:tcW w:w="709" w:type="dxa"/>
            <w:tcBorders>
              <w:top w:val="single" w:sz="4" w:space="0" w:color="000000"/>
              <w:left w:val="single" w:sz="4" w:space="0" w:color="000000"/>
              <w:bottom w:val="single" w:sz="4" w:space="0" w:color="000000"/>
              <w:right w:val="single" w:sz="4" w:space="0" w:color="000000"/>
            </w:tcBorders>
          </w:tcPr>
          <w:p w14:paraId="0FB5DA4C" w14:textId="77777777" w:rsidR="00B854CE" w:rsidRPr="00F84842" w:rsidRDefault="00B854CE" w:rsidP="00B854CE">
            <w:pPr>
              <w:pStyle w:val="aa"/>
              <w:spacing w:before="0" w:beforeAutospacing="0" w:after="0" w:afterAutospacing="0"/>
              <w:jc w:val="center"/>
            </w:pPr>
            <w:r w:rsidRPr="00F84842">
              <w:t>43-44</w:t>
            </w:r>
          </w:p>
        </w:tc>
        <w:tc>
          <w:tcPr>
            <w:tcW w:w="709" w:type="dxa"/>
          </w:tcPr>
          <w:p w14:paraId="4E845CB8" w14:textId="77777777" w:rsidR="00B854CE" w:rsidRPr="00F84842" w:rsidRDefault="00B854CE" w:rsidP="00B854CE">
            <w:pPr>
              <w:pStyle w:val="aa"/>
              <w:spacing w:before="0" w:beforeAutospacing="0" w:after="0" w:afterAutospacing="0"/>
              <w:jc w:val="center"/>
            </w:pPr>
          </w:p>
        </w:tc>
        <w:tc>
          <w:tcPr>
            <w:tcW w:w="709" w:type="dxa"/>
          </w:tcPr>
          <w:p w14:paraId="46E5D7C9" w14:textId="77777777" w:rsidR="00B854CE" w:rsidRPr="00F84842" w:rsidRDefault="00B854CE" w:rsidP="00B854CE">
            <w:pPr>
              <w:pStyle w:val="aa"/>
              <w:spacing w:before="0" w:beforeAutospacing="0" w:after="0" w:afterAutospacing="0"/>
              <w:jc w:val="center"/>
            </w:pPr>
          </w:p>
        </w:tc>
        <w:tc>
          <w:tcPr>
            <w:tcW w:w="992" w:type="dxa"/>
          </w:tcPr>
          <w:p w14:paraId="7A9404CB" w14:textId="77777777" w:rsidR="00B854CE" w:rsidRPr="00F84842" w:rsidRDefault="00B854CE" w:rsidP="00B854CE">
            <w:pPr>
              <w:pStyle w:val="aa"/>
              <w:spacing w:before="0" w:beforeAutospacing="0" w:after="0" w:afterAutospacing="0"/>
              <w:jc w:val="center"/>
            </w:pPr>
          </w:p>
        </w:tc>
        <w:tc>
          <w:tcPr>
            <w:tcW w:w="709" w:type="dxa"/>
          </w:tcPr>
          <w:p w14:paraId="1B88EA97" w14:textId="77777777" w:rsidR="00B854CE" w:rsidRPr="00F84842" w:rsidRDefault="00B854CE" w:rsidP="00B854CE">
            <w:pPr>
              <w:pStyle w:val="aa"/>
              <w:spacing w:before="0" w:beforeAutospacing="0" w:after="0" w:afterAutospacing="0"/>
              <w:jc w:val="center"/>
            </w:pPr>
            <w:r w:rsidRPr="00F84842">
              <w:t>2</w:t>
            </w:r>
          </w:p>
        </w:tc>
        <w:tc>
          <w:tcPr>
            <w:tcW w:w="4394" w:type="dxa"/>
          </w:tcPr>
          <w:p w14:paraId="6E9C6CA8"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 xml:space="preserve">Ловля и передача мяча на месте и в движении в треугольниках, квадратах, кругах. </w:t>
            </w:r>
          </w:p>
        </w:tc>
        <w:tc>
          <w:tcPr>
            <w:tcW w:w="993" w:type="dxa"/>
          </w:tcPr>
          <w:p w14:paraId="02016604"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0AB35A09"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1D91AFB1" w14:textId="77777777" w:rsidR="00B854CE" w:rsidRPr="00F84842" w:rsidRDefault="00B854CE" w:rsidP="00B854CE">
            <w:pPr>
              <w:shd w:val="clear" w:color="auto" w:fill="FFFFFF"/>
              <w:jc w:val="both"/>
            </w:pPr>
            <w:r w:rsidRPr="00F84842">
              <w:rPr>
                <w:bCs/>
              </w:rPr>
              <w:t>Наблюдение</w:t>
            </w:r>
          </w:p>
        </w:tc>
      </w:tr>
      <w:tr w:rsidR="00B854CE" w:rsidRPr="00F84842" w14:paraId="2D42179C" w14:textId="77777777" w:rsidTr="00B854CE">
        <w:trPr>
          <w:gridAfter w:val="7"/>
          <w:wAfter w:w="10913" w:type="dxa"/>
          <w:trHeight w:val="617"/>
        </w:trPr>
        <w:tc>
          <w:tcPr>
            <w:tcW w:w="709" w:type="dxa"/>
            <w:tcBorders>
              <w:top w:val="single" w:sz="4" w:space="0" w:color="000000"/>
              <w:left w:val="single" w:sz="4" w:space="0" w:color="000000"/>
              <w:bottom w:val="single" w:sz="4" w:space="0" w:color="000000"/>
              <w:right w:val="single" w:sz="4" w:space="0" w:color="000000"/>
            </w:tcBorders>
          </w:tcPr>
          <w:p w14:paraId="20C04C24" w14:textId="77777777" w:rsidR="00B854CE" w:rsidRPr="00F84842" w:rsidRDefault="00B854CE" w:rsidP="00B854CE">
            <w:pPr>
              <w:pStyle w:val="aa"/>
              <w:spacing w:before="0" w:beforeAutospacing="0" w:after="0" w:afterAutospacing="0"/>
              <w:jc w:val="center"/>
            </w:pPr>
            <w:r w:rsidRPr="00F84842">
              <w:t>45-46</w:t>
            </w:r>
          </w:p>
        </w:tc>
        <w:tc>
          <w:tcPr>
            <w:tcW w:w="709" w:type="dxa"/>
          </w:tcPr>
          <w:p w14:paraId="0C35BFCC" w14:textId="77777777" w:rsidR="00B854CE" w:rsidRPr="00F84842" w:rsidRDefault="00B854CE" w:rsidP="00B854CE">
            <w:pPr>
              <w:pStyle w:val="aa"/>
              <w:spacing w:before="0" w:beforeAutospacing="0" w:after="0" w:afterAutospacing="0"/>
              <w:jc w:val="center"/>
            </w:pPr>
          </w:p>
        </w:tc>
        <w:tc>
          <w:tcPr>
            <w:tcW w:w="709" w:type="dxa"/>
          </w:tcPr>
          <w:p w14:paraId="050BA9DD" w14:textId="77777777" w:rsidR="00B854CE" w:rsidRPr="00F84842" w:rsidRDefault="00B854CE" w:rsidP="00B854CE">
            <w:pPr>
              <w:pStyle w:val="aa"/>
              <w:spacing w:before="0" w:beforeAutospacing="0" w:after="0" w:afterAutospacing="0"/>
              <w:jc w:val="center"/>
            </w:pPr>
          </w:p>
        </w:tc>
        <w:tc>
          <w:tcPr>
            <w:tcW w:w="992" w:type="dxa"/>
          </w:tcPr>
          <w:p w14:paraId="2B8031F8" w14:textId="77777777" w:rsidR="00B854CE" w:rsidRPr="00F84842" w:rsidRDefault="00B854CE" w:rsidP="00B854CE">
            <w:pPr>
              <w:pStyle w:val="aa"/>
              <w:spacing w:before="0" w:beforeAutospacing="0" w:after="0" w:afterAutospacing="0"/>
              <w:jc w:val="center"/>
            </w:pPr>
          </w:p>
        </w:tc>
        <w:tc>
          <w:tcPr>
            <w:tcW w:w="709" w:type="dxa"/>
          </w:tcPr>
          <w:p w14:paraId="7009B0C9" w14:textId="77777777" w:rsidR="00B854CE" w:rsidRPr="00F84842" w:rsidRDefault="00B854CE" w:rsidP="00B854CE">
            <w:pPr>
              <w:pStyle w:val="aa"/>
              <w:spacing w:before="0" w:beforeAutospacing="0" w:after="0" w:afterAutospacing="0"/>
              <w:jc w:val="center"/>
            </w:pPr>
            <w:r w:rsidRPr="00F84842">
              <w:t>2</w:t>
            </w:r>
          </w:p>
        </w:tc>
        <w:tc>
          <w:tcPr>
            <w:tcW w:w="4394" w:type="dxa"/>
          </w:tcPr>
          <w:p w14:paraId="3ED009FA" w14:textId="77777777" w:rsidR="00B854CE" w:rsidRPr="00F84842" w:rsidRDefault="00B854CE" w:rsidP="00B854CE">
            <w:pPr>
              <w:autoSpaceDE w:val="0"/>
              <w:autoSpaceDN w:val="0"/>
              <w:adjustRightInd w:val="0"/>
              <w:rPr>
                <w:rFonts w:eastAsiaTheme="minorHAnsi"/>
                <w:lang w:eastAsia="en-US"/>
              </w:rPr>
            </w:pPr>
            <w:proofErr w:type="spellStart"/>
            <w:r w:rsidRPr="00F84842">
              <w:rPr>
                <w:rFonts w:eastAsiaTheme="minorHAnsi"/>
                <w:lang w:eastAsia="en-US"/>
              </w:rPr>
              <w:t>едение</w:t>
            </w:r>
            <w:proofErr w:type="spellEnd"/>
            <w:r w:rsidRPr="00F84842">
              <w:rPr>
                <w:rFonts w:eastAsiaTheme="minorHAnsi"/>
                <w:lang w:eastAsia="en-US"/>
              </w:rPr>
              <w:t xml:space="preserve"> мяча с изменением направления и скорости. </w:t>
            </w:r>
          </w:p>
        </w:tc>
        <w:tc>
          <w:tcPr>
            <w:tcW w:w="993" w:type="dxa"/>
          </w:tcPr>
          <w:p w14:paraId="4E1B9882"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13B68128"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5B858B69" w14:textId="77777777" w:rsidR="00B854CE" w:rsidRPr="00F84842" w:rsidRDefault="00B854CE" w:rsidP="00B854CE">
            <w:pPr>
              <w:shd w:val="clear" w:color="auto" w:fill="FFFFFF"/>
              <w:jc w:val="both"/>
            </w:pPr>
            <w:r w:rsidRPr="00F84842">
              <w:rPr>
                <w:bCs/>
              </w:rPr>
              <w:t>Наблюдение</w:t>
            </w:r>
          </w:p>
        </w:tc>
      </w:tr>
      <w:tr w:rsidR="00B854CE" w:rsidRPr="00F84842" w14:paraId="01C9ADE2" w14:textId="77777777" w:rsidTr="00B854CE">
        <w:trPr>
          <w:gridAfter w:val="7"/>
          <w:wAfter w:w="10913" w:type="dxa"/>
          <w:trHeight w:val="555"/>
        </w:trPr>
        <w:tc>
          <w:tcPr>
            <w:tcW w:w="709" w:type="dxa"/>
            <w:tcBorders>
              <w:top w:val="single" w:sz="4" w:space="0" w:color="000000"/>
              <w:left w:val="single" w:sz="4" w:space="0" w:color="000000"/>
              <w:bottom w:val="single" w:sz="4" w:space="0" w:color="000000"/>
              <w:right w:val="single" w:sz="4" w:space="0" w:color="000000"/>
            </w:tcBorders>
          </w:tcPr>
          <w:p w14:paraId="5B9074B1" w14:textId="77777777" w:rsidR="00B854CE" w:rsidRPr="00F84842" w:rsidRDefault="00B854CE" w:rsidP="00B854CE">
            <w:pPr>
              <w:pStyle w:val="aa"/>
              <w:spacing w:before="0" w:beforeAutospacing="0" w:after="0" w:afterAutospacing="0"/>
              <w:jc w:val="center"/>
            </w:pPr>
            <w:r w:rsidRPr="00F84842">
              <w:t>47-48</w:t>
            </w:r>
          </w:p>
        </w:tc>
        <w:tc>
          <w:tcPr>
            <w:tcW w:w="709" w:type="dxa"/>
          </w:tcPr>
          <w:p w14:paraId="4FD98CE8" w14:textId="77777777" w:rsidR="00B854CE" w:rsidRPr="00F84842" w:rsidRDefault="00B854CE" w:rsidP="00B854CE">
            <w:pPr>
              <w:pStyle w:val="aa"/>
              <w:spacing w:before="0" w:beforeAutospacing="0" w:after="0" w:afterAutospacing="0"/>
              <w:jc w:val="center"/>
            </w:pPr>
          </w:p>
        </w:tc>
        <w:tc>
          <w:tcPr>
            <w:tcW w:w="709" w:type="dxa"/>
          </w:tcPr>
          <w:p w14:paraId="67FF7B9E" w14:textId="77777777" w:rsidR="00B854CE" w:rsidRPr="00F84842" w:rsidRDefault="00B854CE" w:rsidP="00B854CE">
            <w:pPr>
              <w:pStyle w:val="aa"/>
              <w:spacing w:before="0" w:beforeAutospacing="0" w:after="0" w:afterAutospacing="0"/>
              <w:jc w:val="center"/>
            </w:pPr>
          </w:p>
        </w:tc>
        <w:tc>
          <w:tcPr>
            <w:tcW w:w="992" w:type="dxa"/>
          </w:tcPr>
          <w:p w14:paraId="4F364659" w14:textId="77777777" w:rsidR="00B854CE" w:rsidRPr="00F84842" w:rsidRDefault="00B854CE" w:rsidP="00B854CE">
            <w:pPr>
              <w:pStyle w:val="aa"/>
              <w:spacing w:before="0" w:beforeAutospacing="0" w:after="0" w:afterAutospacing="0"/>
              <w:jc w:val="center"/>
            </w:pPr>
          </w:p>
        </w:tc>
        <w:tc>
          <w:tcPr>
            <w:tcW w:w="709" w:type="dxa"/>
          </w:tcPr>
          <w:p w14:paraId="70359806" w14:textId="77777777" w:rsidR="00B854CE" w:rsidRPr="00F84842" w:rsidRDefault="00B854CE" w:rsidP="00B854CE">
            <w:pPr>
              <w:pStyle w:val="aa"/>
              <w:spacing w:before="0" w:beforeAutospacing="0" w:after="0" w:afterAutospacing="0"/>
              <w:jc w:val="center"/>
            </w:pPr>
            <w:r w:rsidRPr="00F84842">
              <w:t>2</w:t>
            </w:r>
          </w:p>
        </w:tc>
        <w:tc>
          <w:tcPr>
            <w:tcW w:w="4394" w:type="dxa"/>
          </w:tcPr>
          <w:p w14:paraId="53161A43"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Броски в цель.</w:t>
            </w:r>
          </w:p>
          <w:p w14:paraId="11FA4E64" w14:textId="77777777" w:rsidR="00B854CE" w:rsidRPr="00F84842" w:rsidRDefault="00B854CE" w:rsidP="00B854CE">
            <w:pPr>
              <w:pStyle w:val="aa"/>
              <w:spacing w:before="0" w:beforeAutospacing="0" w:after="0" w:afterAutospacing="0"/>
              <w:jc w:val="both"/>
            </w:pPr>
          </w:p>
        </w:tc>
        <w:tc>
          <w:tcPr>
            <w:tcW w:w="993" w:type="dxa"/>
          </w:tcPr>
          <w:p w14:paraId="4A9E01D5"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2AB9285D"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1C4E456A" w14:textId="77777777" w:rsidR="00B854CE" w:rsidRPr="00F84842" w:rsidRDefault="00B854CE" w:rsidP="00B854CE">
            <w:pPr>
              <w:shd w:val="clear" w:color="auto" w:fill="FFFFFF"/>
              <w:jc w:val="both"/>
            </w:pPr>
            <w:r w:rsidRPr="00F84842">
              <w:rPr>
                <w:bCs/>
              </w:rPr>
              <w:t>Наблюдение</w:t>
            </w:r>
          </w:p>
        </w:tc>
      </w:tr>
      <w:tr w:rsidR="00B854CE" w:rsidRPr="00F84842" w14:paraId="3DD8D350" w14:textId="77777777" w:rsidTr="00B854CE">
        <w:trPr>
          <w:gridAfter w:val="7"/>
          <w:wAfter w:w="10913" w:type="dxa"/>
          <w:trHeight w:val="511"/>
        </w:trPr>
        <w:tc>
          <w:tcPr>
            <w:tcW w:w="709" w:type="dxa"/>
            <w:tcBorders>
              <w:top w:val="single" w:sz="4" w:space="0" w:color="000000"/>
              <w:left w:val="single" w:sz="4" w:space="0" w:color="000000"/>
              <w:bottom w:val="single" w:sz="4" w:space="0" w:color="000000"/>
              <w:right w:val="single" w:sz="4" w:space="0" w:color="000000"/>
            </w:tcBorders>
          </w:tcPr>
          <w:p w14:paraId="31205752" w14:textId="77777777" w:rsidR="00B854CE" w:rsidRPr="00F84842" w:rsidRDefault="00B854CE" w:rsidP="00B854CE">
            <w:pPr>
              <w:pStyle w:val="aa"/>
              <w:spacing w:before="0" w:beforeAutospacing="0" w:after="0" w:afterAutospacing="0"/>
              <w:jc w:val="center"/>
            </w:pPr>
            <w:r w:rsidRPr="00F84842">
              <w:t>49-50</w:t>
            </w:r>
          </w:p>
        </w:tc>
        <w:tc>
          <w:tcPr>
            <w:tcW w:w="709" w:type="dxa"/>
          </w:tcPr>
          <w:p w14:paraId="40C2C2AD" w14:textId="77777777" w:rsidR="00B854CE" w:rsidRPr="00F84842" w:rsidRDefault="00B854CE" w:rsidP="00B854CE">
            <w:pPr>
              <w:pStyle w:val="aa"/>
              <w:spacing w:before="0" w:beforeAutospacing="0" w:after="0" w:afterAutospacing="0"/>
              <w:jc w:val="center"/>
            </w:pPr>
          </w:p>
        </w:tc>
        <w:tc>
          <w:tcPr>
            <w:tcW w:w="709" w:type="dxa"/>
          </w:tcPr>
          <w:p w14:paraId="0AB3482F" w14:textId="77777777" w:rsidR="00B854CE" w:rsidRPr="00F84842" w:rsidRDefault="00B854CE" w:rsidP="00B854CE">
            <w:pPr>
              <w:pStyle w:val="aa"/>
              <w:spacing w:before="0" w:beforeAutospacing="0" w:after="0" w:afterAutospacing="0"/>
              <w:jc w:val="center"/>
            </w:pPr>
          </w:p>
        </w:tc>
        <w:tc>
          <w:tcPr>
            <w:tcW w:w="992" w:type="dxa"/>
          </w:tcPr>
          <w:p w14:paraId="1AE4E4AE" w14:textId="77777777" w:rsidR="00B854CE" w:rsidRPr="00F84842" w:rsidRDefault="00B854CE" w:rsidP="00B854CE">
            <w:pPr>
              <w:pStyle w:val="aa"/>
              <w:spacing w:before="0" w:beforeAutospacing="0" w:after="0" w:afterAutospacing="0"/>
              <w:jc w:val="center"/>
            </w:pPr>
          </w:p>
        </w:tc>
        <w:tc>
          <w:tcPr>
            <w:tcW w:w="709" w:type="dxa"/>
          </w:tcPr>
          <w:p w14:paraId="5A25A420" w14:textId="77777777" w:rsidR="00B854CE" w:rsidRPr="00F84842" w:rsidRDefault="00B854CE" w:rsidP="00B854CE">
            <w:pPr>
              <w:pStyle w:val="aa"/>
              <w:spacing w:before="0" w:beforeAutospacing="0" w:after="0" w:afterAutospacing="0"/>
              <w:jc w:val="center"/>
            </w:pPr>
            <w:r w:rsidRPr="00F84842">
              <w:t>2</w:t>
            </w:r>
          </w:p>
        </w:tc>
        <w:tc>
          <w:tcPr>
            <w:tcW w:w="4394" w:type="dxa"/>
          </w:tcPr>
          <w:p w14:paraId="71165350"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Подбрасывание и подача мяча.</w:t>
            </w:r>
          </w:p>
          <w:p w14:paraId="00870F4A" w14:textId="77777777" w:rsidR="00B854CE" w:rsidRPr="00F84842" w:rsidRDefault="00B854CE" w:rsidP="00B854CE">
            <w:pPr>
              <w:pStyle w:val="aa"/>
              <w:spacing w:before="0" w:beforeAutospacing="0" w:after="0" w:afterAutospacing="0"/>
              <w:jc w:val="both"/>
            </w:pPr>
          </w:p>
        </w:tc>
        <w:tc>
          <w:tcPr>
            <w:tcW w:w="993" w:type="dxa"/>
          </w:tcPr>
          <w:p w14:paraId="58623AA9"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4B7148C0"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5400CD82" w14:textId="77777777" w:rsidR="00B854CE" w:rsidRPr="00F84842" w:rsidRDefault="00B854CE" w:rsidP="00B854CE">
            <w:pPr>
              <w:shd w:val="clear" w:color="auto" w:fill="FFFFFF"/>
              <w:jc w:val="both"/>
            </w:pPr>
            <w:r w:rsidRPr="00F84842">
              <w:rPr>
                <w:bCs/>
              </w:rPr>
              <w:t>Наблюдение</w:t>
            </w:r>
          </w:p>
        </w:tc>
      </w:tr>
      <w:tr w:rsidR="00B854CE" w:rsidRPr="00F84842" w14:paraId="46238894" w14:textId="77777777" w:rsidTr="00B854CE">
        <w:trPr>
          <w:gridAfter w:val="7"/>
          <w:wAfter w:w="10913" w:type="dxa"/>
          <w:trHeight w:val="521"/>
        </w:trPr>
        <w:tc>
          <w:tcPr>
            <w:tcW w:w="709" w:type="dxa"/>
            <w:tcBorders>
              <w:top w:val="single" w:sz="4" w:space="0" w:color="000000"/>
              <w:left w:val="single" w:sz="4" w:space="0" w:color="000000"/>
              <w:bottom w:val="single" w:sz="4" w:space="0" w:color="000000"/>
              <w:right w:val="single" w:sz="4" w:space="0" w:color="000000"/>
            </w:tcBorders>
          </w:tcPr>
          <w:p w14:paraId="422F6ACC" w14:textId="77777777" w:rsidR="00B854CE" w:rsidRPr="00F84842" w:rsidRDefault="00B854CE" w:rsidP="00B854CE">
            <w:pPr>
              <w:pStyle w:val="aa"/>
              <w:spacing w:before="0" w:beforeAutospacing="0" w:after="0" w:afterAutospacing="0"/>
              <w:jc w:val="center"/>
            </w:pPr>
            <w:r w:rsidRPr="00F84842">
              <w:t>51-52</w:t>
            </w:r>
          </w:p>
        </w:tc>
        <w:tc>
          <w:tcPr>
            <w:tcW w:w="709" w:type="dxa"/>
          </w:tcPr>
          <w:p w14:paraId="3020D992" w14:textId="77777777" w:rsidR="00B854CE" w:rsidRPr="00F84842" w:rsidRDefault="00B854CE" w:rsidP="00B854CE">
            <w:pPr>
              <w:pStyle w:val="aa"/>
              <w:spacing w:before="0" w:beforeAutospacing="0" w:after="0" w:afterAutospacing="0"/>
              <w:jc w:val="center"/>
            </w:pPr>
          </w:p>
        </w:tc>
        <w:tc>
          <w:tcPr>
            <w:tcW w:w="709" w:type="dxa"/>
          </w:tcPr>
          <w:p w14:paraId="7747781F" w14:textId="77777777" w:rsidR="00B854CE" w:rsidRPr="00F84842" w:rsidRDefault="00B854CE" w:rsidP="00B854CE">
            <w:pPr>
              <w:pStyle w:val="aa"/>
              <w:spacing w:before="0" w:beforeAutospacing="0" w:after="0" w:afterAutospacing="0"/>
              <w:jc w:val="center"/>
            </w:pPr>
          </w:p>
        </w:tc>
        <w:tc>
          <w:tcPr>
            <w:tcW w:w="992" w:type="dxa"/>
          </w:tcPr>
          <w:p w14:paraId="0BD84569" w14:textId="77777777" w:rsidR="00B854CE" w:rsidRPr="00F84842" w:rsidRDefault="00B854CE" w:rsidP="00B854CE">
            <w:pPr>
              <w:pStyle w:val="aa"/>
              <w:spacing w:before="0" w:beforeAutospacing="0" w:after="0" w:afterAutospacing="0"/>
              <w:jc w:val="center"/>
            </w:pPr>
          </w:p>
        </w:tc>
        <w:tc>
          <w:tcPr>
            <w:tcW w:w="709" w:type="dxa"/>
          </w:tcPr>
          <w:p w14:paraId="02EB8246" w14:textId="77777777" w:rsidR="00B854CE" w:rsidRPr="00F84842" w:rsidRDefault="00B854CE" w:rsidP="00B854CE">
            <w:pPr>
              <w:pStyle w:val="aa"/>
              <w:spacing w:before="0" w:beforeAutospacing="0" w:after="0" w:afterAutospacing="0"/>
              <w:jc w:val="center"/>
            </w:pPr>
            <w:r w:rsidRPr="00F84842">
              <w:t>2</w:t>
            </w:r>
          </w:p>
        </w:tc>
        <w:tc>
          <w:tcPr>
            <w:tcW w:w="4394" w:type="dxa"/>
          </w:tcPr>
          <w:p w14:paraId="1FF16297"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 xml:space="preserve">Прием и передача мяча в волейболе. </w:t>
            </w:r>
          </w:p>
        </w:tc>
        <w:tc>
          <w:tcPr>
            <w:tcW w:w="993" w:type="dxa"/>
          </w:tcPr>
          <w:p w14:paraId="0A600650"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20DEF22C"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23FD43EC" w14:textId="77777777" w:rsidR="00B854CE" w:rsidRPr="00F84842" w:rsidRDefault="00B854CE" w:rsidP="00B854CE">
            <w:pPr>
              <w:shd w:val="clear" w:color="auto" w:fill="FFFFFF"/>
              <w:jc w:val="both"/>
            </w:pPr>
            <w:r w:rsidRPr="00F84842">
              <w:rPr>
                <w:bCs/>
              </w:rPr>
              <w:t>Наблюдение</w:t>
            </w:r>
          </w:p>
        </w:tc>
      </w:tr>
      <w:tr w:rsidR="00B854CE" w:rsidRPr="00F84842" w14:paraId="2A89281C" w14:textId="77777777" w:rsidTr="00B854CE">
        <w:trPr>
          <w:gridAfter w:val="7"/>
          <w:wAfter w:w="10913" w:type="dxa"/>
          <w:trHeight w:val="545"/>
        </w:trPr>
        <w:tc>
          <w:tcPr>
            <w:tcW w:w="709" w:type="dxa"/>
            <w:tcBorders>
              <w:top w:val="single" w:sz="4" w:space="0" w:color="000000"/>
              <w:left w:val="single" w:sz="4" w:space="0" w:color="000000"/>
              <w:bottom w:val="single" w:sz="4" w:space="0" w:color="000000"/>
              <w:right w:val="single" w:sz="4" w:space="0" w:color="000000"/>
            </w:tcBorders>
          </w:tcPr>
          <w:p w14:paraId="5C3B796B" w14:textId="77777777" w:rsidR="00B854CE" w:rsidRPr="00F84842" w:rsidRDefault="00B854CE" w:rsidP="00B854CE">
            <w:pPr>
              <w:pStyle w:val="aa"/>
              <w:spacing w:before="0" w:beforeAutospacing="0" w:after="0" w:afterAutospacing="0"/>
              <w:jc w:val="center"/>
            </w:pPr>
            <w:r w:rsidRPr="00F84842">
              <w:t>53-54</w:t>
            </w:r>
          </w:p>
        </w:tc>
        <w:tc>
          <w:tcPr>
            <w:tcW w:w="709" w:type="dxa"/>
          </w:tcPr>
          <w:p w14:paraId="70ADEE09" w14:textId="77777777" w:rsidR="00B854CE" w:rsidRPr="00F84842" w:rsidRDefault="00B854CE" w:rsidP="00B854CE">
            <w:pPr>
              <w:pStyle w:val="aa"/>
              <w:spacing w:before="0" w:beforeAutospacing="0" w:after="0" w:afterAutospacing="0"/>
              <w:jc w:val="center"/>
            </w:pPr>
          </w:p>
        </w:tc>
        <w:tc>
          <w:tcPr>
            <w:tcW w:w="709" w:type="dxa"/>
          </w:tcPr>
          <w:p w14:paraId="5B91CC40" w14:textId="77777777" w:rsidR="00B854CE" w:rsidRPr="00F84842" w:rsidRDefault="00B854CE" w:rsidP="00B854CE">
            <w:pPr>
              <w:pStyle w:val="aa"/>
              <w:spacing w:before="0" w:beforeAutospacing="0" w:after="0" w:afterAutospacing="0"/>
              <w:jc w:val="center"/>
            </w:pPr>
          </w:p>
        </w:tc>
        <w:tc>
          <w:tcPr>
            <w:tcW w:w="992" w:type="dxa"/>
          </w:tcPr>
          <w:p w14:paraId="03558C32" w14:textId="77777777" w:rsidR="00B854CE" w:rsidRPr="00F84842" w:rsidRDefault="00B854CE" w:rsidP="00B854CE">
            <w:pPr>
              <w:pStyle w:val="aa"/>
              <w:spacing w:before="0" w:beforeAutospacing="0" w:after="0" w:afterAutospacing="0"/>
              <w:jc w:val="center"/>
            </w:pPr>
          </w:p>
        </w:tc>
        <w:tc>
          <w:tcPr>
            <w:tcW w:w="709" w:type="dxa"/>
          </w:tcPr>
          <w:p w14:paraId="03EFFE95" w14:textId="77777777" w:rsidR="00B854CE" w:rsidRPr="00F84842" w:rsidRDefault="00B854CE" w:rsidP="00B854CE">
            <w:pPr>
              <w:pStyle w:val="aa"/>
              <w:spacing w:before="0" w:beforeAutospacing="0" w:after="0" w:afterAutospacing="0"/>
              <w:jc w:val="center"/>
            </w:pPr>
            <w:r w:rsidRPr="00F84842">
              <w:t>2</w:t>
            </w:r>
          </w:p>
        </w:tc>
        <w:tc>
          <w:tcPr>
            <w:tcW w:w="4394" w:type="dxa"/>
          </w:tcPr>
          <w:p w14:paraId="2906583F"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Удары и остановка мяча ногой.</w:t>
            </w:r>
          </w:p>
          <w:p w14:paraId="7374329D" w14:textId="77777777" w:rsidR="00B854CE" w:rsidRPr="00F84842" w:rsidRDefault="00B854CE" w:rsidP="00B854CE">
            <w:pPr>
              <w:pStyle w:val="aa"/>
              <w:spacing w:before="0" w:beforeAutospacing="0" w:after="0" w:afterAutospacing="0"/>
              <w:jc w:val="both"/>
            </w:pPr>
          </w:p>
        </w:tc>
        <w:tc>
          <w:tcPr>
            <w:tcW w:w="993" w:type="dxa"/>
          </w:tcPr>
          <w:p w14:paraId="4BC6A70C"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1F03547F"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5DCD5D82" w14:textId="77777777" w:rsidR="00B854CE" w:rsidRPr="00F84842" w:rsidRDefault="00B854CE" w:rsidP="00B854CE">
            <w:pPr>
              <w:shd w:val="clear" w:color="auto" w:fill="FFFFFF"/>
              <w:jc w:val="both"/>
            </w:pPr>
            <w:r w:rsidRPr="00F84842">
              <w:rPr>
                <w:bCs/>
              </w:rPr>
              <w:t>Наблюдение</w:t>
            </w:r>
          </w:p>
        </w:tc>
      </w:tr>
      <w:tr w:rsidR="00B854CE" w:rsidRPr="00F84842" w14:paraId="4287C6DC" w14:textId="77777777" w:rsidTr="00B854CE">
        <w:trPr>
          <w:gridAfter w:val="7"/>
          <w:wAfter w:w="10913" w:type="dxa"/>
          <w:trHeight w:val="679"/>
        </w:trPr>
        <w:tc>
          <w:tcPr>
            <w:tcW w:w="709" w:type="dxa"/>
          </w:tcPr>
          <w:p w14:paraId="6AD47284" w14:textId="77777777" w:rsidR="00B854CE" w:rsidRPr="00F84842" w:rsidRDefault="00B854CE" w:rsidP="00B854CE">
            <w:pPr>
              <w:pStyle w:val="aa"/>
              <w:spacing w:before="0" w:beforeAutospacing="0" w:after="0" w:afterAutospacing="0"/>
              <w:jc w:val="center"/>
            </w:pPr>
            <w:r w:rsidRPr="00F84842">
              <w:t>55-56</w:t>
            </w:r>
          </w:p>
        </w:tc>
        <w:tc>
          <w:tcPr>
            <w:tcW w:w="709" w:type="dxa"/>
          </w:tcPr>
          <w:p w14:paraId="733A2291" w14:textId="77777777" w:rsidR="00B854CE" w:rsidRPr="00F84842" w:rsidRDefault="00B854CE" w:rsidP="00B854CE">
            <w:pPr>
              <w:pStyle w:val="aa"/>
              <w:spacing w:before="0" w:beforeAutospacing="0" w:after="0" w:afterAutospacing="0"/>
              <w:jc w:val="center"/>
            </w:pPr>
          </w:p>
        </w:tc>
        <w:tc>
          <w:tcPr>
            <w:tcW w:w="709" w:type="dxa"/>
          </w:tcPr>
          <w:p w14:paraId="184D152E" w14:textId="77777777" w:rsidR="00B854CE" w:rsidRPr="00F84842" w:rsidRDefault="00B854CE" w:rsidP="00B854CE">
            <w:pPr>
              <w:pStyle w:val="aa"/>
              <w:spacing w:before="0" w:beforeAutospacing="0" w:after="0" w:afterAutospacing="0"/>
              <w:jc w:val="center"/>
            </w:pPr>
          </w:p>
        </w:tc>
        <w:tc>
          <w:tcPr>
            <w:tcW w:w="992" w:type="dxa"/>
          </w:tcPr>
          <w:p w14:paraId="60324CF7" w14:textId="77777777" w:rsidR="00B854CE" w:rsidRPr="00F84842" w:rsidRDefault="00B854CE" w:rsidP="00B854CE">
            <w:pPr>
              <w:pStyle w:val="aa"/>
              <w:spacing w:before="0" w:beforeAutospacing="0" w:after="0" w:afterAutospacing="0"/>
              <w:jc w:val="center"/>
            </w:pPr>
          </w:p>
        </w:tc>
        <w:tc>
          <w:tcPr>
            <w:tcW w:w="709" w:type="dxa"/>
          </w:tcPr>
          <w:p w14:paraId="04BF95F9" w14:textId="77777777" w:rsidR="00B854CE" w:rsidRPr="00F84842" w:rsidRDefault="00B854CE" w:rsidP="00B854CE">
            <w:pPr>
              <w:pStyle w:val="aa"/>
              <w:spacing w:before="0" w:beforeAutospacing="0" w:after="0" w:afterAutospacing="0"/>
              <w:jc w:val="center"/>
            </w:pPr>
            <w:r w:rsidRPr="00F84842">
              <w:t>2</w:t>
            </w:r>
          </w:p>
        </w:tc>
        <w:tc>
          <w:tcPr>
            <w:tcW w:w="4394" w:type="dxa"/>
          </w:tcPr>
          <w:p w14:paraId="44E916B2"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 xml:space="preserve">Выполнение ударов на точность в ворота, партнеру. </w:t>
            </w:r>
          </w:p>
        </w:tc>
        <w:tc>
          <w:tcPr>
            <w:tcW w:w="993" w:type="dxa"/>
          </w:tcPr>
          <w:p w14:paraId="3D188F12"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7235684C"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05EF25BF" w14:textId="77777777" w:rsidR="00B854CE" w:rsidRPr="00F84842" w:rsidRDefault="00B854CE" w:rsidP="00B854CE">
            <w:pPr>
              <w:shd w:val="clear" w:color="auto" w:fill="FFFFFF"/>
              <w:jc w:val="both"/>
            </w:pPr>
            <w:r w:rsidRPr="00F84842">
              <w:rPr>
                <w:bCs/>
              </w:rPr>
              <w:t>Наблюдение</w:t>
            </w:r>
          </w:p>
        </w:tc>
      </w:tr>
      <w:tr w:rsidR="00B854CE" w:rsidRPr="00F84842" w14:paraId="24820317" w14:textId="77777777" w:rsidTr="00B854CE">
        <w:trPr>
          <w:gridAfter w:val="7"/>
          <w:wAfter w:w="10913" w:type="dxa"/>
          <w:trHeight w:val="679"/>
        </w:trPr>
        <w:tc>
          <w:tcPr>
            <w:tcW w:w="709" w:type="dxa"/>
          </w:tcPr>
          <w:p w14:paraId="6DE4C1C8" w14:textId="77777777" w:rsidR="00B854CE" w:rsidRPr="00F84842" w:rsidRDefault="00B854CE" w:rsidP="00B854CE">
            <w:pPr>
              <w:pStyle w:val="aa"/>
              <w:spacing w:before="0" w:beforeAutospacing="0" w:after="0" w:afterAutospacing="0"/>
              <w:jc w:val="center"/>
            </w:pPr>
            <w:r w:rsidRPr="00F84842">
              <w:t>57-58</w:t>
            </w:r>
          </w:p>
        </w:tc>
        <w:tc>
          <w:tcPr>
            <w:tcW w:w="709" w:type="dxa"/>
          </w:tcPr>
          <w:p w14:paraId="7BEB0A04" w14:textId="77777777" w:rsidR="00B854CE" w:rsidRPr="00F84842" w:rsidRDefault="00B854CE" w:rsidP="00B854CE">
            <w:pPr>
              <w:pStyle w:val="aa"/>
              <w:spacing w:before="0" w:beforeAutospacing="0" w:after="0" w:afterAutospacing="0"/>
              <w:jc w:val="center"/>
            </w:pPr>
          </w:p>
        </w:tc>
        <w:tc>
          <w:tcPr>
            <w:tcW w:w="709" w:type="dxa"/>
          </w:tcPr>
          <w:p w14:paraId="02EC3F1B" w14:textId="77777777" w:rsidR="00B854CE" w:rsidRPr="00F84842" w:rsidRDefault="00B854CE" w:rsidP="00B854CE">
            <w:pPr>
              <w:pStyle w:val="aa"/>
              <w:spacing w:before="0" w:beforeAutospacing="0" w:after="0" w:afterAutospacing="0"/>
              <w:jc w:val="center"/>
            </w:pPr>
          </w:p>
        </w:tc>
        <w:tc>
          <w:tcPr>
            <w:tcW w:w="992" w:type="dxa"/>
          </w:tcPr>
          <w:p w14:paraId="3C3DA7D4" w14:textId="77777777" w:rsidR="00B854CE" w:rsidRPr="00F84842" w:rsidRDefault="00B854CE" w:rsidP="00B854CE">
            <w:pPr>
              <w:pStyle w:val="aa"/>
              <w:spacing w:before="0" w:beforeAutospacing="0" w:after="0" w:afterAutospacing="0"/>
              <w:jc w:val="center"/>
            </w:pPr>
          </w:p>
        </w:tc>
        <w:tc>
          <w:tcPr>
            <w:tcW w:w="709" w:type="dxa"/>
          </w:tcPr>
          <w:p w14:paraId="245C52A0" w14:textId="77777777" w:rsidR="00B854CE" w:rsidRPr="00F84842" w:rsidRDefault="00B854CE" w:rsidP="00B854CE">
            <w:pPr>
              <w:pStyle w:val="aa"/>
              <w:spacing w:before="0" w:beforeAutospacing="0" w:after="0" w:afterAutospacing="0"/>
              <w:jc w:val="center"/>
            </w:pPr>
            <w:r w:rsidRPr="00F84842">
              <w:t>2</w:t>
            </w:r>
          </w:p>
        </w:tc>
        <w:tc>
          <w:tcPr>
            <w:tcW w:w="4394" w:type="dxa"/>
          </w:tcPr>
          <w:p w14:paraId="04DA901B"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 xml:space="preserve">Подвижные игры «Гонка мячей по кругу», «Вызови по имени». </w:t>
            </w:r>
          </w:p>
        </w:tc>
        <w:tc>
          <w:tcPr>
            <w:tcW w:w="993" w:type="dxa"/>
          </w:tcPr>
          <w:p w14:paraId="4FD71654"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0980690A"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1E4A53EA" w14:textId="77777777" w:rsidR="00B854CE" w:rsidRPr="00F84842" w:rsidRDefault="00B854CE" w:rsidP="00B854CE">
            <w:pPr>
              <w:shd w:val="clear" w:color="auto" w:fill="FFFFFF"/>
              <w:jc w:val="both"/>
            </w:pPr>
            <w:r w:rsidRPr="00F84842">
              <w:rPr>
                <w:bCs/>
              </w:rPr>
              <w:t>Наблюдение</w:t>
            </w:r>
          </w:p>
        </w:tc>
      </w:tr>
      <w:tr w:rsidR="00B854CE" w:rsidRPr="00F84842" w14:paraId="4D245FE9" w14:textId="77777777" w:rsidTr="00B854CE">
        <w:trPr>
          <w:gridAfter w:val="7"/>
          <w:wAfter w:w="10913" w:type="dxa"/>
          <w:trHeight w:val="679"/>
        </w:trPr>
        <w:tc>
          <w:tcPr>
            <w:tcW w:w="709" w:type="dxa"/>
          </w:tcPr>
          <w:p w14:paraId="2ABD3CFC" w14:textId="77777777" w:rsidR="00B854CE" w:rsidRPr="00F84842" w:rsidRDefault="00B854CE" w:rsidP="00B854CE">
            <w:pPr>
              <w:pStyle w:val="aa"/>
              <w:spacing w:before="0" w:beforeAutospacing="0" w:after="0" w:afterAutospacing="0"/>
              <w:jc w:val="center"/>
            </w:pPr>
            <w:r w:rsidRPr="00F84842">
              <w:t>59-60</w:t>
            </w:r>
          </w:p>
        </w:tc>
        <w:tc>
          <w:tcPr>
            <w:tcW w:w="709" w:type="dxa"/>
          </w:tcPr>
          <w:p w14:paraId="38D948CB" w14:textId="77777777" w:rsidR="00B854CE" w:rsidRPr="00F84842" w:rsidRDefault="00B854CE" w:rsidP="00B854CE">
            <w:pPr>
              <w:pStyle w:val="aa"/>
              <w:spacing w:before="0" w:beforeAutospacing="0" w:after="0" w:afterAutospacing="0"/>
              <w:jc w:val="center"/>
            </w:pPr>
          </w:p>
        </w:tc>
        <w:tc>
          <w:tcPr>
            <w:tcW w:w="709" w:type="dxa"/>
          </w:tcPr>
          <w:p w14:paraId="02CA64E6" w14:textId="77777777" w:rsidR="00B854CE" w:rsidRPr="00F84842" w:rsidRDefault="00B854CE" w:rsidP="00B854CE">
            <w:pPr>
              <w:pStyle w:val="aa"/>
              <w:spacing w:before="0" w:beforeAutospacing="0" w:after="0" w:afterAutospacing="0"/>
              <w:jc w:val="center"/>
            </w:pPr>
          </w:p>
        </w:tc>
        <w:tc>
          <w:tcPr>
            <w:tcW w:w="992" w:type="dxa"/>
          </w:tcPr>
          <w:p w14:paraId="298D742B" w14:textId="77777777" w:rsidR="00B854CE" w:rsidRPr="00F84842" w:rsidRDefault="00B854CE" w:rsidP="00B854CE">
            <w:pPr>
              <w:pStyle w:val="aa"/>
              <w:spacing w:before="0" w:beforeAutospacing="0" w:after="0" w:afterAutospacing="0"/>
              <w:jc w:val="center"/>
            </w:pPr>
          </w:p>
        </w:tc>
        <w:tc>
          <w:tcPr>
            <w:tcW w:w="709" w:type="dxa"/>
          </w:tcPr>
          <w:p w14:paraId="32AE5A55" w14:textId="77777777" w:rsidR="00B854CE" w:rsidRPr="00F84842" w:rsidRDefault="00B854CE" w:rsidP="00B854CE">
            <w:pPr>
              <w:pStyle w:val="aa"/>
              <w:spacing w:before="0" w:beforeAutospacing="0" w:after="0" w:afterAutospacing="0"/>
              <w:jc w:val="center"/>
            </w:pPr>
            <w:r w:rsidRPr="00F84842">
              <w:t>2</w:t>
            </w:r>
          </w:p>
        </w:tc>
        <w:tc>
          <w:tcPr>
            <w:tcW w:w="4394" w:type="dxa"/>
          </w:tcPr>
          <w:p w14:paraId="65CC4F03"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 xml:space="preserve">Подвижные игры « Овладей мячом» «Подвижная цель». </w:t>
            </w:r>
          </w:p>
        </w:tc>
        <w:tc>
          <w:tcPr>
            <w:tcW w:w="993" w:type="dxa"/>
          </w:tcPr>
          <w:p w14:paraId="6A0001A6"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1D4C3C29"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10ACB83B" w14:textId="77777777" w:rsidR="00B854CE" w:rsidRPr="00F84842" w:rsidRDefault="00B854CE" w:rsidP="00B854CE">
            <w:pPr>
              <w:shd w:val="clear" w:color="auto" w:fill="FFFFFF"/>
              <w:jc w:val="both"/>
            </w:pPr>
            <w:r w:rsidRPr="00F84842">
              <w:rPr>
                <w:bCs/>
              </w:rPr>
              <w:t>Наблюдение</w:t>
            </w:r>
          </w:p>
        </w:tc>
      </w:tr>
      <w:tr w:rsidR="00B854CE" w:rsidRPr="00F84842" w14:paraId="33C7FF1B" w14:textId="77777777" w:rsidTr="00B854CE">
        <w:trPr>
          <w:gridAfter w:val="7"/>
          <w:wAfter w:w="10913" w:type="dxa"/>
          <w:trHeight w:val="679"/>
        </w:trPr>
        <w:tc>
          <w:tcPr>
            <w:tcW w:w="709" w:type="dxa"/>
          </w:tcPr>
          <w:p w14:paraId="07805B7E" w14:textId="77777777" w:rsidR="00B854CE" w:rsidRPr="00F84842" w:rsidRDefault="00B854CE" w:rsidP="00B854CE">
            <w:pPr>
              <w:pStyle w:val="aa"/>
              <w:spacing w:before="0" w:beforeAutospacing="0" w:after="0" w:afterAutospacing="0"/>
              <w:jc w:val="center"/>
            </w:pPr>
            <w:r w:rsidRPr="00F84842">
              <w:t>61-62</w:t>
            </w:r>
          </w:p>
        </w:tc>
        <w:tc>
          <w:tcPr>
            <w:tcW w:w="709" w:type="dxa"/>
          </w:tcPr>
          <w:p w14:paraId="6242AF30" w14:textId="77777777" w:rsidR="00B854CE" w:rsidRPr="00F84842" w:rsidRDefault="00B854CE" w:rsidP="00B854CE">
            <w:pPr>
              <w:pStyle w:val="aa"/>
              <w:spacing w:before="0" w:beforeAutospacing="0" w:after="0" w:afterAutospacing="0"/>
              <w:jc w:val="center"/>
            </w:pPr>
          </w:p>
        </w:tc>
        <w:tc>
          <w:tcPr>
            <w:tcW w:w="709" w:type="dxa"/>
          </w:tcPr>
          <w:p w14:paraId="3347AA0B" w14:textId="77777777" w:rsidR="00B854CE" w:rsidRPr="00F84842" w:rsidRDefault="00B854CE" w:rsidP="00B854CE">
            <w:pPr>
              <w:pStyle w:val="aa"/>
              <w:spacing w:before="0" w:beforeAutospacing="0" w:after="0" w:afterAutospacing="0"/>
              <w:jc w:val="center"/>
            </w:pPr>
          </w:p>
        </w:tc>
        <w:tc>
          <w:tcPr>
            <w:tcW w:w="992" w:type="dxa"/>
          </w:tcPr>
          <w:p w14:paraId="5F532729" w14:textId="77777777" w:rsidR="00B854CE" w:rsidRPr="00F84842" w:rsidRDefault="00B854CE" w:rsidP="00B854CE">
            <w:pPr>
              <w:pStyle w:val="aa"/>
              <w:spacing w:before="0" w:beforeAutospacing="0" w:after="0" w:afterAutospacing="0"/>
              <w:jc w:val="center"/>
            </w:pPr>
          </w:p>
        </w:tc>
        <w:tc>
          <w:tcPr>
            <w:tcW w:w="709" w:type="dxa"/>
          </w:tcPr>
          <w:p w14:paraId="14122E75" w14:textId="77777777" w:rsidR="00B854CE" w:rsidRPr="00F84842" w:rsidRDefault="00B854CE" w:rsidP="00B854CE">
            <w:pPr>
              <w:pStyle w:val="aa"/>
              <w:spacing w:before="0" w:beforeAutospacing="0" w:after="0" w:afterAutospacing="0"/>
              <w:jc w:val="center"/>
            </w:pPr>
            <w:r w:rsidRPr="00F84842">
              <w:t>2</w:t>
            </w:r>
          </w:p>
        </w:tc>
        <w:tc>
          <w:tcPr>
            <w:tcW w:w="4394" w:type="dxa"/>
          </w:tcPr>
          <w:p w14:paraId="188CFAD3"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 xml:space="preserve">Подвижные игры «Мяч ловцу», «Охотники и утки». </w:t>
            </w:r>
          </w:p>
        </w:tc>
        <w:tc>
          <w:tcPr>
            <w:tcW w:w="993" w:type="dxa"/>
          </w:tcPr>
          <w:p w14:paraId="737F2C98"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70DEA90B"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29080581" w14:textId="77777777" w:rsidR="00B854CE" w:rsidRPr="00F84842" w:rsidRDefault="00B854CE" w:rsidP="00B854CE">
            <w:pPr>
              <w:shd w:val="clear" w:color="auto" w:fill="FFFFFF"/>
              <w:jc w:val="both"/>
            </w:pPr>
            <w:r w:rsidRPr="00F84842">
              <w:rPr>
                <w:bCs/>
              </w:rPr>
              <w:t>Наблюдение</w:t>
            </w:r>
          </w:p>
        </w:tc>
      </w:tr>
      <w:tr w:rsidR="00B854CE" w:rsidRPr="00F84842" w14:paraId="36A83F9E" w14:textId="77777777" w:rsidTr="00B854CE">
        <w:trPr>
          <w:gridAfter w:val="7"/>
          <w:wAfter w:w="10913" w:type="dxa"/>
          <w:trHeight w:val="575"/>
        </w:trPr>
        <w:tc>
          <w:tcPr>
            <w:tcW w:w="709" w:type="dxa"/>
          </w:tcPr>
          <w:p w14:paraId="1A926F1A" w14:textId="77777777" w:rsidR="00B854CE" w:rsidRPr="00F84842" w:rsidRDefault="00B854CE" w:rsidP="00B854CE">
            <w:pPr>
              <w:pStyle w:val="aa"/>
              <w:spacing w:before="0" w:beforeAutospacing="0" w:after="0" w:afterAutospacing="0"/>
              <w:jc w:val="center"/>
            </w:pPr>
            <w:r w:rsidRPr="00F84842">
              <w:t>63-64</w:t>
            </w:r>
          </w:p>
        </w:tc>
        <w:tc>
          <w:tcPr>
            <w:tcW w:w="709" w:type="dxa"/>
          </w:tcPr>
          <w:p w14:paraId="7EBCE613" w14:textId="77777777" w:rsidR="00B854CE" w:rsidRPr="00F84842" w:rsidRDefault="00B854CE" w:rsidP="00B854CE">
            <w:pPr>
              <w:pStyle w:val="aa"/>
              <w:spacing w:before="0" w:beforeAutospacing="0" w:after="0" w:afterAutospacing="0"/>
              <w:jc w:val="center"/>
            </w:pPr>
          </w:p>
        </w:tc>
        <w:tc>
          <w:tcPr>
            <w:tcW w:w="709" w:type="dxa"/>
          </w:tcPr>
          <w:p w14:paraId="2FD3587F" w14:textId="77777777" w:rsidR="00B854CE" w:rsidRPr="00F84842" w:rsidRDefault="00B854CE" w:rsidP="00B854CE">
            <w:pPr>
              <w:pStyle w:val="aa"/>
              <w:spacing w:before="0" w:beforeAutospacing="0" w:after="0" w:afterAutospacing="0"/>
              <w:jc w:val="center"/>
            </w:pPr>
          </w:p>
        </w:tc>
        <w:tc>
          <w:tcPr>
            <w:tcW w:w="992" w:type="dxa"/>
          </w:tcPr>
          <w:p w14:paraId="59F6C1B3" w14:textId="77777777" w:rsidR="00B854CE" w:rsidRPr="00F84842" w:rsidRDefault="00B854CE" w:rsidP="00B854CE">
            <w:pPr>
              <w:pStyle w:val="aa"/>
              <w:spacing w:before="0" w:beforeAutospacing="0" w:after="0" w:afterAutospacing="0"/>
              <w:jc w:val="center"/>
            </w:pPr>
          </w:p>
        </w:tc>
        <w:tc>
          <w:tcPr>
            <w:tcW w:w="709" w:type="dxa"/>
          </w:tcPr>
          <w:p w14:paraId="6A71C764" w14:textId="77777777" w:rsidR="00B854CE" w:rsidRPr="00F84842" w:rsidRDefault="00B854CE" w:rsidP="00B854CE">
            <w:pPr>
              <w:pStyle w:val="aa"/>
              <w:spacing w:before="0" w:beforeAutospacing="0" w:after="0" w:afterAutospacing="0"/>
              <w:jc w:val="center"/>
            </w:pPr>
            <w:r w:rsidRPr="00F84842">
              <w:t>2</w:t>
            </w:r>
          </w:p>
        </w:tc>
        <w:tc>
          <w:tcPr>
            <w:tcW w:w="4394" w:type="dxa"/>
          </w:tcPr>
          <w:p w14:paraId="29FB3F97"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Соревнование по дартсу.</w:t>
            </w:r>
          </w:p>
        </w:tc>
        <w:tc>
          <w:tcPr>
            <w:tcW w:w="993" w:type="dxa"/>
          </w:tcPr>
          <w:p w14:paraId="26C34BCA"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2D3F463F"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6F76ABC3" w14:textId="77777777" w:rsidR="00B854CE" w:rsidRPr="00F84842" w:rsidRDefault="00B854CE" w:rsidP="00B854CE">
            <w:pPr>
              <w:shd w:val="clear" w:color="auto" w:fill="FFFFFF"/>
              <w:jc w:val="both"/>
            </w:pPr>
            <w:r w:rsidRPr="00F84842">
              <w:rPr>
                <w:bCs/>
              </w:rPr>
              <w:t>Наблюдение</w:t>
            </w:r>
          </w:p>
        </w:tc>
      </w:tr>
      <w:tr w:rsidR="00B854CE" w:rsidRPr="00F84842" w14:paraId="41E4891A" w14:textId="77777777" w:rsidTr="00B854CE">
        <w:trPr>
          <w:gridAfter w:val="7"/>
          <w:wAfter w:w="10913" w:type="dxa"/>
          <w:trHeight w:val="679"/>
        </w:trPr>
        <w:tc>
          <w:tcPr>
            <w:tcW w:w="709" w:type="dxa"/>
          </w:tcPr>
          <w:p w14:paraId="6F9D59E7" w14:textId="77777777" w:rsidR="00B854CE" w:rsidRPr="00F84842" w:rsidRDefault="00B854CE" w:rsidP="00B854CE">
            <w:pPr>
              <w:pStyle w:val="aa"/>
              <w:spacing w:before="0" w:beforeAutospacing="0" w:after="0" w:afterAutospacing="0"/>
              <w:jc w:val="center"/>
            </w:pPr>
            <w:r w:rsidRPr="00F84842">
              <w:lastRenderedPageBreak/>
              <w:t>65-66</w:t>
            </w:r>
          </w:p>
        </w:tc>
        <w:tc>
          <w:tcPr>
            <w:tcW w:w="709" w:type="dxa"/>
          </w:tcPr>
          <w:p w14:paraId="028ED407" w14:textId="77777777" w:rsidR="00B854CE" w:rsidRPr="00F84842" w:rsidRDefault="00B854CE" w:rsidP="00B854CE">
            <w:pPr>
              <w:pStyle w:val="aa"/>
              <w:spacing w:before="0" w:beforeAutospacing="0" w:after="0" w:afterAutospacing="0"/>
              <w:jc w:val="center"/>
            </w:pPr>
          </w:p>
        </w:tc>
        <w:tc>
          <w:tcPr>
            <w:tcW w:w="709" w:type="dxa"/>
          </w:tcPr>
          <w:p w14:paraId="3C68D39B" w14:textId="77777777" w:rsidR="00B854CE" w:rsidRPr="00F84842" w:rsidRDefault="00B854CE" w:rsidP="00B854CE">
            <w:pPr>
              <w:pStyle w:val="aa"/>
              <w:spacing w:before="0" w:beforeAutospacing="0" w:after="0" w:afterAutospacing="0"/>
              <w:jc w:val="center"/>
            </w:pPr>
          </w:p>
        </w:tc>
        <w:tc>
          <w:tcPr>
            <w:tcW w:w="992" w:type="dxa"/>
          </w:tcPr>
          <w:p w14:paraId="1C8AAA98" w14:textId="77777777" w:rsidR="00B854CE" w:rsidRPr="00F84842" w:rsidRDefault="00B854CE" w:rsidP="00B854CE">
            <w:pPr>
              <w:pStyle w:val="aa"/>
              <w:spacing w:before="0" w:beforeAutospacing="0" w:after="0" w:afterAutospacing="0"/>
              <w:jc w:val="center"/>
            </w:pPr>
          </w:p>
        </w:tc>
        <w:tc>
          <w:tcPr>
            <w:tcW w:w="709" w:type="dxa"/>
          </w:tcPr>
          <w:p w14:paraId="0EBF4610" w14:textId="77777777" w:rsidR="00B854CE" w:rsidRPr="00F84842" w:rsidRDefault="00B854CE" w:rsidP="00B854CE">
            <w:pPr>
              <w:pStyle w:val="aa"/>
              <w:spacing w:before="0" w:beforeAutospacing="0" w:after="0" w:afterAutospacing="0"/>
              <w:jc w:val="center"/>
            </w:pPr>
            <w:r w:rsidRPr="00F84842">
              <w:t>2</w:t>
            </w:r>
          </w:p>
        </w:tc>
        <w:tc>
          <w:tcPr>
            <w:tcW w:w="4394" w:type="dxa"/>
          </w:tcPr>
          <w:p w14:paraId="5AEF9A2B"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 xml:space="preserve">Соревнование по подвижной игре «Пионербол». </w:t>
            </w:r>
          </w:p>
        </w:tc>
        <w:tc>
          <w:tcPr>
            <w:tcW w:w="993" w:type="dxa"/>
          </w:tcPr>
          <w:p w14:paraId="34FA52F7"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024DA46D"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77A9A324" w14:textId="77777777" w:rsidR="00B854CE" w:rsidRPr="00F84842" w:rsidRDefault="00B854CE" w:rsidP="00B854CE">
            <w:pPr>
              <w:shd w:val="clear" w:color="auto" w:fill="FFFFFF"/>
              <w:jc w:val="both"/>
            </w:pPr>
            <w:r w:rsidRPr="00F84842">
              <w:rPr>
                <w:bCs/>
              </w:rPr>
              <w:t>Наблюдение</w:t>
            </w:r>
          </w:p>
        </w:tc>
      </w:tr>
      <w:tr w:rsidR="00B854CE" w:rsidRPr="00F84842" w14:paraId="73BCF0D2" w14:textId="77777777" w:rsidTr="00B854CE">
        <w:trPr>
          <w:gridAfter w:val="7"/>
          <w:wAfter w:w="10913" w:type="dxa"/>
          <w:trHeight w:val="679"/>
        </w:trPr>
        <w:tc>
          <w:tcPr>
            <w:tcW w:w="709" w:type="dxa"/>
          </w:tcPr>
          <w:p w14:paraId="776C7FEF" w14:textId="77777777" w:rsidR="00B854CE" w:rsidRPr="00F84842" w:rsidRDefault="00B854CE" w:rsidP="00B854CE">
            <w:pPr>
              <w:pStyle w:val="aa"/>
              <w:spacing w:before="0" w:beforeAutospacing="0" w:after="0" w:afterAutospacing="0"/>
              <w:jc w:val="center"/>
            </w:pPr>
            <w:r w:rsidRPr="00F84842">
              <w:t>67-68</w:t>
            </w:r>
          </w:p>
        </w:tc>
        <w:tc>
          <w:tcPr>
            <w:tcW w:w="709" w:type="dxa"/>
          </w:tcPr>
          <w:p w14:paraId="1874FDB2" w14:textId="77777777" w:rsidR="00B854CE" w:rsidRPr="00F84842" w:rsidRDefault="00B854CE" w:rsidP="00B854CE">
            <w:pPr>
              <w:pStyle w:val="aa"/>
              <w:spacing w:before="0" w:beforeAutospacing="0" w:after="0" w:afterAutospacing="0"/>
              <w:jc w:val="center"/>
            </w:pPr>
          </w:p>
        </w:tc>
        <w:tc>
          <w:tcPr>
            <w:tcW w:w="709" w:type="dxa"/>
          </w:tcPr>
          <w:p w14:paraId="5B355188" w14:textId="77777777" w:rsidR="00B854CE" w:rsidRPr="00F84842" w:rsidRDefault="00B854CE" w:rsidP="00B854CE">
            <w:pPr>
              <w:pStyle w:val="aa"/>
              <w:spacing w:before="0" w:beforeAutospacing="0" w:after="0" w:afterAutospacing="0"/>
              <w:jc w:val="center"/>
            </w:pPr>
          </w:p>
        </w:tc>
        <w:tc>
          <w:tcPr>
            <w:tcW w:w="992" w:type="dxa"/>
          </w:tcPr>
          <w:p w14:paraId="2785AD44" w14:textId="77777777" w:rsidR="00B854CE" w:rsidRPr="00F84842" w:rsidRDefault="00B854CE" w:rsidP="00B854CE">
            <w:pPr>
              <w:pStyle w:val="aa"/>
              <w:spacing w:before="0" w:beforeAutospacing="0" w:after="0" w:afterAutospacing="0"/>
              <w:jc w:val="center"/>
            </w:pPr>
          </w:p>
        </w:tc>
        <w:tc>
          <w:tcPr>
            <w:tcW w:w="709" w:type="dxa"/>
          </w:tcPr>
          <w:p w14:paraId="4E54E1E5" w14:textId="77777777" w:rsidR="00B854CE" w:rsidRPr="00F84842" w:rsidRDefault="00B854CE" w:rsidP="00B854CE">
            <w:pPr>
              <w:pStyle w:val="aa"/>
              <w:spacing w:before="0" w:beforeAutospacing="0" w:after="0" w:afterAutospacing="0"/>
              <w:jc w:val="center"/>
            </w:pPr>
            <w:r w:rsidRPr="00F84842">
              <w:t>2</w:t>
            </w:r>
          </w:p>
        </w:tc>
        <w:tc>
          <w:tcPr>
            <w:tcW w:w="4394" w:type="dxa"/>
          </w:tcPr>
          <w:p w14:paraId="296AE004" w14:textId="77777777" w:rsidR="00B854CE" w:rsidRPr="00F84842" w:rsidRDefault="00B854CE" w:rsidP="00B854CE">
            <w:pPr>
              <w:autoSpaceDE w:val="0"/>
              <w:autoSpaceDN w:val="0"/>
              <w:adjustRightInd w:val="0"/>
              <w:rPr>
                <w:rFonts w:eastAsiaTheme="minorHAnsi"/>
                <w:lang w:eastAsia="en-US"/>
              </w:rPr>
            </w:pPr>
            <w:r w:rsidRPr="00F84842">
              <w:rPr>
                <w:rFonts w:eastAsiaTheme="minorHAnsi"/>
                <w:lang w:eastAsia="en-US"/>
              </w:rPr>
              <w:t xml:space="preserve">Соревнование по подвижной игре «Перестрелка», эстафеты мячом. </w:t>
            </w:r>
          </w:p>
        </w:tc>
        <w:tc>
          <w:tcPr>
            <w:tcW w:w="993" w:type="dxa"/>
          </w:tcPr>
          <w:p w14:paraId="0420BA6C" w14:textId="77777777" w:rsidR="00B854CE" w:rsidRPr="00F84842" w:rsidRDefault="00B854CE" w:rsidP="00B854CE">
            <w:pPr>
              <w:pStyle w:val="aa"/>
              <w:spacing w:before="0" w:beforeAutospacing="0" w:after="0" w:afterAutospacing="0"/>
              <w:jc w:val="both"/>
              <w:rPr>
                <w:sz w:val="18"/>
                <w:szCs w:val="18"/>
              </w:rPr>
            </w:pPr>
            <w:r w:rsidRPr="00F84842">
              <w:rPr>
                <w:sz w:val="18"/>
                <w:szCs w:val="18"/>
              </w:rPr>
              <w:t xml:space="preserve">АНО ДО </w:t>
            </w:r>
          </w:p>
          <w:p w14:paraId="769C60DA" w14:textId="77777777" w:rsidR="00B854CE" w:rsidRPr="00F84842" w:rsidRDefault="00B854CE" w:rsidP="00B854CE">
            <w:pPr>
              <w:pStyle w:val="aa"/>
              <w:spacing w:before="0" w:beforeAutospacing="0" w:after="0" w:afterAutospacing="0"/>
              <w:jc w:val="both"/>
            </w:pPr>
            <w:r w:rsidRPr="00F84842">
              <w:rPr>
                <w:sz w:val="18"/>
                <w:szCs w:val="18"/>
              </w:rPr>
              <w:t>«Яркий путь»</w:t>
            </w:r>
          </w:p>
        </w:tc>
        <w:tc>
          <w:tcPr>
            <w:tcW w:w="1559" w:type="dxa"/>
          </w:tcPr>
          <w:p w14:paraId="683C7E0F" w14:textId="77777777" w:rsidR="00B854CE" w:rsidRPr="00F84842" w:rsidRDefault="00B854CE" w:rsidP="00B854CE">
            <w:pPr>
              <w:shd w:val="clear" w:color="auto" w:fill="FFFFFF"/>
              <w:jc w:val="both"/>
            </w:pPr>
            <w:r w:rsidRPr="00F84842">
              <w:rPr>
                <w:bCs/>
              </w:rPr>
              <w:t>Наблюдение</w:t>
            </w:r>
          </w:p>
        </w:tc>
      </w:tr>
      <w:tr w:rsidR="00B854CE" w:rsidRPr="00F84842" w14:paraId="7C8C4A63" w14:textId="77777777" w:rsidTr="00B854CE">
        <w:trPr>
          <w:gridAfter w:val="7"/>
          <w:wAfter w:w="10913" w:type="dxa"/>
          <w:trHeight w:val="477"/>
        </w:trPr>
        <w:tc>
          <w:tcPr>
            <w:tcW w:w="10774" w:type="dxa"/>
            <w:gridSpan w:val="8"/>
          </w:tcPr>
          <w:p w14:paraId="326F8D4B" w14:textId="77777777" w:rsidR="00B854CE" w:rsidRPr="00F84842" w:rsidRDefault="00B854CE" w:rsidP="00B854CE">
            <w:pPr>
              <w:shd w:val="clear" w:color="auto" w:fill="FFFFFF"/>
              <w:jc w:val="center"/>
            </w:pPr>
            <w:r w:rsidRPr="00F84842">
              <w:rPr>
                <w:b/>
              </w:rPr>
              <w:t>ИТОГО: 68 часов</w:t>
            </w:r>
          </w:p>
        </w:tc>
      </w:tr>
    </w:tbl>
    <w:p w14:paraId="2D0EB77F" w14:textId="77777777" w:rsidR="006B668F" w:rsidRPr="00F84842" w:rsidRDefault="006B668F" w:rsidP="00025EA7">
      <w:pPr>
        <w:shd w:val="clear" w:color="auto" w:fill="FFFFFF"/>
        <w:ind w:right="-28"/>
        <w:jc w:val="both"/>
        <w:rPr>
          <w:b/>
        </w:rPr>
      </w:pPr>
    </w:p>
    <w:p w14:paraId="28A23C9C" w14:textId="77777777" w:rsidR="005B21D4" w:rsidRPr="00F84842" w:rsidRDefault="005B21D4" w:rsidP="00025EA7">
      <w:pPr>
        <w:shd w:val="clear" w:color="auto" w:fill="FFFFFF"/>
        <w:ind w:right="-28"/>
        <w:jc w:val="both"/>
        <w:rPr>
          <w:b/>
        </w:rPr>
      </w:pPr>
      <w:r w:rsidRPr="00F84842">
        <w:rPr>
          <w:b/>
        </w:rPr>
        <w:t>2.</w:t>
      </w:r>
      <w:r w:rsidR="00CA5E29" w:rsidRPr="00F84842">
        <w:rPr>
          <w:b/>
        </w:rPr>
        <w:t>2</w:t>
      </w:r>
      <w:r w:rsidRPr="00F84842">
        <w:rPr>
          <w:b/>
        </w:rPr>
        <w:t>. Условия реализации программы</w:t>
      </w:r>
    </w:p>
    <w:p w14:paraId="72FBEC5C" w14:textId="77777777" w:rsidR="005573FA" w:rsidRPr="00F84842" w:rsidRDefault="005573FA" w:rsidP="00025EA7">
      <w:pPr>
        <w:shd w:val="clear" w:color="auto" w:fill="FFFFFF"/>
        <w:ind w:right="-28"/>
        <w:jc w:val="both"/>
        <w:rPr>
          <w:b/>
          <w:u w:val="single"/>
        </w:rPr>
      </w:pPr>
      <w:r w:rsidRPr="00F84842">
        <w:rPr>
          <w:b/>
          <w:bCs/>
          <w:iCs/>
          <w:u w:val="single"/>
        </w:rPr>
        <w:t>Кадровое обеспечение</w:t>
      </w:r>
    </w:p>
    <w:p w14:paraId="45A76E65" w14:textId="77777777" w:rsidR="004A33B2" w:rsidRPr="00F84842" w:rsidRDefault="005573FA" w:rsidP="00F84842">
      <w:pPr>
        <w:shd w:val="clear" w:color="auto" w:fill="FFFFFF"/>
        <w:ind w:right="-28"/>
        <w:jc w:val="both"/>
      </w:pPr>
      <w:r w:rsidRPr="00F84842">
        <w:t xml:space="preserve">Занятия по </w:t>
      </w:r>
      <w:proofErr w:type="spellStart"/>
      <w:r w:rsidR="00497C00" w:rsidRPr="00F84842">
        <w:t>программе</w:t>
      </w:r>
      <w:r w:rsidRPr="00F84842">
        <w:t>провод</w:t>
      </w:r>
      <w:r w:rsidR="0015661A" w:rsidRPr="00F84842">
        <w:t>ят</w:t>
      </w:r>
      <w:proofErr w:type="spellEnd"/>
      <w:r w:rsidR="005E24DA" w:rsidRPr="00F84842">
        <w:t xml:space="preserve"> педагоги дополнительного образования.</w:t>
      </w:r>
    </w:p>
    <w:p w14:paraId="434304F7" w14:textId="77777777" w:rsidR="00F84842" w:rsidRPr="00F84842" w:rsidRDefault="00F84842" w:rsidP="00F84842">
      <w:pPr>
        <w:shd w:val="clear" w:color="auto" w:fill="FFFFFF"/>
        <w:ind w:right="-28"/>
        <w:jc w:val="both"/>
      </w:pPr>
    </w:p>
    <w:p w14:paraId="7D223D43" w14:textId="77777777" w:rsidR="00B35E1E" w:rsidRPr="00F84842" w:rsidRDefault="00B35E1E" w:rsidP="00025EA7">
      <w:pPr>
        <w:snapToGrid w:val="0"/>
        <w:ind w:right="-96"/>
        <w:jc w:val="both"/>
        <w:rPr>
          <w:b/>
          <w:u w:val="single"/>
          <w:shd w:val="clear" w:color="auto" w:fill="FFFFFF"/>
        </w:rPr>
      </w:pPr>
      <w:r w:rsidRPr="00F84842">
        <w:rPr>
          <w:b/>
          <w:u w:val="single"/>
          <w:shd w:val="clear" w:color="auto" w:fill="FFFFFF"/>
        </w:rPr>
        <w:t>Требования к предъявляемые к кандидату:</w:t>
      </w:r>
    </w:p>
    <w:p w14:paraId="259522C3" w14:textId="77777777" w:rsidR="00B35E1E" w:rsidRPr="00F84842" w:rsidRDefault="00B35E1E" w:rsidP="00025EA7">
      <w:pPr>
        <w:pStyle w:val="a3"/>
        <w:widowControl w:val="0"/>
        <w:numPr>
          <w:ilvl w:val="0"/>
          <w:numId w:val="1"/>
        </w:numPr>
        <w:snapToGrid w:val="0"/>
        <w:spacing w:after="0" w:line="240" w:lineRule="auto"/>
        <w:ind w:left="0" w:right="-96" w:firstLine="0"/>
        <w:contextualSpacing w:val="0"/>
        <w:jc w:val="both"/>
        <w:rPr>
          <w:rFonts w:ascii="Times New Roman" w:hAnsi="Times New Roman" w:cs="Times New Roman"/>
          <w:sz w:val="24"/>
          <w:szCs w:val="24"/>
          <w:shd w:val="clear" w:color="auto" w:fill="FFFFFF"/>
        </w:rPr>
      </w:pPr>
      <w:r w:rsidRPr="00F84842">
        <w:rPr>
          <w:rFonts w:ascii="Times New Roman" w:hAnsi="Times New Roman" w:cs="Times New Roman"/>
          <w:sz w:val="24"/>
          <w:szCs w:val="24"/>
          <w:shd w:val="clear" w:color="auto" w:fill="FFFFFF"/>
        </w:rPr>
        <w:t>Высшее образование или среднее профессиональное образование в рамках укрупненных групп специальностей и направлений подготовки высшего образования и специальностей среднего профессионального образования "Образование и педагогические науки";</w:t>
      </w:r>
    </w:p>
    <w:p w14:paraId="65634A36" w14:textId="77777777" w:rsidR="00B35E1E" w:rsidRPr="00F84842" w:rsidRDefault="00B35E1E" w:rsidP="00025EA7">
      <w:pPr>
        <w:pStyle w:val="a3"/>
        <w:widowControl w:val="0"/>
        <w:numPr>
          <w:ilvl w:val="0"/>
          <w:numId w:val="1"/>
        </w:numPr>
        <w:snapToGrid w:val="0"/>
        <w:spacing w:after="0" w:line="240" w:lineRule="auto"/>
        <w:ind w:left="0" w:right="-96" w:firstLine="0"/>
        <w:contextualSpacing w:val="0"/>
        <w:jc w:val="both"/>
        <w:rPr>
          <w:rFonts w:ascii="Times New Roman" w:hAnsi="Times New Roman" w:cs="Times New Roman"/>
          <w:sz w:val="24"/>
          <w:szCs w:val="24"/>
          <w:shd w:val="clear" w:color="auto" w:fill="FFFFFF"/>
        </w:rPr>
      </w:pPr>
      <w:r w:rsidRPr="00F84842">
        <w:rPr>
          <w:rFonts w:ascii="Times New Roman" w:hAnsi="Times New Roman" w:cs="Times New Roman"/>
          <w:sz w:val="24"/>
          <w:szCs w:val="24"/>
          <w:shd w:val="clear" w:color="auto" w:fill="FFFFFF"/>
        </w:rPr>
        <w:t>Высшее образование либо среднее профессиональное образование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 дополнительным предпрофессиональным программам, реализуемым организацией, осуществляющей образовательную деятельность, и получение при необходимости после трудоустройства дополнительного профессионального образования педагогической направленности</w:t>
      </w:r>
      <w:r w:rsidR="00A22C25" w:rsidRPr="00F84842">
        <w:rPr>
          <w:rFonts w:ascii="Times New Roman" w:hAnsi="Times New Roman" w:cs="Times New Roman"/>
          <w:sz w:val="24"/>
          <w:szCs w:val="24"/>
          <w:shd w:val="clear" w:color="auto" w:fill="FFFFFF"/>
        </w:rPr>
        <w:t>.</w:t>
      </w:r>
    </w:p>
    <w:p w14:paraId="2D22DC60" w14:textId="77777777" w:rsidR="00A24753" w:rsidRPr="00F84842" w:rsidRDefault="00A24753" w:rsidP="00025EA7">
      <w:pPr>
        <w:shd w:val="clear" w:color="auto" w:fill="FFFFFF"/>
        <w:ind w:right="-28"/>
        <w:jc w:val="both"/>
      </w:pPr>
    </w:p>
    <w:p w14:paraId="2D6D11CA" w14:textId="77777777" w:rsidR="005573FA" w:rsidRPr="00F84842" w:rsidRDefault="005573FA" w:rsidP="00025EA7">
      <w:pPr>
        <w:shd w:val="clear" w:color="auto" w:fill="FFFFFF"/>
        <w:ind w:right="-28"/>
        <w:jc w:val="both"/>
        <w:rPr>
          <w:b/>
          <w:u w:val="single"/>
        </w:rPr>
      </w:pPr>
      <w:r w:rsidRPr="00F84842">
        <w:rPr>
          <w:b/>
          <w:bCs/>
          <w:iCs/>
          <w:u w:val="single"/>
        </w:rPr>
        <w:t>Материально-техническое обеспечение</w:t>
      </w:r>
    </w:p>
    <w:p w14:paraId="4C502DBA" w14:textId="77777777" w:rsidR="001944D6" w:rsidRPr="00F84842" w:rsidRDefault="001944D6" w:rsidP="00025EA7">
      <w:pPr>
        <w:shd w:val="clear" w:color="auto" w:fill="FFFFFF"/>
        <w:ind w:right="-28"/>
        <w:jc w:val="both"/>
      </w:pPr>
      <w:r w:rsidRPr="00F84842">
        <w:t>Для реализации программы используется следующее материально-техническое оснащение:</w:t>
      </w:r>
    </w:p>
    <w:p w14:paraId="3AF70D04" w14:textId="77777777" w:rsidR="00025EA7" w:rsidRPr="00F84842" w:rsidRDefault="00025EA7" w:rsidP="00025EA7">
      <w:r w:rsidRPr="00F84842">
        <w:rPr>
          <w:u w:val="single"/>
        </w:rPr>
        <w:t>Спортивный инвентарь:</w:t>
      </w:r>
    </w:p>
    <w:p w14:paraId="32BB2121" w14:textId="77777777" w:rsidR="00025EA7" w:rsidRPr="00F84842" w:rsidRDefault="00025EA7" w:rsidP="00025EA7">
      <w:r w:rsidRPr="00F84842">
        <w:t>- мячи разных размеров</w:t>
      </w:r>
    </w:p>
    <w:p w14:paraId="4FF2BE30" w14:textId="77777777" w:rsidR="00025EA7" w:rsidRPr="00F84842" w:rsidRDefault="00025EA7" w:rsidP="00025EA7">
      <w:r w:rsidRPr="00F84842">
        <w:t>- кегли</w:t>
      </w:r>
    </w:p>
    <w:p w14:paraId="2E77110E" w14:textId="77777777" w:rsidR="00025EA7" w:rsidRPr="00F84842" w:rsidRDefault="00025EA7" w:rsidP="00025EA7">
      <w:r w:rsidRPr="00F84842">
        <w:t>- обручи</w:t>
      </w:r>
    </w:p>
    <w:p w14:paraId="28D602DB" w14:textId="77777777" w:rsidR="00025EA7" w:rsidRPr="00F84842" w:rsidRDefault="00025EA7" w:rsidP="00025EA7">
      <w:r w:rsidRPr="00F84842">
        <w:t>- скакалки</w:t>
      </w:r>
    </w:p>
    <w:p w14:paraId="35384AF3" w14:textId="77777777" w:rsidR="00025EA7" w:rsidRPr="00F84842" w:rsidRDefault="00025EA7" w:rsidP="00025EA7">
      <w:pPr>
        <w:rPr>
          <w:rFonts w:eastAsia="Calibri"/>
          <w:b/>
        </w:rPr>
      </w:pPr>
      <w:r w:rsidRPr="00F84842">
        <w:t>- набивные мячи</w:t>
      </w:r>
    </w:p>
    <w:p w14:paraId="4BA01961" w14:textId="77777777" w:rsidR="00025EA7" w:rsidRPr="00F84842" w:rsidRDefault="00753CA8" w:rsidP="00025EA7">
      <w:pPr>
        <w:rPr>
          <w:rFonts w:eastAsia="Calibri"/>
        </w:rPr>
      </w:pPr>
      <w:r w:rsidRPr="00F84842">
        <w:t xml:space="preserve">- </w:t>
      </w:r>
      <w:r w:rsidR="00025EA7" w:rsidRPr="00F84842">
        <w:rPr>
          <w:rFonts w:eastAsia="Calibri"/>
        </w:rPr>
        <w:t xml:space="preserve">мячи: набивной 1 и 2 кг, мяч малый (мягкий), мячи волейбольные, футбольные, </w:t>
      </w:r>
    </w:p>
    <w:p w14:paraId="57FA748E" w14:textId="77777777" w:rsidR="00025EA7" w:rsidRPr="00F84842" w:rsidRDefault="001C278B" w:rsidP="00025EA7">
      <w:pPr>
        <w:rPr>
          <w:rFonts w:eastAsia="Calibri"/>
        </w:rPr>
      </w:pPr>
      <w:r w:rsidRPr="00F84842">
        <w:t xml:space="preserve">- </w:t>
      </w:r>
      <w:r w:rsidR="00025EA7" w:rsidRPr="00F84842">
        <w:rPr>
          <w:rFonts w:eastAsia="Calibri"/>
        </w:rPr>
        <w:t>палка гимнастическая,</w:t>
      </w:r>
    </w:p>
    <w:p w14:paraId="3E564F04" w14:textId="77777777" w:rsidR="00025EA7" w:rsidRPr="00F84842" w:rsidRDefault="001C278B" w:rsidP="00025EA7">
      <w:pPr>
        <w:rPr>
          <w:rFonts w:eastAsia="Calibri"/>
        </w:rPr>
      </w:pPr>
      <w:r w:rsidRPr="00F84842">
        <w:t xml:space="preserve">- </w:t>
      </w:r>
      <w:r w:rsidR="00025EA7" w:rsidRPr="00F84842">
        <w:rPr>
          <w:rFonts w:eastAsia="Calibri"/>
        </w:rPr>
        <w:t>скакалка детская,</w:t>
      </w:r>
    </w:p>
    <w:p w14:paraId="102227B8" w14:textId="77777777" w:rsidR="00025EA7" w:rsidRPr="00F84842" w:rsidRDefault="001C278B" w:rsidP="00025EA7">
      <w:pPr>
        <w:rPr>
          <w:rFonts w:eastAsia="Calibri"/>
        </w:rPr>
      </w:pPr>
      <w:r w:rsidRPr="00F84842">
        <w:t xml:space="preserve">- </w:t>
      </w:r>
      <w:r w:rsidR="00025EA7" w:rsidRPr="00F84842">
        <w:rPr>
          <w:rFonts w:eastAsia="Calibri"/>
        </w:rPr>
        <w:t>мат гимнастический,</w:t>
      </w:r>
    </w:p>
    <w:p w14:paraId="095A7A77" w14:textId="77777777" w:rsidR="00025EA7" w:rsidRPr="00F84842" w:rsidRDefault="001C278B" w:rsidP="00025EA7">
      <w:pPr>
        <w:rPr>
          <w:rFonts w:eastAsia="Calibri"/>
        </w:rPr>
      </w:pPr>
      <w:r w:rsidRPr="00F84842">
        <w:t xml:space="preserve">- </w:t>
      </w:r>
      <w:r w:rsidR="00025EA7" w:rsidRPr="00F84842">
        <w:rPr>
          <w:rFonts w:eastAsia="Calibri"/>
        </w:rPr>
        <w:t>коврики: гимнастические, массажные,</w:t>
      </w:r>
    </w:p>
    <w:p w14:paraId="6F18D8AE" w14:textId="77777777" w:rsidR="00025EA7" w:rsidRPr="00F84842" w:rsidRDefault="001C278B" w:rsidP="00025EA7">
      <w:pPr>
        <w:rPr>
          <w:rFonts w:eastAsia="Calibri"/>
        </w:rPr>
      </w:pPr>
      <w:r w:rsidRPr="00F84842">
        <w:t xml:space="preserve">- </w:t>
      </w:r>
      <w:r w:rsidR="00025EA7" w:rsidRPr="00F84842">
        <w:rPr>
          <w:rFonts w:eastAsia="Calibri"/>
        </w:rPr>
        <w:t xml:space="preserve">обруч пластиковый детский, </w:t>
      </w:r>
    </w:p>
    <w:p w14:paraId="273D86EB" w14:textId="77777777" w:rsidR="00025EA7" w:rsidRPr="00F84842" w:rsidRDefault="001C278B" w:rsidP="00025EA7">
      <w:pPr>
        <w:rPr>
          <w:rFonts w:eastAsia="Calibri"/>
        </w:rPr>
      </w:pPr>
      <w:r w:rsidRPr="00F84842">
        <w:t xml:space="preserve">- </w:t>
      </w:r>
      <w:r w:rsidR="00025EA7" w:rsidRPr="00F84842">
        <w:rPr>
          <w:rFonts w:eastAsia="Calibri"/>
        </w:rPr>
        <w:t>флажки: разметочные с опорой, стартовые,</w:t>
      </w:r>
    </w:p>
    <w:p w14:paraId="7E6DBB03" w14:textId="77777777" w:rsidR="00E90AB0" w:rsidRPr="00F84842" w:rsidRDefault="001C278B" w:rsidP="001C278B">
      <w:pPr>
        <w:rPr>
          <w:rFonts w:eastAsia="WenQuanYi Micro Hei"/>
        </w:rPr>
      </w:pPr>
      <w:r w:rsidRPr="00F84842">
        <w:t xml:space="preserve">- </w:t>
      </w:r>
      <w:r w:rsidR="00025EA7" w:rsidRPr="00F84842">
        <w:rPr>
          <w:rFonts w:eastAsia="Calibri"/>
        </w:rPr>
        <w:t>лента финишная.</w:t>
      </w:r>
    </w:p>
    <w:p w14:paraId="52AC5388" w14:textId="77777777" w:rsidR="001C278B" w:rsidRPr="00F84842" w:rsidRDefault="001C278B" w:rsidP="001C278B">
      <w:pPr>
        <w:rPr>
          <w:rFonts w:eastAsia="WenQuanYi Micro Hei"/>
        </w:rPr>
      </w:pPr>
    </w:p>
    <w:p w14:paraId="380D628C" w14:textId="77777777" w:rsidR="004643D7" w:rsidRPr="00F84842" w:rsidRDefault="004643D7" w:rsidP="00025EA7">
      <w:pPr>
        <w:jc w:val="both"/>
        <w:rPr>
          <w:b/>
          <w:u w:val="single"/>
        </w:rPr>
      </w:pPr>
      <w:r w:rsidRPr="00F84842">
        <w:rPr>
          <w:b/>
        </w:rPr>
        <w:t xml:space="preserve">2.3. </w:t>
      </w:r>
      <w:r w:rsidRPr="00F84842">
        <w:rPr>
          <w:rStyle w:val="af4"/>
          <w:b/>
          <w:color w:val="auto"/>
        </w:rPr>
        <w:t xml:space="preserve"> Формы аттестации</w:t>
      </w:r>
    </w:p>
    <w:p w14:paraId="748A5C0A" w14:textId="77777777" w:rsidR="00227750" w:rsidRPr="00F84842" w:rsidRDefault="00227750" w:rsidP="00025EA7">
      <w:pPr>
        <w:jc w:val="both"/>
      </w:pPr>
      <w:r w:rsidRPr="00F84842">
        <w:t>Педагогом проводится диагностика успешности освоения Программы через разнообразные формы входного, текущего, промежуточного и итогового контроля.</w:t>
      </w:r>
    </w:p>
    <w:p w14:paraId="7AF9DAE6" w14:textId="77777777" w:rsidR="00227750" w:rsidRPr="00F84842" w:rsidRDefault="00227750" w:rsidP="00025EA7">
      <w:pPr>
        <w:jc w:val="both"/>
      </w:pPr>
      <w:r w:rsidRPr="00F84842">
        <w:t xml:space="preserve">Входной контроль проводится в сентябре в форме педагогического наблюдения и практических заданий с целью выявления у обучающихся первоначального уровня умений, возможностей детей, первоначальных навыков работы по образцу. </w:t>
      </w:r>
    </w:p>
    <w:p w14:paraId="5E4F9FB7" w14:textId="77777777" w:rsidR="00204F93" w:rsidRPr="00F84842" w:rsidRDefault="00204F93" w:rsidP="00575043">
      <w:pPr>
        <w:shd w:val="clear" w:color="auto" w:fill="FFFFFF"/>
        <w:outlineLvl w:val="1"/>
        <w:rPr>
          <w:b/>
          <w:bCs/>
        </w:rPr>
      </w:pPr>
      <w:r w:rsidRPr="00F84842">
        <w:rPr>
          <w:b/>
          <w:bCs/>
        </w:rPr>
        <w:t>Текущий контроль</w:t>
      </w:r>
    </w:p>
    <w:p w14:paraId="2FAF1A8E" w14:textId="77777777" w:rsidR="00204F93" w:rsidRPr="00F84842" w:rsidRDefault="00204F93" w:rsidP="00575043">
      <w:pPr>
        <w:shd w:val="clear" w:color="auto" w:fill="FFFFFF"/>
      </w:pPr>
      <w:r w:rsidRPr="00F84842">
        <w:t>Направлен на систематический мониторинг уровня физической подготовленности обучающихся в течение учебного года. </w:t>
      </w:r>
    </w:p>
    <w:p w14:paraId="6B9A82B7" w14:textId="77777777" w:rsidR="00204F93" w:rsidRPr="00F84842" w:rsidRDefault="00204F93" w:rsidP="00575043">
      <w:pPr>
        <w:shd w:val="clear" w:color="auto" w:fill="FFFFFF"/>
      </w:pPr>
      <w:r w:rsidRPr="00F84842">
        <w:rPr>
          <w:b/>
          <w:bCs/>
        </w:rPr>
        <w:t>Основные формы текущего контроля:</w:t>
      </w:r>
    </w:p>
    <w:p w14:paraId="21958B1D" w14:textId="77777777" w:rsidR="00204F93" w:rsidRPr="00F84842" w:rsidRDefault="00204F93">
      <w:pPr>
        <w:numPr>
          <w:ilvl w:val="0"/>
          <w:numId w:val="15"/>
        </w:numPr>
        <w:shd w:val="clear" w:color="auto" w:fill="FFFFFF"/>
      </w:pPr>
      <w:r w:rsidRPr="00F84842">
        <w:t>тестирование по видам спортивной подготовки (общая физическая подготовка, специальная физическая подготовка, техническая подготовка и др.);</w:t>
      </w:r>
    </w:p>
    <w:p w14:paraId="010688EB" w14:textId="77777777" w:rsidR="00204F93" w:rsidRPr="00F84842" w:rsidRDefault="00204F93">
      <w:pPr>
        <w:numPr>
          <w:ilvl w:val="0"/>
          <w:numId w:val="15"/>
        </w:numPr>
        <w:shd w:val="clear" w:color="auto" w:fill="FFFFFF"/>
      </w:pPr>
      <w:r w:rsidRPr="00F84842">
        <w:lastRenderedPageBreak/>
        <w:t>оценка результатов спортивных соревнований, в том числе в микроциклах подготовки;</w:t>
      </w:r>
    </w:p>
    <w:p w14:paraId="72BF4761" w14:textId="77777777" w:rsidR="00204F93" w:rsidRPr="00F84842" w:rsidRDefault="00204F93">
      <w:pPr>
        <w:numPr>
          <w:ilvl w:val="0"/>
          <w:numId w:val="15"/>
        </w:numPr>
        <w:shd w:val="clear" w:color="auto" w:fill="FFFFFF"/>
      </w:pPr>
      <w:r w:rsidRPr="00F84842">
        <w:t>контрольные тренировки;</w:t>
      </w:r>
    </w:p>
    <w:p w14:paraId="2F22544B" w14:textId="77777777" w:rsidR="00204F93" w:rsidRPr="00F84842" w:rsidRDefault="00204F93">
      <w:pPr>
        <w:numPr>
          <w:ilvl w:val="0"/>
          <w:numId w:val="15"/>
        </w:numPr>
        <w:shd w:val="clear" w:color="auto" w:fill="FFFFFF"/>
      </w:pPr>
      <w:r w:rsidRPr="00F84842">
        <w:t>беседы по теории и методике физической культуры и спорта, правилам спортивных соревнований, антидопинговым правилам.</w:t>
      </w:r>
    </w:p>
    <w:p w14:paraId="53089098" w14:textId="77777777" w:rsidR="00204F93" w:rsidRPr="00F84842" w:rsidRDefault="00204F93" w:rsidP="00575043">
      <w:pPr>
        <w:shd w:val="clear" w:color="auto" w:fill="FFFFFF"/>
      </w:pPr>
      <w:r w:rsidRPr="00F84842">
        <w:t xml:space="preserve">Также в содержание текущего контроля могут включаться сведения о состоянии здоровья обучающихся, учёт посещаемости учебно-тренировочных занятий.  </w:t>
      </w:r>
    </w:p>
    <w:p w14:paraId="0A9FFEC6" w14:textId="77777777" w:rsidR="00204F93" w:rsidRPr="00F84842" w:rsidRDefault="00204F93" w:rsidP="00575043">
      <w:pPr>
        <w:shd w:val="clear" w:color="auto" w:fill="FFFFFF"/>
        <w:outlineLvl w:val="1"/>
        <w:rPr>
          <w:b/>
          <w:bCs/>
        </w:rPr>
      </w:pPr>
      <w:r w:rsidRPr="00F84842">
        <w:rPr>
          <w:b/>
          <w:bCs/>
        </w:rPr>
        <w:t>Промежуточная аттестация</w:t>
      </w:r>
    </w:p>
    <w:p w14:paraId="36FDA675" w14:textId="77777777" w:rsidR="00204F93" w:rsidRPr="00F84842" w:rsidRDefault="00204F93" w:rsidP="00575043">
      <w:pPr>
        <w:shd w:val="clear" w:color="auto" w:fill="FFFFFF"/>
      </w:pPr>
      <w:r w:rsidRPr="00F84842">
        <w:t>Проводится по итогам периода обучения (года, этапа) для оценки уровня подготовленности обучающегося и достижения им установленных требований к результатам освоения программы.</w:t>
      </w:r>
    </w:p>
    <w:p w14:paraId="3BE796A5" w14:textId="77777777" w:rsidR="00204F93" w:rsidRPr="00F84842" w:rsidRDefault="00204F93" w:rsidP="00575043">
      <w:pPr>
        <w:shd w:val="clear" w:color="auto" w:fill="FFFFFF"/>
      </w:pPr>
      <w:r w:rsidRPr="00F84842">
        <w:t> </w:t>
      </w:r>
      <w:r w:rsidRPr="00F84842">
        <w:rPr>
          <w:b/>
          <w:bCs/>
        </w:rPr>
        <w:t>Формы промежуточной аттестации могут включать:</w:t>
      </w:r>
      <w:r w:rsidRPr="00F84842">
        <w:t xml:space="preserve">  </w:t>
      </w:r>
    </w:p>
    <w:p w14:paraId="3E8AFE00" w14:textId="77777777" w:rsidR="00204F93" w:rsidRPr="00F84842" w:rsidRDefault="00204F93">
      <w:pPr>
        <w:numPr>
          <w:ilvl w:val="0"/>
          <w:numId w:val="16"/>
        </w:numPr>
        <w:shd w:val="clear" w:color="auto" w:fill="FFFFFF"/>
      </w:pPr>
      <w:r w:rsidRPr="00F84842">
        <w:t>тестирование; </w:t>
      </w:r>
    </w:p>
    <w:p w14:paraId="753F1978" w14:textId="77777777" w:rsidR="00204F93" w:rsidRPr="00F84842" w:rsidRDefault="00204F93">
      <w:pPr>
        <w:numPr>
          <w:ilvl w:val="0"/>
          <w:numId w:val="16"/>
        </w:numPr>
        <w:shd w:val="clear" w:color="auto" w:fill="FFFFFF"/>
      </w:pPr>
      <w:r w:rsidRPr="00F84842">
        <w:t>зачёты; </w:t>
      </w:r>
    </w:p>
    <w:p w14:paraId="10C0F7C6" w14:textId="77777777" w:rsidR="00204F93" w:rsidRPr="00F84842" w:rsidRDefault="00204F93">
      <w:pPr>
        <w:numPr>
          <w:ilvl w:val="0"/>
          <w:numId w:val="16"/>
        </w:numPr>
        <w:shd w:val="clear" w:color="auto" w:fill="FFFFFF"/>
      </w:pPr>
      <w:r w:rsidRPr="00F84842">
        <w:t>сдачу контрольно-переводных нормативов (испытаний) по видам спортивной подготовки; </w:t>
      </w:r>
    </w:p>
    <w:p w14:paraId="55EE1F0D" w14:textId="77777777" w:rsidR="00204F93" w:rsidRPr="00F84842" w:rsidRDefault="00204F93" w:rsidP="001C278B">
      <w:pPr>
        <w:shd w:val="clear" w:color="auto" w:fill="FFFFFF"/>
        <w:ind w:firstLine="360"/>
      </w:pPr>
      <w:r w:rsidRPr="00F84842">
        <w:t xml:space="preserve">Промежуточная аттестация обычно проводится не реже одного раза в год. Сроки её проведения могут устанавливаться графиком, который утверждается образовательной организацией.  </w:t>
      </w:r>
    </w:p>
    <w:p w14:paraId="2B2A1170" w14:textId="77777777" w:rsidR="00204F93" w:rsidRPr="00F84842" w:rsidRDefault="00204F93" w:rsidP="00575043">
      <w:pPr>
        <w:shd w:val="clear" w:color="auto" w:fill="FFFFFF"/>
        <w:outlineLvl w:val="1"/>
        <w:rPr>
          <w:b/>
          <w:bCs/>
        </w:rPr>
      </w:pPr>
      <w:r w:rsidRPr="00F84842">
        <w:rPr>
          <w:b/>
          <w:bCs/>
        </w:rPr>
        <w:t>Итоговая аттестация</w:t>
      </w:r>
    </w:p>
    <w:p w14:paraId="07EBB5C1" w14:textId="77777777" w:rsidR="00575043" w:rsidRPr="00F84842" w:rsidRDefault="00204F93" w:rsidP="00575043">
      <w:pPr>
        <w:shd w:val="clear" w:color="auto" w:fill="FFFFFF"/>
      </w:pPr>
      <w:r w:rsidRPr="00F84842">
        <w:t>Проводится по окончании освоения дополнительной образовательной программы для оценки степени и уровня освоения обучающимися образовательной программы.</w:t>
      </w:r>
    </w:p>
    <w:p w14:paraId="78A86C33" w14:textId="77777777" w:rsidR="00204F93" w:rsidRPr="00F84842" w:rsidRDefault="00204F93" w:rsidP="00575043">
      <w:pPr>
        <w:shd w:val="clear" w:color="auto" w:fill="FFFFFF"/>
      </w:pPr>
      <w:r w:rsidRPr="00F84842">
        <w:t> </w:t>
      </w:r>
      <w:r w:rsidRPr="00F84842">
        <w:rPr>
          <w:b/>
          <w:bCs/>
        </w:rPr>
        <w:t>Формы итоговой аттестации могут включать:</w:t>
      </w:r>
      <w:r w:rsidRPr="00F84842">
        <w:t xml:space="preserve">  </w:t>
      </w:r>
    </w:p>
    <w:p w14:paraId="704BDE7B" w14:textId="77777777" w:rsidR="00204F93" w:rsidRPr="00F84842" w:rsidRDefault="00204F93">
      <w:pPr>
        <w:numPr>
          <w:ilvl w:val="0"/>
          <w:numId w:val="17"/>
        </w:numPr>
        <w:shd w:val="clear" w:color="auto" w:fill="FFFFFF"/>
      </w:pPr>
      <w:r w:rsidRPr="00F84842">
        <w:t>выполнение контрольных нормативов (испытаний) по видам спортивной подготовки, разработанных организацией;</w:t>
      </w:r>
    </w:p>
    <w:p w14:paraId="29A2FB90" w14:textId="77777777" w:rsidR="00204F93" w:rsidRPr="00F84842" w:rsidRDefault="00204F93">
      <w:pPr>
        <w:numPr>
          <w:ilvl w:val="0"/>
          <w:numId w:val="17"/>
        </w:numPr>
        <w:shd w:val="clear" w:color="auto" w:fill="FFFFFF"/>
      </w:pPr>
      <w:r w:rsidRPr="00F84842">
        <w:t>выполнение тестов и ответы на вопросы по видам подготовки, не связанным с физической нагрузкой.</w:t>
      </w:r>
    </w:p>
    <w:p w14:paraId="6C9985EC" w14:textId="77777777" w:rsidR="000253B9" w:rsidRPr="00F84842" w:rsidRDefault="00204F93" w:rsidP="00575043">
      <w:pPr>
        <w:shd w:val="clear" w:color="auto" w:fill="FFFFFF"/>
      </w:pPr>
      <w:r w:rsidRPr="00F84842">
        <w:t>Итоговая аттестация проводится на основе принципов объективности и независимости оценки качества подготовки. </w:t>
      </w:r>
    </w:p>
    <w:p w14:paraId="58B39AEE" w14:textId="77777777" w:rsidR="000253B9" w:rsidRPr="00F84842" w:rsidRDefault="000253B9" w:rsidP="001C278B">
      <w:pPr>
        <w:shd w:val="clear" w:color="auto" w:fill="FFFFFF"/>
        <w:outlineLvl w:val="1"/>
        <w:rPr>
          <w:b/>
          <w:bCs/>
        </w:rPr>
      </w:pPr>
      <w:r w:rsidRPr="00F84842">
        <w:rPr>
          <w:b/>
          <w:bCs/>
        </w:rPr>
        <w:t>Основные подходы к оцениванию</w:t>
      </w:r>
    </w:p>
    <w:p w14:paraId="7D4B8163" w14:textId="77777777" w:rsidR="000253B9" w:rsidRPr="00F84842" w:rsidRDefault="000253B9">
      <w:pPr>
        <w:numPr>
          <w:ilvl w:val="0"/>
          <w:numId w:val="18"/>
        </w:numPr>
        <w:shd w:val="clear" w:color="auto" w:fill="FFFFFF"/>
      </w:pPr>
      <w:r w:rsidRPr="00F84842">
        <w:rPr>
          <w:b/>
          <w:bCs/>
        </w:rPr>
        <w:t>Накопительный принцип</w:t>
      </w:r>
      <w:r w:rsidRPr="00F84842">
        <w:t xml:space="preserve">. Учёт достижений </w:t>
      </w:r>
      <w:r w:rsidR="001C278B" w:rsidRPr="00F84842">
        <w:t>об</w:t>
      </w:r>
      <w:r w:rsidRPr="00F84842">
        <w:t>уча</w:t>
      </w:r>
      <w:r w:rsidR="001C278B" w:rsidRPr="00F84842">
        <w:t>ю</w:t>
      </w:r>
      <w:r w:rsidRPr="00F84842">
        <w:t>щихся на протяжении всех занятий. Это позволяет построить шкалу успешности и научить ученика видеть собственный прогресс. </w:t>
      </w:r>
    </w:p>
    <w:p w14:paraId="54AFA681" w14:textId="77777777" w:rsidR="000253B9" w:rsidRPr="00F84842" w:rsidRDefault="000253B9">
      <w:pPr>
        <w:numPr>
          <w:ilvl w:val="0"/>
          <w:numId w:val="18"/>
        </w:numPr>
        <w:shd w:val="clear" w:color="auto" w:fill="FFFFFF"/>
      </w:pPr>
      <w:r w:rsidRPr="00F84842">
        <w:rPr>
          <w:b/>
          <w:bCs/>
        </w:rPr>
        <w:t>Комплексный мониторинг</w:t>
      </w:r>
      <w:r w:rsidRPr="00F84842">
        <w:t>. Включает наблюдение, оценку и прогноз результатов. Может использоваться для прогнозирования и управления качеством образования. </w:t>
      </w:r>
    </w:p>
    <w:p w14:paraId="7193804C" w14:textId="77777777" w:rsidR="000253B9" w:rsidRPr="00F84842" w:rsidRDefault="000253B9">
      <w:pPr>
        <w:numPr>
          <w:ilvl w:val="0"/>
          <w:numId w:val="18"/>
        </w:numPr>
        <w:shd w:val="clear" w:color="auto" w:fill="FFFFFF"/>
      </w:pPr>
      <w:r w:rsidRPr="00F84842">
        <w:rPr>
          <w:b/>
          <w:bCs/>
        </w:rPr>
        <w:t>Самооценка и рефлексия</w:t>
      </w:r>
      <w:r w:rsidRPr="00F84842">
        <w:t>. Оценочная деятельность включает определение учеником границ своих знаний и потенциальных возможностей, а также осознание задач, которые предстоит решить. </w:t>
      </w:r>
    </w:p>
    <w:p w14:paraId="42ADD0DB" w14:textId="77777777" w:rsidR="000253B9" w:rsidRPr="00F84842" w:rsidRDefault="000253B9" w:rsidP="001C278B">
      <w:pPr>
        <w:shd w:val="clear" w:color="auto" w:fill="FFFFFF"/>
        <w:outlineLvl w:val="1"/>
        <w:rPr>
          <w:b/>
          <w:bCs/>
        </w:rPr>
      </w:pPr>
      <w:r w:rsidRPr="00F84842">
        <w:rPr>
          <w:b/>
          <w:bCs/>
        </w:rPr>
        <w:t>Критерии оценки</w:t>
      </w:r>
    </w:p>
    <w:p w14:paraId="2132351B" w14:textId="77777777" w:rsidR="000253B9" w:rsidRPr="00F84842" w:rsidRDefault="000253B9" w:rsidP="001C278B">
      <w:pPr>
        <w:shd w:val="clear" w:color="auto" w:fill="FFFFFF"/>
      </w:pPr>
      <w:r w:rsidRPr="00F84842">
        <w:t>Критерии могут варьироваться в зависимости от программы, но обычно включают:</w:t>
      </w:r>
    </w:p>
    <w:p w14:paraId="1E2C1498" w14:textId="77777777" w:rsidR="000253B9" w:rsidRPr="00F84842" w:rsidRDefault="000253B9">
      <w:pPr>
        <w:numPr>
          <w:ilvl w:val="0"/>
          <w:numId w:val="19"/>
        </w:numPr>
        <w:shd w:val="clear" w:color="auto" w:fill="FFFFFF"/>
      </w:pPr>
      <w:r w:rsidRPr="00F84842">
        <w:rPr>
          <w:b/>
          <w:bCs/>
        </w:rPr>
        <w:t>Повышение интереса к физическим упражнениям и мотивации к спорту</w:t>
      </w:r>
      <w:r w:rsidRPr="00F84842">
        <w:t>. Оценивается через анкетирование, наблюдение, беседы с учащимися. </w:t>
      </w:r>
    </w:p>
    <w:p w14:paraId="1C1EBF26" w14:textId="77777777" w:rsidR="000253B9" w:rsidRPr="00F84842" w:rsidRDefault="000253B9">
      <w:pPr>
        <w:numPr>
          <w:ilvl w:val="0"/>
          <w:numId w:val="19"/>
        </w:numPr>
        <w:shd w:val="clear" w:color="auto" w:fill="FFFFFF"/>
      </w:pPr>
      <w:r w:rsidRPr="00F84842">
        <w:rPr>
          <w:b/>
          <w:bCs/>
        </w:rPr>
        <w:t>Социальная активность</w:t>
      </w:r>
      <w:r w:rsidRPr="00F84842">
        <w:t>. Учитывается участие в спортивных мероприятиях, соревнованиях, организации мероприятий. </w:t>
      </w:r>
    </w:p>
    <w:p w14:paraId="6297C38F" w14:textId="77777777" w:rsidR="000253B9" w:rsidRPr="00F84842" w:rsidRDefault="000253B9">
      <w:pPr>
        <w:numPr>
          <w:ilvl w:val="0"/>
          <w:numId w:val="19"/>
        </w:numPr>
        <w:shd w:val="clear" w:color="auto" w:fill="FFFFFF"/>
      </w:pPr>
      <w:r w:rsidRPr="00F84842">
        <w:rPr>
          <w:b/>
          <w:bCs/>
        </w:rPr>
        <w:t>Приобретение теоретических знаний</w:t>
      </w:r>
      <w:r w:rsidRPr="00F84842">
        <w:t>. Проверяется знание основ физической культуры, гигиены, истории спорта, правил безопасности. </w:t>
      </w:r>
    </w:p>
    <w:p w14:paraId="73362BF9" w14:textId="77777777" w:rsidR="000253B9" w:rsidRPr="00F84842" w:rsidRDefault="000253B9">
      <w:pPr>
        <w:numPr>
          <w:ilvl w:val="0"/>
          <w:numId w:val="19"/>
        </w:numPr>
        <w:shd w:val="clear" w:color="auto" w:fill="FFFFFF"/>
      </w:pPr>
      <w:r w:rsidRPr="00F84842">
        <w:rPr>
          <w:b/>
          <w:bCs/>
        </w:rPr>
        <w:t>Развитие физических качеств</w:t>
      </w:r>
      <w:r w:rsidRPr="00F84842">
        <w:t>. Оцениваются выносливость, ловкость, гибкость, силовые и скоростно-силовые качества. </w:t>
      </w:r>
    </w:p>
    <w:p w14:paraId="0041E64C" w14:textId="77777777" w:rsidR="000253B9" w:rsidRPr="00F84842" w:rsidRDefault="000253B9">
      <w:pPr>
        <w:numPr>
          <w:ilvl w:val="0"/>
          <w:numId w:val="19"/>
        </w:numPr>
        <w:shd w:val="clear" w:color="auto" w:fill="FFFFFF"/>
      </w:pPr>
      <w:r w:rsidRPr="00F84842">
        <w:rPr>
          <w:b/>
          <w:bCs/>
        </w:rPr>
        <w:t>Освоение практических умений и навыков</w:t>
      </w:r>
      <w:r w:rsidRPr="00F84842">
        <w:t>. Проверяется техника выполнения двигательных действий (бег, прыжки, метание и т. д.), умение применять знания на практике. </w:t>
      </w:r>
    </w:p>
    <w:p w14:paraId="7B2CA861" w14:textId="77777777" w:rsidR="000253B9" w:rsidRPr="00F84842" w:rsidRDefault="000253B9">
      <w:pPr>
        <w:numPr>
          <w:ilvl w:val="0"/>
          <w:numId w:val="19"/>
        </w:numPr>
        <w:shd w:val="clear" w:color="auto" w:fill="FFFFFF"/>
      </w:pPr>
      <w:r w:rsidRPr="00F84842">
        <w:rPr>
          <w:b/>
          <w:bCs/>
        </w:rPr>
        <w:t>Динамика вовлечения во внеурочную деятельность</w:t>
      </w:r>
      <w:r w:rsidRPr="00F84842">
        <w:t>. Анализируется рост числа учащихся, участвующих в спортивно-оздоровительных мероприятиях. </w:t>
      </w:r>
    </w:p>
    <w:p w14:paraId="7B4488F9" w14:textId="77777777" w:rsidR="000253B9" w:rsidRPr="00F84842" w:rsidRDefault="000253B9" w:rsidP="001C278B">
      <w:pPr>
        <w:shd w:val="clear" w:color="auto" w:fill="FFFFFF"/>
        <w:outlineLvl w:val="1"/>
        <w:rPr>
          <w:b/>
          <w:bCs/>
        </w:rPr>
      </w:pPr>
      <w:r w:rsidRPr="00F84842">
        <w:rPr>
          <w:b/>
          <w:bCs/>
        </w:rPr>
        <w:t>Методы оценки</w:t>
      </w:r>
    </w:p>
    <w:p w14:paraId="0F47AABA" w14:textId="77777777" w:rsidR="000253B9" w:rsidRPr="00F84842" w:rsidRDefault="000253B9">
      <w:pPr>
        <w:numPr>
          <w:ilvl w:val="0"/>
          <w:numId w:val="20"/>
        </w:numPr>
        <w:shd w:val="clear" w:color="auto" w:fill="FFFFFF"/>
      </w:pPr>
      <w:r w:rsidRPr="00F84842">
        <w:rPr>
          <w:b/>
          <w:bCs/>
        </w:rPr>
        <w:lastRenderedPageBreak/>
        <w:t>Наблюдение</w:t>
      </w:r>
      <w:r w:rsidRPr="00F84842">
        <w:t xml:space="preserve"> (открытое и скрытое). </w:t>
      </w:r>
      <w:r w:rsidR="001C278B" w:rsidRPr="00F84842">
        <w:t xml:space="preserve">Педагог </w:t>
      </w:r>
      <w:r w:rsidRPr="00F84842">
        <w:t>фиксирует качество выполнения двигательных действий. </w:t>
      </w:r>
    </w:p>
    <w:p w14:paraId="4B6D5532" w14:textId="77777777" w:rsidR="000253B9" w:rsidRPr="00F84842" w:rsidRDefault="000253B9">
      <w:pPr>
        <w:numPr>
          <w:ilvl w:val="0"/>
          <w:numId w:val="20"/>
        </w:numPr>
        <w:shd w:val="clear" w:color="auto" w:fill="FFFFFF"/>
      </w:pPr>
      <w:r w:rsidRPr="00F84842">
        <w:rPr>
          <w:b/>
          <w:bCs/>
        </w:rPr>
        <w:t>Тестирование</w:t>
      </w:r>
      <w:r w:rsidRPr="00F84842">
        <w:t>. Используются нормативы (например, бег на 30 м, прыжок в длину, подтягивание) для оценки физической подготовленности. </w:t>
      </w:r>
    </w:p>
    <w:p w14:paraId="3C6A3EC6" w14:textId="77777777" w:rsidR="000253B9" w:rsidRPr="00F84842" w:rsidRDefault="000253B9">
      <w:pPr>
        <w:numPr>
          <w:ilvl w:val="0"/>
          <w:numId w:val="20"/>
        </w:numPr>
        <w:shd w:val="clear" w:color="auto" w:fill="FFFFFF"/>
      </w:pPr>
      <w:r w:rsidRPr="00F84842">
        <w:rPr>
          <w:b/>
          <w:bCs/>
        </w:rPr>
        <w:t>Анкетирование и опросы</w:t>
      </w:r>
      <w:r w:rsidRPr="00F84842">
        <w:t>. Помогают оценить мотивацию, отношение к физической культуре, знание теории. </w:t>
      </w:r>
    </w:p>
    <w:p w14:paraId="52F70314" w14:textId="77777777" w:rsidR="000253B9" w:rsidRPr="00F84842" w:rsidRDefault="000253B9">
      <w:pPr>
        <w:numPr>
          <w:ilvl w:val="0"/>
          <w:numId w:val="20"/>
        </w:numPr>
        <w:shd w:val="clear" w:color="auto" w:fill="FFFFFF"/>
      </w:pPr>
      <w:r w:rsidRPr="00F84842">
        <w:rPr>
          <w:b/>
          <w:bCs/>
        </w:rPr>
        <w:t>Анализ портфолио и карт достижений</w:t>
      </w:r>
      <w:r w:rsidRPr="00F84842">
        <w:t>. В них фиксируются результаты тестов, участие в мероприятиях, самооценка. </w:t>
      </w:r>
    </w:p>
    <w:p w14:paraId="693DE53D" w14:textId="77777777" w:rsidR="000253B9" w:rsidRPr="00F84842" w:rsidRDefault="000253B9" w:rsidP="001C278B">
      <w:pPr>
        <w:shd w:val="clear" w:color="auto" w:fill="FFFFFF"/>
        <w:outlineLvl w:val="1"/>
        <w:rPr>
          <w:b/>
          <w:bCs/>
        </w:rPr>
      </w:pPr>
      <w:r w:rsidRPr="00F84842">
        <w:rPr>
          <w:b/>
          <w:bCs/>
        </w:rPr>
        <w:t>Уровни достижений</w:t>
      </w:r>
    </w:p>
    <w:p w14:paraId="0690403D" w14:textId="77777777" w:rsidR="000253B9" w:rsidRPr="00F84842" w:rsidRDefault="000253B9" w:rsidP="001C278B">
      <w:pPr>
        <w:shd w:val="clear" w:color="auto" w:fill="FFFFFF"/>
      </w:pPr>
      <w:r w:rsidRPr="00F84842">
        <w:t>Часто используются три уровня результатов:</w:t>
      </w:r>
    </w:p>
    <w:p w14:paraId="66FD06ED" w14:textId="77777777" w:rsidR="000253B9" w:rsidRPr="00F84842" w:rsidRDefault="000253B9">
      <w:pPr>
        <w:numPr>
          <w:ilvl w:val="0"/>
          <w:numId w:val="21"/>
        </w:numPr>
        <w:shd w:val="clear" w:color="auto" w:fill="FFFFFF"/>
      </w:pPr>
      <w:r w:rsidRPr="00F84842">
        <w:rPr>
          <w:b/>
          <w:bCs/>
        </w:rPr>
        <w:t>Низкий</w:t>
      </w:r>
      <w:r w:rsidRPr="00F84842">
        <w:t> — элементарные представления, пассивное участие, удовлетворительное владение теорией. </w:t>
      </w:r>
    </w:p>
    <w:p w14:paraId="13FF96BB" w14:textId="77777777" w:rsidR="000253B9" w:rsidRPr="00F84842" w:rsidRDefault="000253B9">
      <w:pPr>
        <w:numPr>
          <w:ilvl w:val="0"/>
          <w:numId w:val="21"/>
        </w:numPr>
        <w:shd w:val="clear" w:color="auto" w:fill="FFFFFF"/>
      </w:pPr>
      <w:r w:rsidRPr="00F84842">
        <w:rPr>
          <w:b/>
          <w:bCs/>
        </w:rPr>
        <w:t>Средний</w:t>
      </w:r>
      <w:r w:rsidRPr="00F84842">
        <w:t> — достаточно хорошее владение теорией, умение систематизировать информацию, участие в конкурсах и мероприятиях. </w:t>
      </w:r>
    </w:p>
    <w:p w14:paraId="4F46353C" w14:textId="77777777" w:rsidR="000253B9" w:rsidRPr="00F84842" w:rsidRDefault="000253B9">
      <w:pPr>
        <w:numPr>
          <w:ilvl w:val="0"/>
          <w:numId w:val="21"/>
        </w:numPr>
        <w:shd w:val="clear" w:color="auto" w:fill="FFFFFF"/>
      </w:pPr>
      <w:r w:rsidRPr="00F84842">
        <w:rPr>
          <w:b/>
          <w:bCs/>
        </w:rPr>
        <w:t>Высокий</w:t>
      </w:r>
      <w:r w:rsidRPr="00F84842">
        <w:t> — свободное владение теорией, умение анализировать данные, активное участие в мероприятиях, применение знаний на практике. </w:t>
      </w:r>
    </w:p>
    <w:p w14:paraId="53752C91" w14:textId="77777777" w:rsidR="000253B9" w:rsidRPr="00F84842" w:rsidRDefault="000253B9" w:rsidP="001C278B">
      <w:pPr>
        <w:shd w:val="clear" w:color="auto" w:fill="FFFFFF"/>
        <w:outlineLvl w:val="1"/>
        <w:rPr>
          <w:b/>
          <w:bCs/>
        </w:rPr>
      </w:pPr>
      <w:r w:rsidRPr="00F84842">
        <w:rPr>
          <w:b/>
          <w:bCs/>
        </w:rPr>
        <w:t>Формы представления результатов</w:t>
      </w:r>
    </w:p>
    <w:p w14:paraId="513B947C" w14:textId="77777777" w:rsidR="000253B9" w:rsidRPr="00F84842" w:rsidRDefault="000253B9" w:rsidP="001C278B">
      <w:pPr>
        <w:shd w:val="clear" w:color="auto" w:fill="FFFFFF"/>
      </w:pPr>
      <w:r w:rsidRPr="00F84842">
        <w:t>Результаты могут фиксироваться в:</w:t>
      </w:r>
    </w:p>
    <w:p w14:paraId="75BC42C5" w14:textId="77777777" w:rsidR="000253B9" w:rsidRPr="00F84842" w:rsidRDefault="000253B9">
      <w:pPr>
        <w:numPr>
          <w:ilvl w:val="0"/>
          <w:numId w:val="22"/>
        </w:numPr>
        <w:shd w:val="clear" w:color="auto" w:fill="FFFFFF"/>
      </w:pPr>
      <w:r w:rsidRPr="00F84842">
        <w:t>индивидуальных картах ученика;</w:t>
      </w:r>
    </w:p>
    <w:p w14:paraId="525A64B8" w14:textId="77777777" w:rsidR="000253B9" w:rsidRPr="00F84842" w:rsidRDefault="000253B9">
      <w:pPr>
        <w:numPr>
          <w:ilvl w:val="0"/>
          <w:numId w:val="22"/>
        </w:numPr>
        <w:shd w:val="clear" w:color="auto" w:fill="FFFFFF"/>
      </w:pPr>
      <w:r w:rsidRPr="00F84842">
        <w:t>картах спортивных достижений; </w:t>
      </w:r>
    </w:p>
    <w:p w14:paraId="70D6C912" w14:textId="77777777" w:rsidR="000253B9" w:rsidRPr="00F84842" w:rsidRDefault="000253B9" w:rsidP="001C278B">
      <w:pPr>
        <w:shd w:val="clear" w:color="auto" w:fill="FFFFFF"/>
        <w:outlineLvl w:val="1"/>
        <w:rPr>
          <w:b/>
          <w:bCs/>
        </w:rPr>
      </w:pPr>
      <w:r w:rsidRPr="00F84842">
        <w:rPr>
          <w:b/>
          <w:bCs/>
        </w:rPr>
        <w:t>Рекомендации</w:t>
      </w:r>
    </w:p>
    <w:p w14:paraId="7AECBCC2" w14:textId="77777777" w:rsidR="000253B9" w:rsidRPr="00F84842" w:rsidRDefault="000253B9">
      <w:pPr>
        <w:numPr>
          <w:ilvl w:val="0"/>
          <w:numId w:val="23"/>
        </w:numPr>
        <w:shd w:val="clear" w:color="auto" w:fill="FFFFFF"/>
      </w:pPr>
      <w:r w:rsidRPr="00F84842">
        <w:t>Учитывать индивидуальные особенности учащихся и их медицинские группы.</w:t>
      </w:r>
    </w:p>
    <w:p w14:paraId="67125D2E" w14:textId="77777777" w:rsidR="000253B9" w:rsidRPr="00F84842" w:rsidRDefault="000253B9">
      <w:pPr>
        <w:numPr>
          <w:ilvl w:val="0"/>
          <w:numId w:val="23"/>
        </w:numPr>
        <w:shd w:val="clear" w:color="auto" w:fill="FFFFFF"/>
      </w:pPr>
      <w:r w:rsidRPr="00F84842">
        <w:t>Сочетать количественные показатели (нормативы, баллы) с качественными оценками (мотивация, командная работа).</w:t>
      </w:r>
    </w:p>
    <w:p w14:paraId="468D8D8B" w14:textId="77777777" w:rsidR="000253B9" w:rsidRPr="00F84842" w:rsidRDefault="000253B9">
      <w:pPr>
        <w:numPr>
          <w:ilvl w:val="0"/>
          <w:numId w:val="23"/>
        </w:numPr>
        <w:shd w:val="clear" w:color="auto" w:fill="FFFFFF"/>
      </w:pPr>
      <w:r w:rsidRPr="00F84842">
        <w:t>Регулярно проводить мониторинг и корректировать программу на основе полученных данных. </w:t>
      </w:r>
    </w:p>
    <w:p w14:paraId="3F7BF38C" w14:textId="77777777" w:rsidR="000253B9" w:rsidRPr="00F84842" w:rsidRDefault="000253B9">
      <w:pPr>
        <w:numPr>
          <w:ilvl w:val="0"/>
          <w:numId w:val="23"/>
        </w:numPr>
        <w:shd w:val="clear" w:color="auto" w:fill="FFFFFF"/>
      </w:pPr>
      <w:r w:rsidRPr="00F84842">
        <w:t xml:space="preserve">Вовлекать учащихся в </w:t>
      </w:r>
      <w:proofErr w:type="spellStart"/>
      <w:r w:rsidRPr="00F84842">
        <w:t>самооценивание</w:t>
      </w:r>
      <w:proofErr w:type="spellEnd"/>
      <w:r w:rsidRPr="00F84842">
        <w:t xml:space="preserve"> и постановку личных целей.</w:t>
      </w:r>
    </w:p>
    <w:p w14:paraId="113B2AD6" w14:textId="77777777" w:rsidR="00204F93" w:rsidRPr="00F84842" w:rsidRDefault="000253B9" w:rsidP="001C278B">
      <w:pPr>
        <w:shd w:val="clear" w:color="auto" w:fill="FFFFFF"/>
        <w:ind w:firstLine="360"/>
      </w:pPr>
      <w:r w:rsidRPr="00F84842">
        <w:t>Система оценивания должна не только фиксировать результаты, но и мотивировать учащихся к дальнейшим занятиям физической культурой, способствовать их физическому развитию и социализации. </w:t>
      </w:r>
      <w:hyperlink r:id="rId8" w:tgtFrame="_blank" w:history="1"/>
    </w:p>
    <w:p w14:paraId="25E71994" w14:textId="77777777" w:rsidR="00575043" w:rsidRPr="00F84842" w:rsidRDefault="00575043" w:rsidP="00575043">
      <w:pPr>
        <w:shd w:val="clear" w:color="auto" w:fill="FFFFFF"/>
        <w:ind w:right="-28"/>
        <w:jc w:val="both"/>
        <w:rPr>
          <w:b/>
          <w:bCs/>
          <w:u w:val="single"/>
        </w:rPr>
      </w:pPr>
    </w:p>
    <w:p w14:paraId="2DCD0155" w14:textId="77777777" w:rsidR="000253B9" w:rsidRPr="00F84842" w:rsidRDefault="00E92EFB" w:rsidP="000253B9">
      <w:pPr>
        <w:shd w:val="clear" w:color="auto" w:fill="FFFFFF"/>
        <w:ind w:right="-28"/>
        <w:jc w:val="both"/>
        <w:rPr>
          <w:b/>
        </w:rPr>
      </w:pPr>
      <w:r w:rsidRPr="00F84842">
        <w:rPr>
          <w:b/>
        </w:rPr>
        <w:t>2.</w:t>
      </w:r>
      <w:r w:rsidR="004643D7" w:rsidRPr="00F84842">
        <w:rPr>
          <w:b/>
        </w:rPr>
        <w:t>4</w:t>
      </w:r>
      <w:r w:rsidR="00BA5C0C" w:rsidRPr="00F84842">
        <w:rPr>
          <w:b/>
        </w:rPr>
        <w:t>. Оценочные материалы</w:t>
      </w:r>
    </w:p>
    <w:p w14:paraId="2CB8E70E" w14:textId="77777777" w:rsidR="00B47C53" w:rsidRPr="00F84842" w:rsidRDefault="00B47C53" w:rsidP="001C278B">
      <w:pPr>
        <w:shd w:val="clear" w:color="auto" w:fill="FFFFFF"/>
        <w:ind w:right="-28" w:firstLine="709"/>
        <w:jc w:val="both"/>
        <w:rPr>
          <w:b/>
        </w:rPr>
      </w:pPr>
      <w:r w:rsidRPr="00F84842">
        <w:t xml:space="preserve">Контрольиоценкарезультатовосвоенияпрограммыосуществляетсяпедагогомвпроцессе обучения путем </w:t>
      </w:r>
      <w:proofErr w:type="spellStart"/>
      <w:r w:rsidRPr="00F84842">
        <w:t>проведенияопроса</w:t>
      </w:r>
      <w:proofErr w:type="spellEnd"/>
      <w:r w:rsidRPr="00F84842">
        <w:t xml:space="preserve">, беседы, наблюдения, а также выполнения обучающимися практических заданий. </w:t>
      </w:r>
    </w:p>
    <w:p w14:paraId="4C84E15F" w14:textId="77777777" w:rsidR="00D215E1" w:rsidRPr="00F84842" w:rsidRDefault="001C278B" w:rsidP="00D215E1">
      <w:pPr>
        <w:tabs>
          <w:tab w:val="right" w:pos="9923"/>
        </w:tabs>
        <w:ind w:right="57"/>
        <w:jc w:val="both"/>
      </w:pPr>
      <w:r w:rsidRPr="00F84842">
        <w:tab/>
      </w:r>
      <w:r w:rsidR="00B47C53" w:rsidRPr="00F84842">
        <w:t xml:space="preserve">Задания, теоретический материал выстроены таким образом, чтобы обучающему было легко и просто освоить обучающую программу. </w:t>
      </w:r>
    </w:p>
    <w:p w14:paraId="20C6D8D3" w14:textId="77777777" w:rsidR="0071511E" w:rsidRPr="00F84842" w:rsidRDefault="0071511E" w:rsidP="0071511E">
      <w:pPr>
        <w:shd w:val="clear" w:color="auto" w:fill="FFFFFF"/>
        <w:autoSpaceDE w:val="0"/>
        <w:autoSpaceDN w:val="0"/>
        <w:adjustRightInd w:val="0"/>
        <w:ind w:firstLine="851"/>
        <w:jc w:val="center"/>
        <w:rPr>
          <w:b/>
        </w:rPr>
      </w:pPr>
      <w:r w:rsidRPr="00F84842">
        <w:rPr>
          <w:b/>
        </w:rPr>
        <w:t xml:space="preserve">Оценочные материалы по физической культуре </w:t>
      </w:r>
    </w:p>
    <w:p w14:paraId="0778CBEE" w14:textId="77777777" w:rsidR="0071511E" w:rsidRPr="00F84842" w:rsidRDefault="0071511E" w:rsidP="0071511E">
      <w:pPr>
        <w:shd w:val="clear" w:color="auto" w:fill="FFFFFF"/>
        <w:jc w:val="center"/>
        <w:rPr>
          <w:b/>
        </w:rPr>
      </w:pPr>
      <w:r w:rsidRPr="00F84842">
        <w:rPr>
          <w:b/>
        </w:rPr>
        <w:t>для учащихся начальной школы</w:t>
      </w:r>
    </w:p>
    <w:p w14:paraId="4034228E" w14:textId="77777777" w:rsidR="0071511E" w:rsidRPr="00F84842" w:rsidRDefault="0071511E" w:rsidP="0071511E">
      <w:pPr>
        <w:shd w:val="clear" w:color="auto" w:fill="FFFFFF"/>
        <w:jc w:val="center"/>
        <w:rPr>
          <w:u w:val="single"/>
        </w:rPr>
      </w:pPr>
      <w:r w:rsidRPr="00F84842">
        <w:rPr>
          <w:u w:val="single"/>
        </w:rPr>
        <w:t>Демонстрировать уровень физической подготовленности:</w:t>
      </w:r>
    </w:p>
    <w:p w14:paraId="2B1E8B29" w14:textId="77777777" w:rsidR="0071511E" w:rsidRPr="00F84842" w:rsidRDefault="0071511E" w:rsidP="0071511E">
      <w:pPr>
        <w:shd w:val="clear" w:color="auto" w:fill="FFFFFF"/>
        <w:jc w:val="center"/>
        <w:rPr>
          <w:u w:val="single"/>
        </w:rPr>
      </w:pPr>
      <w:r w:rsidRPr="00F84842">
        <w:rPr>
          <w:u w:val="single"/>
        </w:rPr>
        <w:t xml:space="preserve">1 </w:t>
      </w:r>
      <w:r w:rsidR="004A33B2" w:rsidRPr="00F84842">
        <w:rPr>
          <w:u w:val="single"/>
        </w:rPr>
        <w:t>год обучения</w:t>
      </w:r>
    </w:p>
    <w:p w14:paraId="4DCD7B1C" w14:textId="77777777" w:rsidR="0071511E" w:rsidRPr="00F84842" w:rsidRDefault="0071511E" w:rsidP="00D215E1">
      <w:pPr>
        <w:tabs>
          <w:tab w:val="right" w:pos="9923"/>
        </w:tabs>
        <w:ind w:right="5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1"/>
        <w:gridCol w:w="1210"/>
        <w:gridCol w:w="1205"/>
        <w:gridCol w:w="1180"/>
        <w:gridCol w:w="1210"/>
        <w:gridCol w:w="1205"/>
        <w:gridCol w:w="1180"/>
      </w:tblGrid>
      <w:tr w:rsidR="00F84842" w:rsidRPr="00F84842" w14:paraId="20312745" w14:textId="77777777" w:rsidTr="0071511E">
        <w:trPr>
          <w:trHeight w:val="70"/>
        </w:trPr>
        <w:tc>
          <w:tcPr>
            <w:tcW w:w="2411" w:type="dxa"/>
            <w:vMerge w:val="restart"/>
          </w:tcPr>
          <w:p w14:paraId="5EF8CB7E" w14:textId="77777777" w:rsidR="0071511E" w:rsidRPr="00F84842" w:rsidRDefault="0071511E" w:rsidP="004C2351">
            <w:pPr>
              <w:jc w:val="center"/>
            </w:pPr>
          </w:p>
          <w:p w14:paraId="09A39750" w14:textId="77777777" w:rsidR="0071511E" w:rsidRPr="00F84842" w:rsidRDefault="0071511E" w:rsidP="004C2351">
            <w:pPr>
              <w:jc w:val="center"/>
            </w:pPr>
            <w:r w:rsidRPr="00F84842">
              <w:t>Контрольные упражнения</w:t>
            </w:r>
          </w:p>
        </w:tc>
        <w:tc>
          <w:tcPr>
            <w:tcW w:w="7190" w:type="dxa"/>
            <w:gridSpan w:val="6"/>
          </w:tcPr>
          <w:p w14:paraId="63F0992C" w14:textId="77777777" w:rsidR="0071511E" w:rsidRPr="00F84842" w:rsidRDefault="0071511E" w:rsidP="004C2351">
            <w:pPr>
              <w:jc w:val="center"/>
            </w:pPr>
            <w:r w:rsidRPr="00F84842">
              <w:t>Уровень</w:t>
            </w:r>
          </w:p>
        </w:tc>
      </w:tr>
      <w:tr w:rsidR="00F84842" w:rsidRPr="00F84842" w14:paraId="2C1DC596" w14:textId="77777777" w:rsidTr="0071511E">
        <w:tc>
          <w:tcPr>
            <w:tcW w:w="2411" w:type="dxa"/>
            <w:vMerge/>
          </w:tcPr>
          <w:p w14:paraId="18BC4654" w14:textId="77777777" w:rsidR="0071511E" w:rsidRPr="00F84842" w:rsidRDefault="0071511E" w:rsidP="004C2351">
            <w:pPr>
              <w:jc w:val="center"/>
            </w:pPr>
          </w:p>
        </w:tc>
        <w:tc>
          <w:tcPr>
            <w:tcW w:w="1210" w:type="dxa"/>
          </w:tcPr>
          <w:p w14:paraId="09E2CA34" w14:textId="77777777" w:rsidR="0071511E" w:rsidRPr="00F84842" w:rsidRDefault="0071511E" w:rsidP="004C2351">
            <w:pPr>
              <w:jc w:val="center"/>
            </w:pPr>
            <w:r w:rsidRPr="00F84842">
              <w:t>Высокий</w:t>
            </w:r>
          </w:p>
        </w:tc>
        <w:tc>
          <w:tcPr>
            <w:tcW w:w="1205" w:type="dxa"/>
          </w:tcPr>
          <w:p w14:paraId="5C73DD85" w14:textId="77777777" w:rsidR="0071511E" w:rsidRPr="00F84842" w:rsidRDefault="0071511E" w:rsidP="004C2351">
            <w:pPr>
              <w:jc w:val="center"/>
            </w:pPr>
            <w:r w:rsidRPr="00F84842">
              <w:t>Средний</w:t>
            </w:r>
          </w:p>
        </w:tc>
        <w:tc>
          <w:tcPr>
            <w:tcW w:w="1180" w:type="dxa"/>
          </w:tcPr>
          <w:p w14:paraId="64060CBC" w14:textId="77777777" w:rsidR="0071511E" w:rsidRPr="00F84842" w:rsidRDefault="0071511E" w:rsidP="004C2351">
            <w:pPr>
              <w:jc w:val="center"/>
            </w:pPr>
            <w:r w:rsidRPr="00F84842">
              <w:t>Низкий</w:t>
            </w:r>
          </w:p>
        </w:tc>
        <w:tc>
          <w:tcPr>
            <w:tcW w:w="1210" w:type="dxa"/>
          </w:tcPr>
          <w:p w14:paraId="572364D5" w14:textId="77777777" w:rsidR="0071511E" w:rsidRPr="00F84842" w:rsidRDefault="0071511E" w:rsidP="004C2351">
            <w:pPr>
              <w:jc w:val="center"/>
            </w:pPr>
            <w:r w:rsidRPr="00F84842">
              <w:t>Высокий</w:t>
            </w:r>
          </w:p>
        </w:tc>
        <w:tc>
          <w:tcPr>
            <w:tcW w:w="1205" w:type="dxa"/>
          </w:tcPr>
          <w:p w14:paraId="03E025BC" w14:textId="77777777" w:rsidR="0071511E" w:rsidRPr="00F84842" w:rsidRDefault="0071511E" w:rsidP="004C2351">
            <w:pPr>
              <w:jc w:val="center"/>
            </w:pPr>
            <w:r w:rsidRPr="00F84842">
              <w:t>Средний</w:t>
            </w:r>
          </w:p>
        </w:tc>
        <w:tc>
          <w:tcPr>
            <w:tcW w:w="1180" w:type="dxa"/>
          </w:tcPr>
          <w:p w14:paraId="4914556B" w14:textId="77777777" w:rsidR="0071511E" w:rsidRPr="00F84842" w:rsidRDefault="0071511E" w:rsidP="004C2351">
            <w:pPr>
              <w:jc w:val="center"/>
            </w:pPr>
            <w:r w:rsidRPr="00F84842">
              <w:t>Низкий</w:t>
            </w:r>
          </w:p>
        </w:tc>
      </w:tr>
      <w:tr w:rsidR="00F84842" w:rsidRPr="00F84842" w14:paraId="25D45883" w14:textId="77777777" w:rsidTr="0071511E">
        <w:tc>
          <w:tcPr>
            <w:tcW w:w="2411" w:type="dxa"/>
            <w:vMerge/>
          </w:tcPr>
          <w:p w14:paraId="0D31CB8F" w14:textId="77777777" w:rsidR="0071511E" w:rsidRPr="00F84842" w:rsidRDefault="0071511E" w:rsidP="004C2351">
            <w:pPr>
              <w:jc w:val="center"/>
            </w:pPr>
          </w:p>
        </w:tc>
        <w:tc>
          <w:tcPr>
            <w:tcW w:w="3595" w:type="dxa"/>
            <w:gridSpan w:val="3"/>
            <w:tcBorders>
              <w:top w:val="nil"/>
            </w:tcBorders>
          </w:tcPr>
          <w:p w14:paraId="4A5AEC0A" w14:textId="77777777" w:rsidR="0071511E" w:rsidRPr="00F84842" w:rsidRDefault="0071511E" w:rsidP="004C2351">
            <w:pPr>
              <w:jc w:val="center"/>
            </w:pPr>
            <w:r w:rsidRPr="00F84842">
              <w:t>Мальчики</w:t>
            </w:r>
          </w:p>
        </w:tc>
        <w:tc>
          <w:tcPr>
            <w:tcW w:w="3595" w:type="dxa"/>
            <w:gridSpan w:val="3"/>
          </w:tcPr>
          <w:p w14:paraId="1D1E133A" w14:textId="77777777" w:rsidR="0071511E" w:rsidRPr="00F84842" w:rsidRDefault="0071511E" w:rsidP="004C2351">
            <w:pPr>
              <w:jc w:val="center"/>
            </w:pPr>
            <w:r w:rsidRPr="00F84842">
              <w:t>Девочки</w:t>
            </w:r>
          </w:p>
        </w:tc>
      </w:tr>
      <w:tr w:rsidR="00F84842" w:rsidRPr="00F84842" w14:paraId="192D42FF" w14:textId="77777777" w:rsidTr="0071511E">
        <w:tc>
          <w:tcPr>
            <w:tcW w:w="2411" w:type="dxa"/>
          </w:tcPr>
          <w:p w14:paraId="5E545528" w14:textId="77777777" w:rsidR="0071511E" w:rsidRPr="00F84842" w:rsidRDefault="0071511E" w:rsidP="004C2351">
            <w:pPr>
              <w:jc w:val="both"/>
            </w:pPr>
            <w:r w:rsidRPr="00F84842">
              <w:t>Подтягивание на низкой перекладине из виса лежа (кол-во раз)</w:t>
            </w:r>
          </w:p>
        </w:tc>
        <w:tc>
          <w:tcPr>
            <w:tcW w:w="1210" w:type="dxa"/>
          </w:tcPr>
          <w:p w14:paraId="6453C8E1" w14:textId="77777777" w:rsidR="0071511E" w:rsidRPr="00F84842" w:rsidRDefault="0071511E" w:rsidP="004C2351">
            <w:pPr>
              <w:jc w:val="center"/>
            </w:pPr>
          </w:p>
          <w:p w14:paraId="7D4E4869" w14:textId="77777777" w:rsidR="0071511E" w:rsidRPr="00F84842" w:rsidRDefault="0071511E" w:rsidP="004C2351">
            <w:pPr>
              <w:jc w:val="center"/>
            </w:pPr>
            <w:r w:rsidRPr="00F84842">
              <w:t>11 – 12</w:t>
            </w:r>
          </w:p>
        </w:tc>
        <w:tc>
          <w:tcPr>
            <w:tcW w:w="1205" w:type="dxa"/>
          </w:tcPr>
          <w:p w14:paraId="3F3CDAD5" w14:textId="77777777" w:rsidR="0071511E" w:rsidRPr="00F84842" w:rsidRDefault="0071511E" w:rsidP="004C2351">
            <w:pPr>
              <w:jc w:val="center"/>
            </w:pPr>
          </w:p>
          <w:p w14:paraId="1CA3EC6E" w14:textId="77777777" w:rsidR="0071511E" w:rsidRPr="00F84842" w:rsidRDefault="0071511E" w:rsidP="004C2351">
            <w:pPr>
              <w:jc w:val="center"/>
            </w:pPr>
            <w:r w:rsidRPr="00F84842">
              <w:t xml:space="preserve">9 – 10 </w:t>
            </w:r>
          </w:p>
        </w:tc>
        <w:tc>
          <w:tcPr>
            <w:tcW w:w="1180" w:type="dxa"/>
          </w:tcPr>
          <w:p w14:paraId="57B203A3" w14:textId="77777777" w:rsidR="0071511E" w:rsidRPr="00F84842" w:rsidRDefault="0071511E" w:rsidP="004C2351">
            <w:pPr>
              <w:jc w:val="center"/>
            </w:pPr>
          </w:p>
          <w:p w14:paraId="63426F96" w14:textId="77777777" w:rsidR="0071511E" w:rsidRPr="00F84842" w:rsidRDefault="0071511E" w:rsidP="004C2351">
            <w:pPr>
              <w:jc w:val="center"/>
            </w:pPr>
            <w:r w:rsidRPr="00F84842">
              <w:t xml:space="preserve">7 – 8 </w:t>
            </w:r>
          </w:p>
        </w:tc>
        <w:tc>
          <w:tcPr>
            <w:tcW w:w="1210" w:type="dxa"/>
          </w:tcPr>
          <w:p w14:paraId="06BFB280" w14:textId="77777777" w:rsidR="0071511E" w:rsidRPr="00F84842" w:rsidRDefault="0071511E" w:rsidP="004C2351">
            <w:pPr>
              <w:jc w:val="center"/>
            </w:pPr>
          </w:p>
          <w:p w14:paraId="032F8649" w14:textId="77777777" w:rsidR="0071511E" w:rsidRPr="00F84842" w:rsidRDefault="0071511E" w:rsidP="004C2351">
            <w:pPr>
              <w:jc w:val="center"/>
            </w:pPr>
            <w:r w:rsidRPr="00F84842">
              <w:t xml:space="preserve">9 – 10 </w:t>
            </w:r>
          </w:p>
        </w:tc>
        <w:tc>
          <w:tcPr>
            <w:tcW w:w="1205" w:type="dxa"/>
          </w:tcPr>
          <w:p w14:paraId="513F5152" w14:textId="77777777" w:rsidR="0071511E" w:rsidRPr="00F84842" w:rsidRDefault="0071511E" w:rsidP="004C2351">
            <w:pPr>
              <w:jc w:val="center"/>
            </w:pPr>
          </w:p>
          <w:p w14:paraId="051F967B" w14:textId="77777777" w:rsidR="0071511E" w:rsidRPr="00F84842" w:rsidRDefault="0071511E" w:rsidP="004C2351">
            <w:pPr>
              <w:jc w:val="center"/>
            </w:pPr>
            <w:r w:rsidRPr="00F84842">
              <w:t xml:space="preserve">7 – 8 </w:t>
            </w:r>
          </w:p>
        </w:tc>
        <w:tc>
          <w:tcPr>
            <w:tcW w:w="1180" w:type="dxa"/>
          </w:tcPr>
          <w:p w14:paraId="27DC8F14" w14:textId="77777777" w:rsidR="0071511E" w:rsidRPr="00F84842" w:rsidRDefault="0071511E" w:rsidP="004C2351">
            <w:pPr>
              <w:jc w:val="center"/>
            </w:pPr>
          </w:p>
          <w:p w14:paraId="5369B40D" w14:textId="77777777" w:rsidR="0071511E" w:rsidRPr="00F84842" w:rsidRDefault="0071511E" w:rsidP="004C2351">
            <w:pPr>
              <w:jc w:val="center"/>
            </w:pPr>
            <w:r w:rsidRPr="00F84842">
              <w:t xml:space="preserve">5 – 6 </w:t>
            </w:r>
          </w:p>
        </w:tc>
      </w:tr>
      <w:tr w:rsidR="00F84842" w:rsidRPr="00F84842" w14:paraId="6ECE9B65" w14:textId="77777777" w:rsidTr="0071511E">
        <w:tc>
          <w:tcPr>
            <w:tcW w:w="2411" w:type="dxa"/>
          </w:tcPr>
          <w:p w14:paraId="786FF62B" w14:textId="77777777" w:rsidR="0071511E" w:rsidRPr="00F84842" w:rsidRDefault="0071511E" w:rsidP="004C2351">
            <w:pPr>
              <w:jc w:val="both"/>
            </w:pPr>
            <w:r w:rsidRPr="00F84842">
              <w:t>Прыжок в длину с места (см)</w:t>
            </w:r>
          </w:p>
        </w:tc>
        <w:tc>
          <w:tcPr>
            <w:tcW w:w="1210" w:type="dxa"/>
          </w:tcPr>
          <w:p w14:paraId="7A43BF09" w14:textId="77777777" w:rsidR="0071511E" w:rsidRPr="00F84842" w:rsidRDefault="0071511E" w:rsidP="004C2351">
            <w:pPr>
              <w:jc w:val="center"/>
            </w:pPr>
            <w:r w:rsidRPr="00F84842">
              <w:t xml:space="preserve">118 – 120 </w:t>
            </w:r>
          </w:p>
        </w:tc>
        <w:tc>
          <w:tcPr>
            <w:tcW w:w="1205" w:type="dxa"/>
          </w:tcPr>
          <w:p w14:paraId="1404C05F" w14:textId="77777777" w:rsidR="0071511E" w:rsidRPr="00F84842" w:rsidRDefault="0071511E" w:rsidP="004C2351">
            <w:pPr>
              <w:jc w:val="center"/>
            </w:pPr>
            <w:r w:rsidRPr="00F84842">
              <w:t xml:space="preserve">115 – 117 </w:t>
            </w:r>
          </w:p>
        </w:tc>
        <w:tc>
          <w:tcPr>
            <w:tcW w:w="1180" w:type="dxa"/>
          </w:tcPr>
          <w:p w14:paraId="1554B8FB" w14:textId="77777777" w:rsidR="0071511E" w:rsidRPr="00F84842" w:rsidRDefault="0071511E" w:rsidP="004C2351">
            <w:pPr>
              <w:jc w:val="center"/>
            </w:pPr>
            <w:r w:rsidRPr="00F84842">
              <w:t xml:space="preserve">105 – 114 </w:t>
            </w:r>
          </w:p>
        </w:tc>
        <w:tc>
          <w:tcPr>
            <w:tcW w:w="1210" w:type="dxa"/>
          </w:tcPr>
          <w:p w14:paraId="6E493F0F" w14:textId="77777777" w:rsidR="0071511E" w:rsidRPr="00F84842" w:rsidRDefault="0071511E" w:rsidP="004C2351">
            <w:pPr>
              <w:jc w:val="center"/>
            </w:pPr>
            <w:r w:rsidRPr="00F84842">
              <w:t xml:space="preserve">116 – 118 </w:t>
            </w:r>
          </w:p>
        </w:tc>
        <w:tc>
          <w:tcPr>
            <w:tcW w:w="1205" w:type="dxa"/>
          </w:tcPr>
          <w:p w14:paraId="0B052667" w14:textId="77777777" w:rsidR="0071511E" w:rsidRPr="00F84842" w:rsidRDefault="0071511E" w:rsidP="004C2351">
            <w:pPr>
              <w:jc w:val="center"/>
            </w:pPr>
            <w:r w:rsidRPr="00F84842">
              <w:t xml:space="preserve">113 – 115 </w:t>
            </w:r>
          </w:p>
        </w:tc>
        <w:tc>
          <w:tcPr>
            <w:tcW w:w="1180" w:type="dxa"/>
          </w:tcPr>
          <w:p w14:paraId="5F9EEBF2" w14:textId="77777777" w:rsidR="0071511E" w:rsidRPr="00F84842" w:rsidRDefault="0071511E" w:rsidP="004C2351">
            <w:pPr>
              <w:jc w:val="center"/>
            </w:pPr>
            <w:r w:rsidRPr="00F84842">
              <w:t xml:space="preserve">95 – 112 </w:t>
            </w:r>
          </w:p>
        </w:tc>
      </w:tr>
      <w:tr w:rsidR="00F84842" w:rsidRPr="00F84842" w14:paraId="64A4A8C5" w14:textId="77777777" w:rsidTr="0071511E">
        <w:tc>
          <w:tcPr>
            <w:tcW w:w="2411" w:type="dxa"/>
          </w:tcPr>
          <w:p w14:paraId="072C74E5" w14:textId="77777777" w:rsidR="0071511E" w:rsidRPr="00F84842" w:rsidRDefault="0071511E" w:rsidP="004C2351">
            <w:pPr>
              <w:jc w:val="both"/>
            </w:pPr>
            <w:r w:rsidRPr="00F84842">
              <w:t>Наклон к ногам из положения сидя (см)</w:t>
            </w:r>
          </w:p>
        </w:tc>
        <w:tc>
          <w:tcPr>
            <w:tcW w:w="1210" w:type="dxa"/>
          </w:tcPr>
          <w:p w14:paraId="4F8D2AC4" w14:textId="77777777" w:rsidR="0071511E" w:rsidRPr="00F84842" w:rsidRDefault="0071511E" w:rsidP="004C2351">
            <w:pPr>
              <w:jc w:val="center"/>
            </w:pPr>
          </w:p>
          <w:p w14:paraId="75AE762B" w14:textId="77777777" w:rsidR="0071511E" w:rsidRPr="00F84842" w:rsidRDefault="0071511E" w:rsidP="004C2351">
            <w:pPr>
              <w:jc w:val="center"/>
            </w:pPr>
            <w:r w:rsidRPr="00F84842">
              <w:t xml:space="preserve">8 – 10 </w:t>
            </w:r>
          </w:p>
        </w:tc>
        <w:tc>
          <w:tcPr>
            <w:tcW w:w="1205" w:type="dxa"/>
          </w:tcPr>
          <w:p w14:paraId="40F84F13" w14:textId="77777777" w:rsidR="0071511E" w:rsidRPr="00F84842" w:rsidRDefault="0071511E" w:rsidP="004C2351">
            <w:pPr>
              <w:jc w:val="center"/>
            </w:pPr>
          </w:p>
          <w:p w14:paraId="10FE64B2" w14:textId="77777777" w:rsidR="0071511E" w:rsidRPr="00F84842" w:rsidRDefault="0071511E" w:rsidP="004C2351">
            <w:pPr>
              <w:jc w:val="center"/>
            </w:pPr>
            <w:r w:rsidRPr="00F84842">
              <w:t xml:space="preserve">5 – 7 </w:t>
            </w:r>
          </w:p>
        </w:tc>
        <w:tc>
          <w:tcPr>
            <w:tcW w:w="1180" w:type="dxa"/>
          </w:tcPr>
          <w:p w14:paraId="0A69BD82" w14:textId="77777777" w:rsidR="0071511E" w:rsidRPr="00F84842" w:rsidRDefault="0071511E" w:rsidP="004C2351">
            <w:pPr>
              <w:jc w:val="center"/>
            </w:pPr>
          </w:p>
          <w:p w14:paraId="1597EA96" w14:textId="77777777" w:rsidR="0071511E" w:rsidRPr="00F84842" w:rsidRDefault="0071511E" w:rsidP="004C2351">
            <w:pPr>
              <w:jc w:val="center"/>
            </w:pPr>
            <w:r w:rsidRPr="00F84842">
              <w:t xml:space="preserve">2 – 4 </w:t>
            </w:r>
          </w:p>
        </w:tc>
        <w:tc>
          <w:tcPr>
            <w:tcW w:w="1210" w:type="dxa"/>
          </w:tcPr>
          <w:p w14:paraId="000F457A" w14:textId="77777777" w:rsidR="0071511E" w:rsidRPr="00F84842" w:rsidRDefault="0071511E" w:rsidP="004C2351">
            <w:pPr>
              <w:jc w:val="center"/>
            </w:pPr>
          </w:p>
          <w:p w14:paraId="64E909A6" w14:textId="77777777" w:rsidR="0071511E" w:rsidRPr="00F84842" w:rsidRDefault="0071511E" w:rsidP="004C2351">
            <w:pPr>
              <w:jc w:val="center"/>
            </w:pPr>
            <w:r w:rsidRPr="00F84842">
              <w:t xml:space="preserve">10 – 12 </w:t>
            </w:r>
          </w:p>
        </w:tc>
        <w:tc>
          <w:tcPr>
            <w:tcW w:w="1205" w:type="dxa"/>
          </w:tcPr>
          <w:p w14:paraId="5B240537" w14:textId="77777777" w:rsidR="0071511E" w:rsidRPr="00F84842" w:rsidRDefault="0071511E" w:rsidP="004C2351">
            <w:pPr>
              <w:jc w:val="center"/>
            </w:pPr>
          </w:p>
          <w:p w14:paraId="0FE8E347" w14:textId="77777777" w:rsidR="0071511E" w:rsidRPr="00F84842" w:rsidRDefault="0071511E" w:rsidP="004C2351">
            <w:pPr>
              <w:jc w:val="center"/>
            </w:pPr>
            <w:r w:rsidRPr="00F84842">
              <w:t xml:space="preserve">7 – 9 </w:t>
            </w:r>
          </w:p>
        </w:tc>
        <w:tc>
          <w:tcPr>
            <w:tcW w:w="1180" w:type="dxa"/>
          </w:tcPr>
          <w:p w14:paraId="7463DB87" w14:textId="77777777" w:rsidR="0071511E" w:rsidRPr="00F84842" w:rsidRDefault="0071511E" w:rsidP="004C2351">
            <w:pPr>
              <w:jc w:val="center"/>
            </w:pPr>
          </w:p>
          <w:p w14:paraId="35E9C7D9" w14:textId="77777777" w:rsidR="0071511E" w:rsidRPr="00F84842" w:rsidRDefault="0071511E" w:rsidP="004C2351">
            <w:pPr>
              <w:jc w:val="center"/>
            </w:pPr>
            <w:r w:rsidRPr="00F84842">
              <w:t xml:space="preserve">4 – 6 </w:t>
            </w:r>
          </w:p>
        </w:tc>
      </w:tr>
      <w:tr w:rsidR="00F84842" w:rsidRPr="00F84842" w14:paraId="5533D405" w14:textId="77777777" w:rsidTr="0071511E">
        <w:tc>
          <w:tcPr>
            <w:tcW w:w="2411" w:type="dxa"/>
          </w:tcPr>
          <w:p w14:paraId="1BEB7EB6" w14:textId="77777777" w:rsidR="0071511E" w:rsidRPr="00F84842" w:rsidRDefault="0071511E" w:rsidP="004C2351">
            <w:pPr>
              <w:jc w:val="both"/>
            </w:pPr>
            <w:r w:rsidRPr="00F84842">
              <w:t>Бег 30 м с высокого старта (с)</w:t>
            </w:r>
          </w:p>
        </w:tc>
        <w:tc>
          <w:tcPr>
            <w:tcW w:w="1210" w:type="dxa"/>
          </w:tcPr>
          <w:p w14:paraId="3468CA3C" w14:textId="77777777" w:rsidR="0071511E" w:rsidRPr="00F84842" w:rsidRDefault="0071511E" w:rsidP="004C2351">
            <w:pPr>
              <w:jc w:val="center"/>
            </w:pPr>
            <w:r w:rsidRPr="00F84842">
              <w:t xml:space="preserve">6,2 – 6,0 </w:t>
            </w:r>
          </w:p>
        </w:tc>
        <w:tc>
          <w:tcPr>
            <w:tcW w:w="1205" w:type="dxa"/>
            <w:tcBorders>
              <w:bottom w:val="nil"/>
            </w:tcBorders>
          </w:tcPr>
          <w:p w14:paraId="33232987" w14:textId="77777777" w:rsidR="0071511E" w:rsidRPr="00F84842" w:rsidRDefault="0071511E" w:rsidP="004C2351">
            <w:pPr>
              <w:jc w:val="center"/>
            </w:pPr>
            <w:r w:rsidRPr="00F84842">
              <w:t xml:space="preserve">6,7 – 6,3 </w:t>
            </w:r>
          </w:p>
        </w:tc>
        <w:tc>
          <w:tcPr>
            <w:tcW w:w="1180" w:type="dxa"/>
            <w:tcBorders>
              <w:bottom w:val="nil"/>
            </w:tcBorders>
          </w:tcPr>
          <w:p w14:paraId="66FCEFB1" w14:textId="77777777" w:rsidR="0071511E" w:rsidRPr="00F84842" w:rsidRDefault="0071511E" w:rsidP="004C2351">
            <w:pPr>
              <w:jc w:val="center"/>
            </w:pPr>
            <w:r w:rsidRPr="00F84842">
              <w:t xml:space="preserve">7,2 – 7,0 </w:t>
            </w:r>
          </w:p>
        </w:tc>
        <w:tc>
          <w:tcPr>
            <w:tcW w:w="1210" w:type="dxa"/>
          </w:tcPr>
          <w:p w14:paraId="1084365D" w14:textId="77777777" w:rsidR="0071511E" w:rsidRPr="00F84842" w:rsidRDefault="0071511E" w:rsidP="004C2351">
            <w:pPr>
              <w:jc w:val="center"/>
            </w:pPr>
            <w:r w:rsidRPr="00F84842">
              <w:t xml:space="preserve">6,3 – 6,1 </w:t>
            </w:r>
          </w:p>
        </w:tc>
        <w:tc>
          <w:tcPr>
            <w:tcW w:w="1205" w:type="dxa"/>
          </w:tcPr>
          <w:p w14:paraId="3B265831" w14:textId="77777777" w:rsidR="0071511E" w:rsidRPr="00F84842" w:rsidRDefault="0071511E" w:rsidP="004C2351">
            <w:pPr>
              <w:jc w:val="center"/>
            </w:pPr>
            <w:r w:rsidRPr="00F84842">
              <w:t xml:space="preserve">6,9 – 6,5 </w:t>
            </w:r>
          </w:p>
        </w:tc>
        <w:tc>
          <w:tcPr>
            <w:tcW w:w="1180" w:type="dxa"/>
          </w:tcPr>
          <w:p w14:paraId="49121170" w14:textId="77777777" w:rsidR="0071511E" w:rsidRPr="00F84842" w:rsidRDefault="0071511E" w:rsidP="004C2351">
            <w:pPr>
              <w:jc w:val="center"/>
            </w:pPr>
            <w:r w:rsidRPr="00F84842">
              <w:t xml:space="preserve">7,2 – 7,0 </w:t>
            </w:r>
          </w:p>
        </w:tc>
      </w:tr>
      <w:tr w:rsidR="0071511E" w:rsidRPr="00F84842" w14:paraId="7232870D" w14:textId="77777777" w:rsidTr="0071511E">
        <w:tc>
          <w:tcPr>
            <w:tcW w:w="2411" w:type="dxa"/>
          </w:tcPr>
          <w:p w14:paraId="4059B7F5" w14:textId="77777777" w:rsidR="0071511E" w:rsidRPr="00F84842" w:rsidRDefault="0071511E" w:rsidP="004C2351">
            <w:pPr>
              <w:jc w:val="both"/>
            </w:pPr>
            <w:r w:rsidRPr="00F84842">
              <w:lastRenderedPageBreak/>
              <w:t>Бег 1000 м</w:t>
            </w:r>
          </w:p>
        </w:tc>
        <w:tc>
          <w:tcPr>
            <w:tcW w:w="3595" w:type="dxa"/>
            <w:gridSpan w:val="3"/>
          </w:tcPr>
          <w:p w14:paraId="4CF2FA4F" w14:textId="77777777" w:rsidR="0071511E" w:rsidRPr="00F84842" w:rsidRDefault="0071511E" w:rsidP="004C2351">
            <w:pPr>
              <w:jc w:val="center"/>
            </w:pPr>
            <w:r w:rsidRPr="00F84842">
              <w:t>Без учета времени</w:t>
            </w:r>
          </w:p>
        </w:tc>
        <w:tc>
          <w:tcPr>
            <w:tcW w:w="3595" w:type="dxa"/>
            <w:gridSpan w:val="3"/>
          </w:tcPr>
          <w:p w14:paraId="20798D68" w14:textId="77777777" w:rsidR="0071511E" w:rsidRPr="00F84842" w:rsidRDefault="0071511E" w:rsidP="004C2351">
            <w:pPr>
              <w:jc w:val="center"/>
            </w:pPr>
            <w:r w:rsidRPr="00F84842">
              <w:t>Без учета времени</w:t>
            </w:r>
          </w:p>
        </w:tc>
      </w:tr>
    </w:tbl>
    <w:p w14:paraId="1773E760" w14:textId="77777777" w:rsidR="004A33B2" w:rsidRPr="00F84842" w:rsidRDefault="004A33B2" w:rsidP="004A33B2">
      <w:pPr>
        <w:shd w:val="clear" w:color="auto" w:fill="FFFFFF"/>
        <w:jc w:val="center"/>
        <w:rPr>
          <w:u w:val="single"/>
        </w:rPr>
      </w:pPr>
    </w:p>
    <w:p w14:paraId="548005D8" w14:textId="77777777" w:rsidR="0071511E" w:rsidRPr="00F84842" w:rsidRDefault="004A33B2" w:rsidP="004A33B2">
      <w:pPr>
        <w:shd w:val="clear" w:color="auto" w:fill="FFFFFF"/>
        <w:jc w:val="center"/>
        <w:rPr>
          <w:u w:val="single"/>
        </w:rPr>
      </w:pPr>
      <w:r w:rsidRPr="00F84842">
        <w:rPr>
          <w:u w:val="single"/>
        </w:rPr>
        <w:t>2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9"/>
        <w:gridCol w:w="1245"/>
        <w:gridCol w:w="1238"/>
        <w:gridCol w:w="1206"/>
        <w:gridCol w:w="1245"/>
        <w:gridCol w:w="1238"/>
        <w:gridCol w:w="1206"/>
      </w:tblGrid>
      <w:tr w:rsidR="00F84842" w:rsidRPr="00F84842" w14:paraId="73531950" w14:textId="77777777" w:rsidTr="004C2351">
        <w:trPr>
          <w:trHeight w:val="70"/>
        </w:trPr>
        <w:tc>
          <w:tcPr>
            <w:tcW w:w="2726" w:type="dxa"/>
            <w:vMerge w:val="restart"/>
          </w:tcPr>
          <w:p w14:paraId="4E6D239B" w14:textId="77777777" w:rsidR="0071511E" w:rsidRPr="00F84842" w:rsidRDefault="0071511E" w:rsidP="004C2351">
            <w:pPr>
              <w:jc w:val="center"/>
            </w:pPr>
          </w:p>
          <w:p w14:paraId="4BFBDFFA" w14:textId="77777777" w:rsidR="0071511E" w:rsidRPr="00F84842" w:rsidRDefault="0071511E" w:rsidP="004C2351">
            <w:pPr>
              <w:jc w:val="center"/>
            </w:pPr>
            <w:r w:rsidRPr="00F84842">
              <w:t>Контрольные упражнения</w:t>
            </w:r>
          </w:p>
        </w:tc>
        <w:tc>
          <w:tcPr>
            <w:tcW w:w="7694" w:type="dxa"/>
            <w:gridSpan w:val="6"/>
          </w:tcPr>
          <w:p w14:paraId="18CC5E87" w14:textId="77777777" w:rsidR="0071511E" w:rsidRPr="00F84842" w:rsidRDefault="0071511E" w:rsidP="004C2351">
            <w:pPr>
              <w:jc w:val="center"/>
            </w:pPr>
            <w:r w:rsidRPr="00F84842">
              <w:t>Уровень</w:t>
            </w:r>
          </w:p>
        </w:tc>
      </w:tr>
      <w:tr w:rsidR="00F84842" w:rsidRPr="00F84842" w14:paraId="5C8727A4" w14:textId="77777777" w:rsidTr="004C2351">
        <w:tc>
          <w:tcPr>
            <w:tcW w:w="2726" w:type="dxa"/>
            <w:vMerge/>
          </w:tcPr>
          <w:p w14:paraId="55FEFBB6" w14:textId="77777777" w:rsidR="0071511E" w:rsidRPr="00F84842" w:rsidRDefault="0071511E" w:rsidP="004C2351">
            <w:pPr>
              <w:jc w:val="center"/>
            </w:pPr>
          </w:p>
        </w:tc>
        <w:tc>
          <w:tcPr>
            <w:tcW w:w="1282" w:type="dxa"/>
          </w:tcPr>
          <w:p w14:paraId="320B5374" w14:textId="77777777" w:rsidR="0071511E" w:rsidRPr="00F84842" w:rsidRDefault="0071511E" w:rsidP="004C2351">
            <w:pPr>
              <w:jc w:val="center"/>
            </w:pPr>
            <w:r w:rsidRPr="00F84842">
              <w:t>Высокий</w:t>
            </w:r>
          </w:p>
        </w:tc>
        <w:tc>
          <w:tcPr>
            <w:tcW w:w="1282" w:type="dxa"/>
          </w:tcPr>
          <w:p w14:paraId="778D56EA" w14:textId="77777777" w:rsidR="0071511E" w:rsidRPr="00F84842" w:rsidRDefault="0071511E" w:rsidP="004C2351">
            <w:pPr>
              <w:jc w:val="center"/>
            </w:pPr>
            <w:r w:rsidRPr="00F84842">
              <w:t>Средний</w:t>
            </w:r>
          </w:p>
        </w:tc>
        <w:tc>
          <w:tcPr>
            <w:tcW w:w="1283" w:type="dxa"/>
          </w:tcPr>
          <w:p w14:paraId="044C3DAE" w14:textId="77777777" w:rsidR="0071511E" w:rsidRPr="00F84842" w:rsidRDefault="0071511E" w:rsidP="004C2351">
            <w:pPr>
              <w:jc w:val="center"/>
            </w:pPr>
            <w:r w:rsidRPr="00F84842">
              <w:t>Низкий</w:t>
            </w:r>
          </w:p>
        </w:tc>
        <w:tc>
          <w:tcPr>
            <w:tcW w:w="1282" w:type="dxa"/>
          </w:tcPr>
          <w:p w14:paraId="7BE6FA9F" w14:textId="77777777" w:rsidR="0071511E" w:rsidRPr="00F84842" w:rsidRDefault="0071511E" w:rsidP="004C2351">
            <w:pPr>
              <w:jc w:val="center"/>
            </w:pPr>
            <w:r w:rsidRPr="00F84842">
              <w:t>Высокий</w:t>
            </w:r>
          </w:p>
        </w:tc>
        <w:tc>
          <w:tcPr>
            <w:tcW w:w="1282" w:type="dxa"/>
          </w:tcPr>
          <w:p w14:paraId="6729B1BA" w14:textId="77777777" w:rsidR="0071511E" w:rsidRPr="00F84842" w:rsidRDefault="0071511E" w:rsidP="004C2351">
            <w:pPr>
              <w:jc w:val="center"/>
            </w:pPr>
            <w:r w:rsidRPr="00F84842">
              <w:t>Средний</w:t>
            </w:r>
          </w:p>
        </w:tc>
        <w:tc>
          <w:tcPr>
            <w:tcW w:w="1283" w:type="dxa"/>
          </w:tcPr>
          <w:p w14:paraId="45941219" w14:textId="77777777" w:rsidR="0071511E" w:rsidRPr="00F84842" w:rsidRDefault="0071511E" w:rsidP="004C2351">
            <w:pPr>
              <w:jc w:val="center"/>
            </w:pPr>
            <w:r w:rsidRPr="00F84842">
              <w:t>Низкий</w:t>
            </w:r>
          </w:p>
        </w:tc>
      </w:tr>
      <w:tr w:rsidR="00F84842" w:rsidRPr="00F84842" w14:paraId="1EC9C59E" w14:textId="77777777" w:rsidTr="004C2351">
        <w:tc>
          <w:tcPr>
            <w:tcW w:w="2726" w:type="dxa"/>
            <w:vMerge/>
          </w:tcPr>
          <w:p w14:paraId="4808A142" w14:textId="77777777" w:rsidR="0071511E" w:rsidRPr="00F84842" w:rsidRDefault="0071511E" w:rsidP="004C2351">
            <w:pPr>
              <w:jc w:val="center"/>
            </w:pPr>
          </w:p>
        </w:tc>
        <w:tc>
          <w:tcPr>
            <w:tcW w:w="3847" w:type="dxa"/>
            <w:gridSpan w:val="3"/>
            <w:tcBorders>
              <w:top w:val="nil"/>
            </w:tcBorders>
          </w:tcPr>
          <w:p w14:paraId="0E1F4349" w14:textId="77777777" w:rsidR="0071511E" w:rsidRPr="00F84842" w:rsidRDefault="0071511E" w:rsidP="004C2351">
            <w:pPr>
              <w:jc w:val="center"/>
            </w:pPr>
            <w:r w:rsidRPr="00F84842">
              <w:t>Мальчики</w:t>
            </w:r>
          </w:p>
        </w:tc>
        <w:tc>
          <w:tcPr>
            <w:tcW w:w="3847" w:type="dxa"/>
            <w:gridSpan w:val="3"/>
          </w:tcPr>
          <w:p w14:paraId="606506FB" w14:textId="77777777" w:rsidR="0071511E" w:rsidRPr="00F84842" w:rsidRDefault="0071511E" w:rsidP="004C2351">
            <w:pPr>
              <w:jc w:val="center"/>
            </w:pPr>
            <w:r w:rsidRPr="00F84842">
              <w:t>Девочки</w:t>
            </w:r>
          </w:p>
        </w:tc>
      </w:tr>
      <w:tr w:rsidR="00F84842" w:rsidRPr="00F84842" w14:paraId="3837648B" w14:textId="77777777" w:rsidTr="004C2351">
        <w:tc>
          <w:tcPr>
            <w:tcW w:w="2726" w:type="dxa"/>
          </w:tcPr>
          <w:p w14:paraId="3DAF1098" w14:textId="77777777" w:rsidR="0071511E" w:rsidRPr="00F84842" w:rsidRDefault="0071511E" w:rsidP="004C2351">
            <w:pPr>
              <w:jc w:val="both"/>
            </w:pPr>
            <w:r w:rsidRPr="00F84842">
              <w:t>Подтягивание на низкой перекладине из виса лежа (кол-во раз)</w:t>
            </w:r>
          </w:p>
        </w:tc>
        <w:tc>
          <w:tcPr>
            <w:tcW w:w="1282" w:type="dxa"/>
          </w:tcPr>
          <w:p w14:paraId="001C7B07" w14:textId="77777777" w:rsidR="0071511E" w:rsidRPr="00F84842" w:rsidRDefault="0071511E" w:rsidP="004C2351">
            <w:pPr>
              <w:jc w:val="center"/>
            </w:pPr>
          </w:p>
          <w:p w14:paraId="5FA86CEB" w14:textId="77777777" w:rsidR="0071511E" w:rsidRPr="00F84842" w:rsidRDefault="0071511E" w:rsidP="004C2351">
            <w:pPr>
              <w:jc w:val="center"/>
            </w:pPr>
            <w:r w:rsidRPr="00F84842">
              <w:t>14 – 16</w:t>
            </w:r>
          </w:p>
        </w:tc>
        <w:tc>
          <w:tcPr>
            <w:tcW w:w="1282" w:type="dxa"/>
          </w:tcPr>
          <w:p w14:paraId="5B67681C" w14:textId="77777777" w:rsidR="0071511E" w:rsidRPr="00F84842" w:rsidRDefault="0071511E" w:rsidP="004C2351">
            <w:pPr>
              <w:jc w:val="center"/>
            </w:pPr>
          </w:p>
          <w:p w14:paraId="2911E240" w14:textId="77777777" w:rsidR="0071511E" w:rsidRPr="00F84842" w:rsidRDefault="0071511E" w:rsidP="004C2351">
            <w:pPr>
              <w:jc w:val="center"/>
            </w:pPr>
            <w:r w:rsidRPr="00F84842">
              <w:t xml:space="preserve">9 – 13 </w:t>
            </w:r>
          </w:p>
        </w:tc>
        <w:tc>
          <w:tcPr>
            <w:tcW w:w="1283" w:type="dxa"/>
          </w:tcPr>
          <w:p w14:paraId="2E217031" w14:textId="77777777" w:rsidR="0071511E" w:rsidRPr="00F84842" w:rsidRDefault="0071511E" w:rsidP="004C2351">
            <w:pPr>
              <w:jc w:val="center"/>
            </w:pPr>
          </w:p>
          <w:p w14:paraId="53D9D174" w14:textId="77777777" w:rsidR="0071511E" w:rsidRPr="00F84842" w:rsidRDefault="0071511E" w:rsidP="004C2351">
            <w:pPr>
              <w:jc w:val="center"/>
            </w:pPr>
            <w:r w:rsidRPr="00F84842">
              <w:t xml:space="preserve">7 – 8 </w:t>
            </w:r>
          </w:p>
        </w:tc>
        <w:tc>
          <w:tcPr>
            <w:tcW w:w="1282" w:type="dxa"/>
          </w:tcPr>
          <w:p w14:paraId="66453E2F" w14:textId="77777777" w:rsidR="0071511E" w:rsidRPr="00F84842" w:rsidRDefault="0071511E" w:rsidP="004C2351">
            <w:pPr>
              <w:jc w:val="center"/>
            </w:pPr>
          </w:p>
          <w:p w14:paraId="096F7243" w14:textId="77777777" w:rsidR="0071511E" w:rsidRPr="00F84842" w:rsidRDefault="0071511E" w:rsidP="004C2351">
            <w:pPr>
              <w:jc w:val="center"/>
            </w:pPr>
            <w:r w:rsidRPr="00F84842">
              <w:t xml:space="preserve">13 – 15 </w:t>
            </w:r>
          </w:p>
        </w:tc>
        <w:tc>
          <w:tcPr>
            <w:tcW w:w="1282" w:type="dxa"/>
          </w:tcPr>
          <w:p w14:paraId="137F1802" w14:textId="77777777" w:rsidR="0071511E" w:rsidRPr="00F84842" w:rsidRDefault="0071511E" w:rsidP="004C2351">
            <w:pPr>
              <w:jc w:val="center"/>
            </w:pPr>
          </w:p>
          <w:p w14:paraId="0DC8C9E4" w14:textId="77777777" w:rsidR="0071511E" w:rsidRPr="00F84842" w:rsidRDefault="0071511E" w:rsidP="004C2351">
            <w:pPr>
              <w:jc w:val="center"/>
            </w:pPr>
            <w:r w:rsidRPr="00F84842">
              <w:t xml:space="preserve">8 – 12 </w:t>
            </w:r>
          </w:p>
        </w:tc>
        <w:tc>
          <w:tcPr>
            <w:tcW w:w="1283" w:type="dxa"/>
          </w:tcPr>
          <w:p w14:paraId="6AF5D60A" w14:textId="77777777" w:rsidR="0071511E" w:rsidRPr="00F84842" w:rsidRDefault="0071511E" w:rsidP="004C2351">
            <w:pPr>
              <w:jc w:val="center"/>
            </w:pPr>
          </w:p>
          <w:p w14:paraId="74212FE5" w14:textId="77777777" w:rsidR="0071511E" w:rsidRPr="00F84842" w:rsidRDefault="0071511E" w:rsidP="004C2351">
            <w:pPr>
              <w:jc w:val="center"/>
            </w:pPr>
            <w:r w:rsidRPr="00F84842">
              <w:t xml:space="preserve">5 – 7 </w:t>
            </w:r>
          </w:p>
        </w:tc>
      </w:tr>
      <w:tr w:rsidR="00F84842" w:rsidRPr="00F84842" w14:paraId="237C9877" w14:textId="77777777" w:rsidTr="004C2351">
        <w:tc>
          <w:tcPr>
            <w:tcW w:w="2726" w:type="dxa"/>
          </w:tcPr>
          <w:p w14:paraId="4019082E" w14:textId="77777777" w:rsidR="0071511E" w:rsidRPr="00F84842" w:rsidRDefault="0071511E" w:rsidP="004C2351">
            <w:pPr>
              <w:jc w:val="both"/>
            </w:pPr>
            <w:r w:rsidRPr="00F84842">
              <w:t>Прыжок в длину с места (см)</w:t>
            </w:r>
          </w:p>
        </w:tc>
        <w:tc>
          <w:tcPr>
            <w:tcW w:w="1282" w:type="dxa"/>
          </w:tcPr>
          <w:p w14:paraId="1B5BA4D4" w14:textId="77777777" w:rsidR="0071511E" w:rsidRPr="00F84842" w:rsidRDefault="0071511E" w:rsidP="004C2351">
            <w:pPr>
              <w:jc w:val="center"/>
            </w:pPr>
            <w:r w:rsidRPr="00F84842">
              <w:t xml:space="preserve">143 – 150 </w:t>
            </w:r>
          </w:p>
        </w:tc>
        <w:tc>
          <w:tcPr>
            <w:tcW w:w="1282" w:type="dxa"/>
          </w:tcPr>
          <w:p w14:paraId="25CF23DF" w14:textId="77777777" w:rsidR="0071511E" w:rsidRPr="00F84842" w:rsidRDefault="0071511E" w:rsidP="004C2351">
            <w:pPr>
              <w:jc w:val="center"/>
            </w:pPr>
            <w:r w:rsidRPr="00F84842">
              <w:t xml:space="preserve">128 – 142 </w:t>
            </w:r>
          </w:p>
        </w:tc>
        <w:tc>
          <w:tcPr>
            <w:tcW w:w="1283" w:type="dxa"/>
          </w:tcPr>
          <w:p w14:paraId="169FE719" w14:textId="77777777" w:rsidR="0071511E" w:rsidRPr="00F84842" w:rsidRDefault="0071511E" w:rsidP="004C2351">
            <w:pPr>
              <w:jc w:val="center"/>
            </w:pPr>
            <w:r w:rsidRPr="00F84842">
              <w:t xml:space="preserve">119 – 127 </w:t>
            </w:r>
          </w:p>
        </w:tc>
        <w:tc>
          <w:tcPr>
            <w:tcW w:w="1282" w:type="dxa"/>
          </w:tcPr>
          <w:p w14:paraId="0F716FB2" w14:textId="77777777" w:rsidR="0071511E" w:rsidRPr="00F84842" w:rsidRDefault="0071511E" w:rsidP="004C2351">
            <w:pPr>
              <w:jc w:val="center"/>
            </w:pPr>
            <w:r w:rsidRPr="00F84842">
              <w:t xml:space="preserve">136 – 146 </w:t>
            </w:r>
          </w:p>
        </w:tc>
        <w:tc>
          <w:tcPr>
            <w:tcW w:w="1282" w:type="dxa"/>
          </w:tcPr>
          <w:p w14:paraId="0DD6A954" w14:textId="77777777" w:rsidR="0071511E" w:rsidRPr="00F84842" w:rsidRDefault="0071511E" w:rsidP="004C2351">
            <w:pPr>
              <w:jc w:val="center"/>
            </w:pPr>
            <w:r w:rsidRPr="00F84842">
              <w:t xml:space="preserve">118 – 135 </w:t>
            </w:r>
          </w:p>
        </w:tc>
        <w:tc>
          <w:tcPr>
            <w:tcW w:w="1283" w:type="dxa"/>
          </w:tcPr>
          <w:p w14:paraId="7F2AAEB0" w14:textId="77777777" w:rsidR="0071511E" w:rsidRPr="00F84842" w:rsidRDefault="0071511E" w:rsidP="004C2351">
            <w:pPr>
              <w:jc w:val="center"/>
            </w:pPr>
            <w:r w:rsidRPr="00F84842">
              <w:t xml:space="preserve">108 – 117 </w:t>
            </w:r>
          </w:p>
        </w:tc>
      </w:tr>
      <w:tr w:rsidR="00F84842" w:rsidRPr="00F84842" w14:paraId="1A773EC8" w14:textId="77777777" w:rsidTr="004C2351">
        <w:tc>
          <w:tcPr>
            <w:tcW w:w="2726" w:type="dxa"/>
          </w:tcPr>
          <w:p w14:paraId="7DF1D0E3" w14:textId="77777777" w:rsidR="0071511E" w:rsidRPr="00F84842" w:rsidRDefault="0071511E" w:rsidP="004C2351">
            <w:pPr>
              <w:jc w:val="both"/>
            </w:pPr>
            <w:r w:rsidRPr="00F84842">
              <w:t>Наклон к ногам из положения сидя (см)</w:t>
            </w:r>
          </w:p>
        </w:tc>
        <w:tc>
          <w:tcPr>
            <w:tcW w:w="1282" w:type="dxa"/>
          </w:tcPr>
          <w:p w14:paraId="40E7957E" w14:textId="77777777" w:rsidR="0071511E" w:rsidRPr="00F84842" w:rsidRDefault="0071511E" w:rsidP="004C2351">
            <w:pPr>
              <w:jc w:val="center"/>
            </w:pPr>
          </w:p>
          <w:p w14:paraId="0F5ED486" w14:textId="77777777" w:rsidR="0071511E" w:rsidRPr="00F84842" w:rsidRDefault="0071511E" w:rsidP="004C2351">
            <w:pPr>
              <w:jc w:val="center"/>
            </w:pPr>
            <w:r w:rsidRPr="00F84842">
              <w:t xml:space="preserve">10 – 12 </w:t>
            </w:r>
          </w:p>
        </w:tc>
        <w:tc>
          <w:tcPr>
            <w:tcW w:w="1282" w:type="dxa"/>
          </w:tcPr>
          <w:p w14:paraId="440BD2AD" w14:textId="77777777" w:rsidR="0071511E" w:rsidRPr="00F84842" w:rsidRDefault="0071511E" w:rsidP="004C2351">
            <w:pPr>
              <w:jc w:val="center"/>
            </w:pPr>
          </w:p>
          <w:p w14:paraId="149E00F4" w14:textId="77777777" w:rsidR="0071511E" w:rsidRPr="00F84842" w:rsidRDefault="0071511E" w:rsidP="004C2351">
            <w:pPr>
              <w:jc w:val="center"/>
            </w:pPr>
            <w:r w:rsidRPr="00F84842">
              <w:t xml:space="preserve">7 – 9 </w:t>
            </w:r>
          </w:p>
        </w:tc>
        <w:tc>
          <w:tcPr>
            <w:tcW w:w="1283" w:type="dxa"/>
          </w:tcPr>
          <w:p w14:paraId="0C975CC5" w14:textId="77777777" w:rsidR="0071511E" w:rsidRPr="00F84842" w:rsidRDefault="0071511E" w:rsidP="004C2351">
            <w:pPr>
              <w:jc w:val="center"/>
            </w:pPr>
          </w:p>
          <w:p w14:paraId="25CEBA06" w14:textId="77777777" w:rsidR="0071511E" w:rsidRPr="00F84842" w:rsidRDefault="0071511E" w:rsidP="004C2351">
            <w:pPr>
              <w:jc w:val="center"/>
            </w:pPr>
            <w:r w:rsidRPr="00F84842">
              <w:t xml:space="preserve">4 – 6 </w:t>
            </w:r>
          </w:p>
        </w:tc>
        <w:tc>
          <w:tcPr>
            <w:tcW w:w="1282" w:type="dxa"/>
          </w:tcPr>
          <w:p w14:paraId="06C34476" w14:textId="77777777" w:rsidR="0071511E" w:rsidRPr="00F84842" w:rsidRDefault="0071511E" w:rsidP="004C2351">
            <w:pPr>
              <w:jc w:val="center"/>
            </w:pPr>
          </w:p>
          <w:p w14:paraId="0C2612E6" w14:textId="77777777" w:rsidR="0071511E" w:rsidRPr="00F84842" w:rsidRDefault="0071511E" w:rsidP="004C2351">
            <w:pPr>
              <w:jc w:val="center"/>
            </w:pPr>
            <w:r w:rsidRPr="00F84842">
              <w:t xml:space="preserve">12 – 15 </w:t>
            </w:r>
          </w:p>
        </w:tc>
        <w:tc>
          <w:tcPr>
            <w:tcW w:w="1282" w:type="dxa"/>
          </w:tcPr>
          <w:p w14:paraId="2BAFC597" w14:textId="77777777" w:rsidR="0071511E" w:rsidRPr="00F84842" w:rsidRDefault="0071511E" w:rsidP="004C2351">
            <w:pPr>
              <w:jc w:val="center"/>
            </w:pPr>
          </w:p>
          <w:p w14:paraId="113C0900" w14:textId="77777777" w:rsidR="0071511E" w:rsidRPr="00F84842" w:rsidRDefault="0071511E" w:rsidP="004C2351">
            <w:pPr>
              <w:jc w:val="center"/>
            </w:pPr>
            <w:r w:rsidRPr="00F84842">
              <w:t xml:space="preserve">8 – 10 </w:t>
            </w:r>
          </w:p>
        </w:tc>
        <w:tc>
          <w:tcPr>
            <w:tcW w:w="1283" w:type="dxa"/>
          </w:tcPr>
          <w:p w14:paraId="473201FE" w14:textId="77777777" w:rsidR="0071511E" w:rsidRPr="00F84842" w:rsidRDefault="0071511E" w:rsidP="004C2351">
            <w:pPr>
              <w:jc w:val="center"/>
            </w:pPr>
          </w:p>
          <w:p w14:paraId="64834191" w14:textId="77777777" w:rsidR="0071511E" w:rsidRPr="00F84842" w:rsidRDefault="0071511E" w:rsidP="004C2351">
            <w:pPr>
              <w:jc w:val="center"/>
            </w:pPr>
            <w:r w:rsidRPr="00F84842">
              <w:t>5 – 7</w:t>
            </w:r>
          </w:p>
        </w:tc>
      </w:tr>
      <w:tr w:rsidR="00F84842" w:rsidRPr="00F84842" w14:paraId="40B3B078" w14:textId="77777777" w:rsidTr="004C2351">
        <w:tc>
          <w:tcPr>
            <w:tcW w:w="2726" w:type="dxa"/>
          </w:tcPr>
          <w:p w14:paraId="6BB02FBB" w14:textId="77777777" w:rsidR="0071511E" w:rsidRPr="00F84842" w:rsidRDefault="0071511E" w:rsidP="004C2351">
            <w:pPr>
              <w:jc w:val="both"/>
            </w:pPr>
            <w:r w:rsidRPr="00F84842">
              <w:t>Бег 30 м с высокого старта (с)</w:t>
            </w:r>
          </w:p>
        </w:tc>
        <w:tc>
          <w:tcPr>
            <w:tcW w:w="1282" w:type="dxa"/>
          </w:tcPr>
          <w:p w14:paraId="61241829" w14:textId="77777777" w:rsidR="0071511E" w:rsidRPr="00F84842" w:rsidRDefault="0071511E" w:rsidP="004C2351">
            <w:pPr>
              <w:jc w:val="center"/>
            </w:pPr>
            <w:r w:rsidRPr="00F84842">
              <w:t xml:space="preserve">6,0 – 5,8 </w:t>
            </w:r>
          </w:p>
        </w:tc>
        <w:tc>
          <w:tcPr>
            <w:tcW w:w="1282" w:type="dxa"/>
            <w:tcBorders>
              <w:bottom w:val="nil"/>
            </w:tcBorders>
          </w:tcPr>
          <w:p w14:paraId="40BFC738" w14:textId="77777777" w:rsidR="0071511E" w:rsidRPr="00F84842" w:rsidRDefault="0071511E" w:rsidP="004C2351">
            <w:pPr>
              <w:jc w:val="center"/>
            </w:pPr>
            <w:r w:rsidRPr="00F84842">
              <w:t xml:space="preserve">6,7 – 6,1 </w:t>
            </w:r>
          </w:p>
        </w:tc>
        <w:tc>
          <w:tcPr>
            <w:tcW w:w="1283" w:type="dxa"/>
            <w:tcBorders>
              <w:bottom w:val="nil"/>
            </w:tcBorders>
          </w:tcPr>
          <w:p w14:paraId="184A7F85" w14:textId="77777777" w:rsidR="0071511E" w:rsidRPr="00F84842" w:rsidRDefault="0071511E" w:rsidP="004C2351">
            <w:pPr>
              <w:jc w:val="center"/>
            </w:pPr>
            <w:r w:rsidRPr="00F84842">
              <w:t xml:space="preserve">7,0 – 6,8 </w:t>
            </w:r>
          </w:p>
        </w:tc>
        <w:tc>
          <w:tcPr>
            <w:tcW w:w="1282" w:type="dxa"/>
          </w:tcPr>
          <w:p w14:paraId="7D0AD26D" w14:textId="77777777" w:rsidR="0071511E" w:rsidRPr="00F84842" w:rsidRDefault="0071511E" w:rsidP="004C2351">
            <w:pPr>
              <w:jc w:val="center"/>
            </w:pPr>
            <w:r w:rsidRPr="00F84842">
              <w:t xml:space="preserve">6,2 – 6,0 </w:t>
            </w:r>
          </w:p>
        </w:tc>
        <w:tc>
          <w:tcPr>
            <w:tcW w:w="1282" w:type="dxa"/>
          </w:tcPr>
          <w:p w14:paraId="233799E2" w14:textId="77777777" w:rsidR="0071511E" w:rsidRPr="00F84842" w:rsidRDefault="0071511E" w:rsidP="004C2351">
            <w:pPr>
              <w:jc w:val="center"/>
            </w:pPr>
            <w:r w:rsidRPr="00F84842">
              <w:t xml:space="preserve">6,7 – 6,3 </w:t>
            </w:r>
          </w:p>
        </w:tc>
        <w:tc>
          <w:tcPr>
            <w:tcW w:w="1283" w:type="dxa"/>
          </w:tcPr>
          <w:p w14:paraId="2717375D" w14:textId="77777777" w:rsidR="0071511E" w:rsidRPr="00F84842" w:rsidRDefault="0071511E" w:rsidP="004C2351">
            <w:pPr>
              <w:jc w:val="center"/>
            </w:pPr>
            <w:r w:rsidRPr="00F84842">
              <w:t xml:space="preserve">7,0 – 6,8 </w:t>
            </w:r>
          </w:p>
        </w:tc>
      </w:tr>
      <w:tr w:rsidR="0071511E" w:rsidRPr="00F84842" w14:paraId="3431E710" w14:textId="77777777" w:rsidTr="004C2351">
        <w:tc>
          <w:tcPr>
            <w:tcW w:w="2726" w:type="dxa"/>
          </w:tcPr>
          <w:p w14:paraId="4885C296" w14:textId="77777777" w:rsidR="0071511E" w:rsidRPr="00F84842" w:rsidRDefault="0071511E" w:rsidP="004C2351">
            <w:pPr>
              <w:jc w:val="both"/>
            </w:pPr>
            <w:r w:rsidRPr="00F84842">
              <w:t>Бег 1000 м</w:t>
            </w:r>
          </w:p>
        </w:tc>
        <w:tc>
          <w:tcPr>
            <w:tcW w:w="3847" w:type="dxa"/>
            <w:gridSpan w:val="3"/>
          </w:tcPr>
          <w:p w14:paraId="4E86C9E9" w14:textId="77777777" w:rsidR="0071511E" w:rsidRPr="00F84842" w:rsidRDefault="0071511E" w:rsidP="004C2351">
            <w:pPr>
              <w:jc w:val="center"/>
            </w:pPr>
            <w:r w:rsidRPr="00F84842">
              <w:t>Без учета времени</w:t>
            </w:r>
          </w:p>
        </w:tc>
        <w:tc>
          <w:tcPr>
            <w:tcW w:w="3847" w:type="dxa"/>
            <w:gridSpan w:val="3"/>
          </w:tcPr>
          <w:p w14:paraId="23FCCC2F" w14:textId="77777777" w:rsidR="0071511E" w:rsidRPr="00F84842" w:rsidRDefault="0071511E" w:rsidP="004C2351">
            <w:pPr>
              <w:jc w:val="center"/>
            </w:pPr>
            <w:r w:rsidRPr="00F84842">
              <w:t>Без учета времени</w:t>
            </w:r>
          </w:p>
        </w:tc>
      </w:tr>
    </w:tbl>
    <w:p w14:paraId="797A2F4B" w14:textId="77777777" w:rsidR="0071511E" w:rsidRPr="00F84842" w:rsidRDefault="0071511E" w:rsidP="0071511E">
      <w:pPr>
        <w:shd w:val="clear" w:color="auto" w:fill="FFFFFF"/>
        <w:jc w:val="center"/>
      </w:pPr>
    </w:p>
    <w:p w14:paraId="5F755252" w14:textId="77777777" w:rsidR="0071511E" w:rsidRPr="00F84842" w:rsidRDefault="004A33B2" w:rsidP="004A33B2">
      <w:pPr>
        <w:shd w:val="clear" w:color="auto" w:fill="FFFFFF"/>
        <w:jc w:val="center"/>
        <w:rPr>
          <w:u w:val="single"/>
        </w:rPr>
      </w:pPr>
      <w:r w:rsidRPr="00F84842">
        <w:rPr>
          <w:u w:val="single"/>
        </w:rPr>
        <w:t>3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1"/>
        <w:gridCol w:w="1245"/>
        <w:gridCol w:w="1239"/>
        <w:gridCol w:w="1209"/>
        <w:gridCol w:w="1245"/>
        <w:gridCol w:w="1239"/>
        <w:gridCol w:w="1209"/>
      </w:tblGrid>
      <w:tr w:rsidR="00F84842" w:rsidRPr="00F84842" w14:paraId="780E49E2" w14:textId="77777777" w:rsidTr="004C2351">
        <w:trPr>
          <w:trHeight w:val="70"/>
        </w:trPr>
        <w:tc>
          <w:tcPr>
            <w:tcW w:w="2718" w:type="dxa"/>
            <w:vMerge w:val="restart"/>
          </w:tcPr>
          <w:p w14:paraId="32E3FA38" w14:textId="77777777" w:rsidR="0071511E" w:rsidRPr="00F84842" w:rsidRDefault="0071511E" w:rsidP="004C2351">
            <w:pPr>
              <w:jc w:val="center"/>
            </w:pPr>
          </w:p>
          <w:p w14:paraId="6F02F56E" w14:textId="77777777" w:rsidR="0071511E" w:rsidRPr="00F84842" w:rsidRDefault="0071511E" w:rsidP="004C2351">
            <w:pPr>
              <w:jc w:val="center"/>
            </w:pPr>
            <w:r w:rsidRPr="00F84842">
              <w:t>Контрольные упражнения</w:t>
            </w:r>
          </w:p>
        </w:tc>
        <w:tc>
          <w:tcPr>
            <w:tcW w:w="7702" w:type="dxa"/>
            <w:gridSpan w:val="6"/>
          </w:tcPr>
          <w:p w14:paraId="5F8E7AEA" w14:textId="77777777" w:rsidR="0071511E" w:rsidRPr="00F84842" w:rsidRDefault="0071511E" w:rsidP="004C2351">
            <w:pPr>
              <w:jc w:val="center"/>
            </w:pPr>
            <w:r w:rsidRPr="00F84842">
              <w:t>Уровень</w:t>
            </w:r>
          </w:p>
        </w:tc>
      </w:tr>
      <w:tr w:rsidR="00F84842" w:rsidRPr="00F84842" w14:paraId="6FEB51B7" w14:textId="77777777" w:rsidTr="004C2351">
        <w:tc>
          <w:tcPr>
            <w:tcW w:w="2718" w:type="dxa"/>
            <w:vMerge/>
          </w:tcPr>
          <w:p w14:paraId="57354C00" w14:textId="77777777" w:rsidR="0071511E" w:rsidRPr="00F84842" w:rsidRDefault="0071511E" w:rsidP="004C2351">
            <w:pPr>
              <w:jc w:val="center"/>
            </w:pPr>
          </w:p>
        </w:tc>
        <w:tc>
          <w:tcPr>
            <w:tcW w:w="1282" w:type="dxa"/>
          </w:tcPr>
          <w:p w14:paraId="32B1813B" w14:textId="77777777" w:rsidR="0071511E" w:rsidRPr="00F84842" w:rsidRDefault="0071511E" w:rsidP="004C2351">
            <w:pPr>
              <w:jc w:val="center"/>
            </w:pPr>
            <w:r w:rsidRPr="00F84842">
              <w:t>Высокий</w:t>
            </w:r>
          </w:p>
        </w:tc>
        <w:tc>
          <w:tcPr>
            <w:tcW w:w="1282" w:type="dxa"/>
          </w:tcPr>
          <w:p w14:paraId="5EB7771E" w14:textId="77777777" w:rsidR="0071511E" w:rsidRPr="00F84842" w:rsidRDefault="0071511E" w:rsidP="004C2351">
            <w:pPr>
              <w:jc w:val="center"/>
            </w:pPr>
            <w:r w:rsidRPr="00F84842">
              <w:t>Средний</w:t>
            </w:r>
          </w:p>
        </w:tc>
        <w:tc>
          <w:tcPr>
            <w:tcW w:w="1287" w:type="dxa"/>
          </w:tcPr>
          <w:p w14:paraId="3F61AD10" w14:textId="77777777" w:rsidR="0071511E" w:rsidRPr="00F84842" w:rsidRDefault="0071511E" w:rsidP="004C2351">
            <w:pPr>
              <w:jc w:val="center"/>
            </w:pPr>
            <w:r w:rsidRPr="00F84842">
              <w:t>Низкий</w:t>
            </w:r>
          </w:p>
        </w:tc>
        <w:tc>
          <w:tcPr>
            <w:tcW w:w="1282" w:type="dxa"/>
          </w:tcPr>
          <w:p w14:paraId="21391F9F" w14:textId="77777777" w:rsidR="0071511E" w:rsidRPr="00F84842" w:rsidRDefault="0071511E" w:rsidP="004C2351">
            <w:pPr>
              <w:jc w:val="center"/>
            </w:pPr>
            <w:r w:rsidRPr="00F84842">
              <w:t>Высокий</w:t>
            </w:r>
          </w:p>
        </w:tc>
        <w:tc>
          <w:tcPr>
            <w:tcW w:w="1282" w:type="dxa"/>
          </w:tcPr>
          <w:p w14:paraId="277EE450" w14:textId="77777777" w:rsidR="0071511E" w:rsidRPr="00F84842" w:rsidRDefault="0071511E" w:rsidP="004C2351">
            <w:pPr>
              <w:jc w:val="center"/>
            </w:pPr>
            <w:r w:rsidRPr="00F84842">
              <w:t>Средний</w:t>
            </w:r>
          </w:p>
        </w:tc>
        <w:tc>
          <w:tcPr>
            <w:tcW w:w="1287" w:type="dxa"/>
          </w:tcPr>
          <w:p w14:paraId="4A09AAD4" w14:textId="77777777" w:rsidR="0071511E" w:rsidRPr="00F84842" w:rsidRDefault="0071511E" w:rsidP="004C2351">
            <w:pPr>
              <w:jc w:val="center"/>
            </w:pPr>
            <w:r w:rsidRPr="00F84842">
              <w:t>Низкий</w:t>
            </w:r>
          </w:p>
        </w:tc>
      </w:tr>
      <w:tr w:rsidR="00F84842" w:rsidRPr="00F84842" w14:paraId="096C8DF6" w14:textId="77777777" w:rsidTr="004C2351">
        <w:tc>
          <w:tcPr>
            <w:tcW w:w="2718" w:type="dxa"/>
            <w:vMerge/>
          </w:tcPr>
          <w:p w14:paraId="31AADD5B" w14:textId="77777777" w:rsidR="0071511E" w:rsidRPr="00F84842" w:rsidRDefault="0071511E" w:rsidP="004C2351">
            <w:pPr>
              <w:jc w:val="center"/>
            </w:pPr>
          </w:p>
        </w:tc>
        <w:tc>
          <w:tcPr>
            <w:tcW w:w="3851" w:type="dxa"/>
            <w:gridSpan w:val="3"/>
            <w:tcBorders>
              <w:top w:val="nil"/>
            </w:tcBorders>
          </w:tcPr>
          <w:p w14:paraId="02FAB9EA" w14:textId="77777777" w:rsidR="0071511E" w:rsidRPr="00F84842" w:rsidRDefault="0071511E" w:rsidP="004C2351">
            <w:pPr>
              <w:jc w:val="center"/>
            </w:pPr>
            <w:r w:rsidRPr="00F84842">
              <w:t>Мальчики</w:t>
            </w:r>
          </w:p>
        </w:tc>
        <w:tc>
          <w:tcPr>
            <w:tcW w:w="3851" w:type="dxa"/>
            <w:gridSpan w:val="3"/>
          </w:tcPr>
          <w:p w14:paraId="67BAEEEB" w14:textId="77777777" w:rsidR="0071511E" w:rsidRPr="00F84842" w:rsidRDefault="0071511E" w:rsidP="004C2351">
            <w:pPr>
              <w:jc w:val="center"/>
            </w:pPr>
            <w:r w:rsidRPr="00F84842">
              <w:t>Девочки</w:t>
            </w:r>
          </w:p>
        </w:tc>
      </w:tr>
      <w:tr w:rsidR="00F84842" w:rsidRPr="00F84842" w14:paraId="41F9739C" w14:textId="77777777" w:rsidTr="004C2351">
        <w:tc>
          <w:tcPr>
            <w:tcW w:w="2718" w:type="dxa"/>
          </w:tcPr>
          <w:p w14:paraId="248EBFA8" w14:textId="77777777" w:rsidR="0071511E" w:rsidRPr="00F84842" w:rsidRDefault="0071511E" w:rsidP="004C2351">
            <w:pPr>
              <w:jc w:val="both"/>
            </w:pPr>
            <w:r w:rsidRPr="00F84842">
              <w:t>Подтягивание на низкой перекладине из виса лежа (кол-во раз)</w:t>
            </w:r>
          </w:p>
        </w:tc>
        <w:tc>
          <w:tcPr>
            <w:tcW w:w="1282" w:type="dxa"/>
          </w:tcPr>
          <w:p w14:paraId="135B46BB" w14:textId="77777777" w:rsidR="0071511E" w:rsidRPr="00F84842" w:rsidRDefault="0071511E" w:rsidP="004C2351">
            <w:pPr>
              <w:jc w:val="center"/>
            </w:pPr>
          </w:p>
          <w:p w14:paraId="2FB53E57" w14:textId="77777777" w:rsidR="0071511E" w:rsidRPr="00F84842" w:rsidRDefault="0071511E" w:rsidP="004C2351">
            <w:pPr>
              <w:jc w:val="center"/>
            </w:pPr>
          </w:p>
        </w:tc>
        <w:tc>
          <w:tcPr>
            <w:tcW w:w="1282" w:type="dxa"/>
          </w:tcPr>
          <w:p w14:paraId="5725513E" w14:textId="77777777" w:rsidR="0071511E" w:rsidRPr="00F84842" w:rsidRDefault="0071511E" w:rsidP="004C2351">
            <w:pPr>
              <w:jc w:val="center"/>
            </w:pPr>
          </w:p>
          <w:p w14:paraId="4DAA95DC" w14:textId="77777777" w:rsidR="0071511E" w:rsidRPr="00F84842" w:rsidRDefault="0071511E" w:rsidP="004C2351">
            <w:pPr>
              <w:jc w:val="center"/>
            </w:pPr>
          </w:p>
        </w:tc>
        <w:tc>
          <w:tcPr>
            <w:tcW w:w="1287" w:type="dxa"/>
          </w:tcPr>
          <w:p w14:paraId="2443E6B3" w14:textId="77777777" w:rsidR="0071511E" w:rsidRPr="00F84842" w:rsidRDefault="0071511E" w:rsidP="004C2351">
            <w:pPr>
              <w:jc w:val="center"/>
            </w:pPr>
          </w:p>
          <w:p w14:paraId="5BF62955" w14:textId="77777777" w:rsidR="0071511E" w:rsidRPr="00F84842" w:rsidRDefault="0071511E" w:rsidP="004C2351">
            <w:pPr>
              <w:jc w:val="center"/>
            </w:pPr>
          </w:p>
        </w:tc>
        <w:tc>
          <w:tcPr>
            <w:tcW w:w="1282" w:type="dxa"/>
          </w:tcPr>
          <w:p w14:paraId="0D9C8696" w14:textId="77777777" w:rsidR="0071511E" w:rsidRPr="00F84842" w:rsidRDefault="0071511E" w:rsidP="004C2351">
            <w:pPr>
              <w:jc w:val="center"/>
            </w:pPr>
          </w:p>
          <w:p w14:paraId="48E3E0C3" w14:textId="77777777" w:rsidR="0071511E" w:rsidRPr="00F84842" w:rsidRDefault="0071511E" w:rsidP="004C2351">
            <w:pPr>
              <w:jc w:val="center"/>
            </w:pPr>
            <w:r w:rsidRPr="00F84842">
              <w:t xml:space="preserve">12 </w:t>
            </w:r>
          </w:p>
        </w:tc>
        <w:tc>
          <w:tcPr>
            <w:tcW w:w="1282" w:type="dxa"/>
          </w:tcPr>
          <w:p w14:paraId="6932827D" w14:textId="77777777" w:rsidR="0071511E" w:rsidRPr="00F84842" w:rsidRDefault="0071511E" w:rsidP="004C2351">
            <w:pPr>
              <w:jc w:val="center"/>
            </w:pPr>
          </w:p>
          <w:p w14:paraId="51C4D398" w14:textId="77777777" w:rsidR="0071511E" w:rsidRPr="00F84842" w:rsidRDefault="0071511E" w:rsidP="004C2351">
            <w:pPr>
              <w:jc w:val="center"/>
            </w:pPr>
            <w:r w:rsidRPr="00F84842">
              <w:t xml:space="preserve">8  </w:t>
            </w:r>
          </w:p>
        </w:tc>
        <w:tc>
          <w:tcPr>
            <w:tcW w:w="1287" w:type="dxa"/>
          </w:tcPr>
          <w:p w14:paraId="06F6546D" w14:textId="77777777" w:rsidR="0071511E" w:rsidRPr="00F84842" w:rsidRDefault="0071511E" w:rsidP="004C2351">
            <w:pPr>
              <w:jc w:val="center"/>
            </w:pPr>
          </w:p>
          <w:p w14:paraId="331183C9" w14:textId="77777777" w:rsidR="0071511E" w:rsidRPr="00F84842" w:rsidRDefault="0071511E" w:rsidP="004C2351">
            <w:pPr>
              <w:jc w:val="center"/>
            </w:pPr>
            <w:r w:rsidRPr="00F84842">
              <w:t>5</w:t>
            </w:r>
          </w:p>
        </w:tc>
      </w:tr>
      <w:tr w:rsidR="00F84842" w:rsidRPr="00F84842" w14:paraId="61E93189" w14:textId="77777777" w:rsidTr="004C2351">
        <w:tc>
          <w:tcPr>
            <w:tcW w:w="2718" w:type="dxa"/>
          </w:tcPr>
          <w:p w14:paraId="19D50D5A" w14:textId="77777777" w:rsidR="0071511E" w:rsidRPr="00F84842" w:rsidRDefault="0071511E" w:rsidP="004C2351">
            <w:pPr>
              <w:jc w:val="both"/>
            </w:pPr>
            <w:r w:rsidRPr="00F84842">
              <w:t>Подтягивание в висе (кол-во раз)</w:t>
            </w:r>
          </w:p>
        </w:tc>
        <w:tc>
          <w:tcPr>
            <w:tcW w:w="1282" w:type="dxa"/>
          </w:tcPr>
          <w:p w14:paraId="1D6DFBD5" w14:textId="77777777" w:rsidR="0071511E" w:rsidRPr="00F84842" w:rsidRDefault="0071511E" w:rsidP="004C2351">
            <w:pPr>
              <w:jc w:val="center"/>
            </w:pPr>
          </w:p>
          <w:p w14:paraId="1F62CE75" w14:textId="77777777" w:rsidR="0071511E" w:rsidRPr="00F84842" w:rsidRDefault="0071511E" w:rsidP="004C2351">
            <w:pPr>
              <w:jc w:val="center"/>
            </w:pPr>
            <w:r w:rsidRPr="00F84842">
              <w:t>5</w:t>
            </w:r>
          </w:p>
        </w:tc>
        <w:tc>
          <w:tcPr>
            <w:tcW w:w="1282" w:type="dxa"/>
          </w:tcPr>
          <w:p w14:paraId="2C971B33" w14:textId="77777777" w:rsidR="0071511E" w:rsidRPr="00F84842" w:rsidRDefault="0071511E" w:rsidP="004C2351">
            <w:pPr>
              <w:jc w:val="center"/>
            </w:pPr>
          </w:p>
          <w:p w14:paraId="3BFB2BF3" w14:textId="77777777" w:rsidR="0071511E" w:rsidRPr="00F84842" w:rsidRDefault="0071511E" w:rsidP="004C2351">
            <w:pPr>
              <w:jc w:val="center"/>
            </w:pPr>
            <w:r w:rsidRPr="00F84842">
              <w:t>4</w:t>
            </w:r>
          </w:p>
        </w:tc>
        <w:tc>
          <w:tcPr>
            <w:tcW w:w="1287" w:type="dxa"/>
          </w:tcPr>
          <w:p w14:paraId="2DD1DA80" w14:textId="77777777" w:rsidR="0071511E" w:rsidRPr="00F84842" w:rsidRDefault="0071511E" w:rsidP="004C2351">
            <w:pPr>
              <w:jc w:val="center"/>
            </w:pPr>
          </w:p>
          <w:p w14:paraId="66B83671" w14:textId="77777777" w:rsidR="0071511E" w:rsidRPr="00F84842" w:rsidRDefault="0071511E" w:rsidP="004C2351">
            <w:pPr>
              <w:jc w:val="center"/>
            </w:pPr>
            <w:r w:rsidRPr="00F84842">
              <w:t>3</w:t>
            </w:r>
          </w:p>
        </w:tc>
        <w:tc>
          <w:tcPr>
            <w:tcW w:w="1282" w:type="dxa"/>
          </w:tcPr>
          <w:p w14:paraId="440D7401" w14:textId="77777777" w:rsidR="0071511E" w:rsidRPr="00F84842" w:rsidRDefault="0071511E" w:rsidP="004C2351">
            <w:pPr>
              <w:jc w:val="center"/>
            </w:pPr>
          </w:p>
        </w:tc>
        <w:tc>
          <w:tcPr>
            <w:tcW w:w="1282" w:type="dxa"/>
          </w:tcPr>
          <w:p w14:paraId="532813DE" w14:textId="77777777" w:rsidR="0071511E" w:rsidRPr="00F84842" w:rsidRDefault="0071511E" w:rsidP="004C2351">
            <w:pPr>
              <w:jc w:val="center"/>
            </w:pPr>
          </w:p>
        </w:tc>
        <w:tc>
          <w:tcPr>
            <w:tcW w:w="1287" w:type="dxa"/>
          </w:tcPr>
          <w:p w14:paraId="438F0CC1" w14:textId="77777777" w:rsidR="0071511E" w:rsidRPr="00F84842" w:rsidRDefault="0071511E" w:rsidP="004C2351">
            <w:pPr>
              <w:jc w:val="center"/>
            </w:pPr>
          </w:p>
        </w:tc>
      </w:tr>
      <w:tr w:rsidR="00F84842" w:rsidRPr="00F84842" w14:paraId="37417836" w14:textId="77777777" w:rsidTr="004C2351">
        <w:tc>
          <w:tcPr>
            <w:tcW w:w="2718" w:type="dxa"/>
          </w:tcPr>
          <w:p w14:paraId="4A1E446A" w14:textId="77777777" w:rsidR="0071511E" w:rsidRPr="00F84842" w:rsidRDefault="0071511E" w:rsidP="004C2351">
            <w:pPr>
              <w:jc w:val="both"/>
            </w:pPr>
            <w:r w:rsidRPr="00F84842">
              <w:t>Прыжок в длину с места (см)</w:t>
            </w:r>
          </w:p>
        </w:tc>
        <w:tc>
          <w:tcPr>
            <w:tcW w:w="1282" w:type="dxa"/>
          </w:tcPr>
          <w:p w14:paraId="063362B7" w14:textId="77777777" w:rsidR="0071511E" w:rsidRPr="00F84842" w:rsidRDefault="0071511E" w:rsidP="004C2351">
            <w:pPr>
              <w:jc w:val="center"/>
            </w:pPr>
            <w:r w:rsidRPr="00F84842">
              <w:t>150 – 160</w:t>
            </w:r>
          </w:p>
          <w:p w14:paraId="7C5EAF8A" w14:textId="77777777" w:rsidR="0071511E" w:rsidRPr="00F84842" w:rsidRDefault="0071511E" w:rsidP="004C2351">
            <w:pPr>
              <w:jc w:val="center"/>
            </w:pPr>
          </w:p>
        </w:tc>
        <w:tc>
          <w:tcPr>
            <w:tcW w:w="1282" w:type="dxa"/>
          </w:tcPr>
          <w:p w14:paraId="57812FA7" w14:textId="77777777" w:rsidR="0071511E" w:rsidRPr="00F84842" w:rsidRDefault="0071511E" w:rsidP="004C2351">
            <w:pPr>
              <w:jc w:val="center"/>
            </w:pPr>
            <w:r w:rsidRPr="00F84842">
              <w:t>131 – 149</w:t>
            </w:r>
          </w:p>
          <w:p w14:paraId="120DF083" w14:textId="77777777" w:rsidR="0071511E" w:rsidRPr="00F84842" w:rsidRDefault="0071511E" w:rsidP="004C2351">
            <w:pPr>
              <w:jc w:val="center"/>
            </w:pPr>
          </w:p>
        </w:tc>
        <w:tc>
          <w:tcPr>
            <w:tcW w:w="1287" w:type="dxa"/>
          </w:tcPr>
          <w:p w14:paraId="3BD09912" w14:textId="77777777" w:rsidR="0071511E" w:rsidRPr="00F84842" w:rsidRDefault="0071511E" w:rsidP="004C2351">
            <w:pPr>
              <w:jc w:val="center"/>
            </w:pPr>
            <w:r w:rsidRPr="00F84842">
              <w:t>120 – 130</w:t>
            </w:r>
          </w:p>
          <w:p w14:paraId="4C8D2C51" w14:textId="77777777" w:rsidR="0071511E" w:rsidRPr="00F84842" w:rsidRDefault="0071511E" w:rsidP="004C2351">
            <w:pPr>
              <w:jc w:val="center"/>
            </w:pPr>
          </w:p>
        </w:tc>
        <w:tc>
          <w:tcPr>
            <w:tcW w:w="1282" w:type="dxa"/>
          </w:tcPr>
          <w:p w14:paraId="5EEA0507" w14:textId="77777777" w:rsidR="0071511E" w:rsidRPr="00F84842" w:rsidRDefault="0071511E" w:rsidP="004C2351">
            <w:pPr>
              <w:jc w:val="center"/>
            </w:pPr>
            <w:r w:rsidRPr="00F84842">
              <w:t>143 – 152</w:t>
            </w:r>
          </w:p>
          <w:p w14:paraId="52CFC312" w14:textId="77777777" w:rsidR="0071511E" w:rsidRPr="00F84842" w:rsidRDefault="0071511E" w:rsidP="004C2351">
            <w:pPr>
              <w:jc w:val="center"/>
            </w:pPr>
          </w:p>
        </w:tc>
        <w:tc>
          <w:tcPr>
            <w:tcW w:w="1282" w:type="dxa"/>
          </w:tcPr>
          <w:p w14:paraId="077B681A" w14:textId="77777777" w:rsidR="0071511E" w:rsidRPr="00F84842" w:rsidRDefault="0071511E" w:rsidP="004C2351">
            <w:pPr>
              <w:jc w:val="center"/>
            </w:pPr>
            <w:r w:rsidRPr="00F84842">
              <w:t>126 – 142</w:t>
            </w:r>
          </w:p>
          <w:p w14:paraId="245569C4" w14:textId="77777777" w:rsidR="0071511E" w:rsidRPr="00F84842" w:rsidRDefault="0071511E" w:rsidP="004C2351">
            <w:pPr>
              <w:jc w:val="center"/>
            </w:pPr>
          </w:p>
        </w:tc>
        <w:tc>
          <w:tcPr>
            <w:tcW w:w="1287" w:type="dxa"/>
          </w:tcPr>
          <w:p w14:paraId="7BC74024" w14:textId="77777777" w:rsidR="0071511E" w:rsidRPr="00F84842" w:rsidRDefault="0071511E" w:rsidP="004C2351">
            <w:pPr>
              <w:jc w:val="center"/>
            </w:pPr>
            <w:r w:rsidRPr="00F84842">
              <w:t>115 – 125</w:t>
            </w:r>
          </w:p>
          <w:p w14:paraId="25F4B145" w14:textId="77777777" w:rsidR="0071511E" w:rsidRPr="00F84842" w:rsidRDefault="0071511E" w:rsidP="004C2351">
            <w:pPr>
              <w:jc w:val="center"/>
            </w:pPr>
          </w:p>
        </w:tc>
      </w:tr>
      <w:tr w:rsidR="00F84842" w:rsidRPr="00F84842" w14:paraId="128A7AB3" w14:textId="77777777" w:rsidTr="004C2351">
        <w:tc>
          <w:tcPr>
            <w:tcW w:w="2718" w:type="dxa"/>
          </w:tcPr>
          <w:p w14:paraId="65AD88C8" w14:textId="77777777" w:rsidR="0071511E" w:rsidRPr="00F84842" w:rsidRDefault="0071511E" w:rsidP="004C2351">
            <w:pPr>
              <w:jc w:val="both"/>
            </w:pPr>
            <w:r w:rsidRPr="00F84842">
              <w:t>Бег 30 м с высокого старта (с)</w:t>
            </w:r>
          </w:p>
        </w:tc>
        <w:tc>
          <w:tcPr>
            <w:tcW w:w="1282" w:type="dxa"/>
          </w:tcPr>
          <w:p w14:paraId="4D654057" w14:textId="77777777" w:rsidR="0071511E" w:rsidRPr="00F84842" w:rsidRDefault="0071511E" w:rsidP="004C2351">
            <w:pPr>
              <w:jc w:val="center"/>
            </w:pPr>
            <w:r w:rsidRPr="00F84842">
              <w:t xml:space="preserve">5,8 – 5,6 </w:t>
            </w:r>
          </w:p>
        </w:tc>
        <w:tc>
          <w:tcPr>
            <w:tcW w:w="1282" w:type="dxa"/>
            <w:tcBorders>
              <w:bottom w:val="nil"/>
            </w:tcBorders>
          </w:tcPr>
          <w:p w14:paraId="406221B9" w14:textId="77777777" w:rsidR="0071511E" w:rsidRPr="00F84842" w:rsidRDefault="0071511E" w:rsidP="004C2351">
            <w:pPr>
              <w:jc w:val="center"/>
            </w:pPr>
            <w:r w:rsidRPr="00F84842">
              <w:t xml:space="preserve">6,3 – 5,9 </w:t>
            </w:r>
          </w:p>
        </w:tc>
        <w:tc>
          <w:tcPr>
            <w:tcW w:w="1287" w:type="dxa"/>
            <w:tcBorders>
              <w:bottom w:val="nil"/>
            </w:tcBorders>
          </w:tcPr>
          <w:p w14:paraId="0FB48110" w14:textId="77777777" w:rsidR="0071511E" w:rsidRPr="00F84842" w:rsidRDefault="0071511E" w:rsidP="004C2351">
            <w:pPr>
              <w:jc w:val="center"/>
            </w:pPr>
            <w:r w:rsidRPr="00F84842">
              <w:t xml:space="preserve">6,6 – 6,4 </w:t>
            </w:r>
          </w:p>
        </w:tc>
        <w:tc>
          <w:tcPr>
            <w:tcW w:w="1282" w:type="dxa"/>
          </w:tcPr>
          <w:p w14:paraId="1AC807E6" w14:textId="77777777" w:rsidR="0071511E" w:rsidRPr="00F84842" w:rsidRDefault="0071511E" w:rsidP="004C2351">
            <w:pPr>
              <w:jc w:val="center"/>
            </w:pPr>
            <w:r w:rsidRPr="00F84842">
              <w:t xml:space="preserve">6,3 – 6,0 </w:t>
            </w:r>
          </w:p>
        </w:tc>
        <w:tc>
          <w:tcPr>
            <w:tcW w:w="1282" w:type="dxa"/>
          </w:tcPr>
          <w:p w14:paraId="06E3C82B" w14:textId="77777777" w:rsidR="0071511E" w:rsidRPr="00F84842" w:rsidRDefault="0071511E" w:rsidP="004C2351">
            <w:pPr>
              <w:jc w:val="center"/>
            </w:pPr>
            <w:r w:rsidRPr="00F84842">
              <w:t>6,5 – 5,9</w:t>
            </w:r>
          </w:p>
        </w:tc>
        <w:tc>
          <w:tcPr>
            <w:tcW w:w="1287" w:type="dxa"/>
          </w:tcPr>
          <w:p w14:paraId="6B82C347" w14:textId="77777777" w:rsidR="0071511E" w:rsidRPr="00F84842" w:rsidRDefault="0071511E" w:rsidP="004C2351">
            <w:pPr>
              <w:jc w:val="center"/>
            </w:pPr>
            <w:r w:rsidRPr="00F84842">
              <w:t xml:space="preserve">6,8 – 6,6 </w:t>
            </w:r>
          </w:p>
        </w:tc>
      </w:tr>
      <w:tr w:rsidR="00F84842" w:rsidRPr="00F84842" w14:paraId="7C321C57" w14:textId="77777777" w:rsidTr="004C2351">
        <w:tc>
          <w:tcPr>
            <w:tcW w:w="2718" w:type="dxa"/>
          </w:tcPr>
          <w:p w14:paraId="6591DAE6" w14:textId="77777777" w:rsidR="0071511E" w:rsidRPr="00F84842" w:rsidRDefault="0071511E" w:rsidP="004C2351">
            <w:pPr>
              <w:jc w:val="both"/>
            </w:pPr>
            <w:r w:rsidRPr="00F84842">
              <w:t>Бег 1000 м (мин, с)</w:t>
            </w:r>
          </w:p>
        </w:tc>
        <w:tc>
          <w:tcPr>
            <w:tcW w:w="1283" w:type="dxa"/>
          </w:tcPr>
          <w:p w14:paraId="27879A66" w14:textId="77777777" w:rsidR="0071511E" w:rsidRPr="00F84842" w:rsidRDefault="0071511E" w:rsidP="004C2351">
            <w:pPr>
              <w:jc w:val="center"/>
            </w:pPr>
            <w:r w:rsidRPr="00F84842">
              <w:t>5,00</w:t>
            </w:r>
          </w:p>
        </w:tc>
        <w:tc>
          <w:tcPr>
            <w:tcW w:w="1284" w:type="dxa"/>
          </w:tcPr>
          <w:p w14:paraId="183B03AA" w14:textId="77777777" w:rsidR="0071511E" w:rsidRPr="00F84842" w:rsidRDefault="0071511E" w:rsidP="004C2351">
            <w:pPr>
              <w:jc w:val="center"/>
            </w:pPr>
            <w:r w:rsidRPr="00F84842">
              <w:t>5,30</w:t>
            </w:r>
          </w:p>
        </w:tc>
        <w:tc>
          <w:tcPr>
            <w:tcW w:w="1284" w:type="dxa"/>
          </w:tcPr>
          <w:p w14:paraId="2B08449C" w14:textId="77777777" w:rsidR="0071511E" w:rsidRPr="00F84842" w:rsidRDefault="0071511E" w:rsidP="004C2351">
            <w:pPr>
              <w:jc w:val="center"/>
            </w:pPr>
            <w:r w:rsidRPr="00F84842">
              <w:t>6,00</w:t>
            </w:r>
          </w:p>
        </w:tc>
        <w:tc>
          <w:tcPr>
            <w:tcW w:w="1283" w:type="dxa"/>
          </w:tcPr>
          <w:p w14:paraId="773CE2D2" w14:textId="77777777" w:rsidR="0071511E" w:rsidRPr="00F84842" w:rsidRDefault="0071511E" w:rsidP="004C2351">
            <w:pPr>
              <w:jc w:val="center"/>
            </w:pPr>
            <w:r w:rsidRPr="00F84842">
              <w:t>6,00</w:t>
            </w:r>
          </w:p>
        </w:tc>
        <w:tc>
          <w:tcPr>
            <w:tcW w:w="1284" w:type="dxa"/>
          </w:tcPr>
          <w:p w14:paraId="75D67D6F" w14:textId="77777777" w:rsidR="0071511E" w:rsidRPr="00F84842" w:rsidRDefault="0071511E" w:rsidP="004C2351">
            <w:pPr>
              <w:jc w:val="center"/>
            </w:pPr>
            <w:r w:rsidRPr="00F84842">
              <w:t>6,30</w:t>
            </w:r>
          </w:p>
        </w:tc>
        <w:tc>
          <w:tcPr>
            <w:tcW w:w="1284" w:type="dxa"/>
          </w:tcPr>
          <w:p w14:paraId="409701F0" w14:textId="77777777" w:rsidR="0071511E" w:rsidRPr="00F84842" w:rsidRDefault="0071511E" w:rsidP="004C2351">
            <w:pPr>
              <w:jc w:val="center"/>
            </w:pPr>
            <w:r w:rsidRPr="00F84842">
              <w:t>7,00</w:t>
            </w:r>
          </w:p>
        </w:tc>
      </w:tr>
      <w:tr w:rsidR="0071511E" w:rsidRPr="00F84842" w14:paraId="3A6446D9" w14:textId="77777777" w:rsidTr="004C2351">
        <w:tc>
          <w:tcPr>
            <w:tcW w:w="2718" w:type="dxa"/>
          </w:tcPr>
          <w:p w14:paraId="297632BD" w14:textId="77777777" w:rsidR="0071511E" w:rsidRPr="00F84842" w:rsidRDefault="0071511E" w:rsidP="004C2351">
            <w:pPr>
              <w:jc w:val="both"/>
            </w:pPr>
            <w:r w:rsidRPr="00F84842">
              <w:t>Ходьба на лыжах 1 км (мин, с)</w:t>
            </w:r>
          </w:p>
        </w:tc>
        <w:tc>
          <w:tcPr>
            <w:tcW w:w="1283" w:type="dxa"/>
          </w:tcPr>
          <w:p w14:paraId="36853D53" w14:textId="77777777" w:rsidR="0071511E" w:rsidRPr="00F84842" w:rsidRDefault="0071511E" w:rsidP="004C2351">
            <w:pPr>
              <w:jc w:val="center"/>
            </w:pPr>
            <w:r w:rsidRPr="00F84842">
              <w:t>8,00</w:t>
            </w:r>
          </w:p>
        </w:tc>
        <w:tc>
          <w:tcPr>
            <w:tcW w:w="1284" w:type="dxa"/>
          </w:tcPr>
          <w:p w14:paraId="308E69A0" w14:textId="77777777" w:rsidR="0071511E" w:rsidRPr="00F84842" w:rsidRDefault="0071511E" w:rsidP="004C2351">
            <w:pPr>
              <w:jc w:val="center"/>
            </w:pPr>
            <w:r w:rsidRPr="00F84842">
              <w:t>8,30</w:t>
            </w:r>
          </w:p>
        </w:tc>
        <w:tc>
          <w:tcPr>
            <w:tcW w:w="1284" w:type="dxa"/>
          </w:tcPr>
          <w:p w14:paraId="6276FC1C" w14:textId="77777777" w:rsidR="0071511E" w:rsidRPr="00F84842" w:rsidRDefault="0071511E" w:rsidP="004C2351">
            <w:pPr>
              <w:jc w:val="center"/>
            </w:pPr>
            <w:r w:rsidRPr="00F84842">
              <w:t>9,00</w:t>
            </w:r>
          </w:p>
        </w:tc>
        <w:tc>
          <w:tcPr>
            <w:tcW w:w="1283" w:type="dxa"/>
          </w:tcPr>
          <w:p w14:paraId="09B2A7F9" w14:textId="77777777" w:rsidR="0071511E" w:rsidRPr="00F84842" w:rsidRDefault="0071511E" w:rsidP="004C2351">
            <w:pPr>
              <w:jc w:val="center"/>
            </w:pPr>
            <w:r w:rsidRPr="00F84842">
              <w:t>8,30</w:t>
            </w:r>
          </w:p>
        </w:tc>
        <w:tc>
          <w:tcPr>
            <w:tcW w:w="1284" w:type="dxa"/>
          </w:tcPr>
          <w:p w14:paraId="25E2C138" w14:textId="77777777" w:rsidR="0071511E" w:rsidRPr="00F84842" w:rsidRDefault="0071511E" w:rsidP="004C2351">
            <w:pPr>
              <w:jc w:val="center"/>
            </w:pPr>
            <w:r w:rsidRPr="00F84842">
              <w:t>9,00</w:t>
            </w:r>
          </w:p>
        </w:tc>
        <w:tc>
          <w:tcPr>
            <w:tcW w:w="1284" w:type="dxa"/>
          </w:tcPr>
          <w:p w14:paraId="071B38F2" w14:textId="77777777" w:rsidR="0071511E" w:rsidRPr="00F84842" w:rsidRDefault="0071511E" w:rsidP="004C2351">
            <w:pPr>
              <w:jc w:val="center"/>
            </w:pPr>
            <w:r w:rsidRPr="00F84842">
              <w:t>9,30</w:t>
            </w:r>
          </w:p>
        </w:tc>
      </w:tr>
    </w:tbl>
    <w:p w14:paraId="33FECFBF" w14:textId="77777777" w:rsidR="0071511E" w:rsidRPr="00F84842" w:rsidRDefault="0071511E" w:rsidP="0071511E">
      <w:pPr>
        <w:shd w:val="clear" w:color="auto" w:fill="FFFFFF"/>
        <w:jc w:val="center"/>
        <w:rPr>
          <w:b/>
          <w:i/>
        </w:rPr>
      </w:pPr>
    </w:p>
    <w:p w14:paraId="51748EDA" w14:textId="77777777" w:rsidR="0071511E" w:rsidRPr="00F84842" w:rsidRDefault="004A33B2" w:rsidP="004A33B2">
      <w:pPr>
        <w:shd w:val="clear" w:color="auto" w:fill="FFFFFF"/>
        <w:jc w:val="center"/>
        <w:rPr>
          <w:u w:val="single"/>
        </w:rPr>
      </w:pPr>
      <w:r w:rsidRPr="00F84842">
        <w:rPr>
          <w:u w:val="single"/>
        </w:rPr>
        <w:t>4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1"/>
        <w:gridCol w:w="1245"/>
        <w:gridCol w:w="1239"/>
        <w:gridCol w:w="1209"/>
        <w:gridCol w:w="1245"/>
        <w:gridCol w:w="1239"/>
        <w:gridCol w:w="1209"/>
      </w:tblGrid>
      <w:tr w:rsidR="00F84842" w:rsidRPr="00F84842" w14:paraId="7FD95745" w14:textId="77777777" w:rsidTr="004C2351">
        <w:trPr>
          <w:trHeight w:val="70"/>
        </w:trPr>
        <w:tc>
          <w:tcPr>
            <w:tcW w:w="2718" w:type="dxa"/>
            <w:vMerge w:val="restart"/>
          </w:tcPr>
          <w:p w14:paraId="7F99316F" w14:textId="77777777" w:rsidR="0071511E" w:rsidRPr="00F84842" w:rsidRDefault="0071511E" w:rsidP="004C2351">
            <w:pPr>
              <w:jc w:val="center"/>
            </w:pPr>
          </w:p>
          <w:p w14:paraId="330A7346" w14:textId="77777777" w:rsidR="0071511E" w:rsidRPr="00F84842" w:rsidRDefault="0071511E" w:rsidP="004C2351">
            <w:pPr>
              <w:jc w:val="center"/>
            </w:pPr>
            <w:r w:rsidRPr="00F84842">
              <w:t>Контрольные упражнения</w:t>
            </w:r>
          </w:p>
        </w:tc>
        <w:tc>
          <w:tcPr>
            <w:tcW w:w="7702" w:type="dxa"/>
            <w:gridSpan w:val="6"/>
          </w:tcPr>
          <w:p w14:paraId="32F51953" w14:textId="77777777" w:rsidR="0071511E" w:rsidRPr="00F84842" w:rsidRDefault="0071511E" w:rsidP="004C2351">
            <w:pPr>
              <w:jc w:val="center"/>
            </w:pPr>
            <w:r w:rsidRPr="00F84842">
              <w:t>Уровень</w:t>
            </w:r>
          </w:p>
        </w:tc>
      </w:tr>
      <w:tr w:rsidR="00F84842" w:rsidRPr="00F84842" w14:paraId="33E81D25" w14:textId="77777777" w:rsidTr="004C2351">
        <w:tc>
          <w:tcPr>
            <w:tcW w:w="2718" w:type="dxa"/>
            <w:vMerge/>
          </w:tcPr>
          <w:p w14:paraId="4FF5F544" w14:textId="77777777" w:rsidR="0071511E" w:rsidRPr="00F84842" w:rsidRDefault="0071511E" w:rsidP="004C2351">
            <w:pPr>
              <w:jc w:val="center"/>
            </w:pPr>
          </w:p>
        </w:tc>
        <w:tc>
          <w:tcPr>
            <w:tcW w:w="1282" w:type="dxa"/>
          </w:tcPr>
          <w:p w14:paraId="29CF0DA4" w14:textId="77777777" w:rsidR="0071511E" w:rsidRPr="00F84842" w:rsidRDefault="0071511E" w:rsidP="004C2351">
            <w:pPr>
              <w:jc w:val="center"/>
            </w:pPr>
            <w:r w:rsidRPr="00F84842">
              <w:t>Высокий</w:t>
            </w:r>
          </w:p>
        </w:tc>
        <w:tc>
          <w:tcPr>
            <w:tcW w:w="1282" w:type="dxa"/>
          </w:tcPr>
          <w:p w14:paraId="074B218D" w14:textId="77777777" w:rsidR="0071511E" w:rsidRPr="00F84842" w:rsidRDefault="0071511E" w:rsidP="004C2351">
            <w:pPr>
              <w:jc w:val="center"/>
            </w:pPr>
            <w:r w:rsidRPr="00F84842">
              <w:t>Средний</w:t>
            </w:r>
          </w:p>
        </w:tc>
        <w:tc>
          <w:tcPr>
            <w:tcW w:w="1287" w:type="dxa"/>
          </w:tcPr>
          <w:p w14:paraId="6852D0F2" w14:textId="77777777" w:rsidR="0071511E" w:rsidRPr="00F84842" w:rsidRDefault="0071511E" w:rsidP="004C2351">
            <w:pPr>
              <w:jc w:val="center"/>
            </w:pPr>
            <w:r w:rsidRPr="00F84842">
              <w:t>Низкий</w:t>
            </w:r>
          </w:p>
        </w:tc>
        <w:tc>
          <w:tcPr>
            <w:tcW w:w="1282" w:type="dxa"/>
          </w:tcPr>
          <w:p w14:paraId="4C26D2FE" w14:textId="77777777" w:rsidR="0071511E" w:rsidRPr="00F84842" w:rsidRDefault="0071511E" w:rsidP="004C2351">
            <w:pPr>
              <w:jc w:val="center"/>
            </w:pPr>
            <w:r w:rsidRPr="00F84842">
              <w:t>Высокий</w:t>
            </w:r>
          </w:p>
        </w:tc>
        <w:tc>
          <w:tcPr>
            <w:tcW w:w="1282" w:type="dxa"/>
          </w:tcPr>
          <w:p w14:paraId="08793684" w14:textId="77777777" w:rsidR="0071511E" w:rsidRPr="00F84842" w:rsidRDefault="0071511E" w:rsidP="004C2351">
            <w:pPr>
              <w:jc w:val="center"/>
            </w:pPr>
            <w:r w:rsidRPr="00F84842">
              <w:t>Средний</w:t>
            </w:r>
          </w:p>
        </w:tc>
        <w:tc>
          <w:tcPr>
            <w:tcW w:w="1287" w:type="dxa"/>
          </w:tcPr>
          <w:p w14:paraId="2D2D0A12" w14:textId="77777777" w:rsidR="0071511E" w:rsidRPr="00F84842" w:rsidRDefault="0071511E" w:rsidP="004C2351">
            <w:pPr>
              <w:jc w:val="center"/>
            </w:pPr>
            <w:r w:rsidRPr="00F84842">
              <w:t>Низкий</w:t>
            </w:r>
          </w:p>
        </w:tc>
      </w:tr>
      <w:tr w:rsidR="00F84842" w:rsidRPr="00F84842" w14:paraId="0BA9B42C" w14:textId="77777777" w:rsidTr="004C2351">
        <w:tc>
          <w:tcPr>
            <w:tcW w:w="2718" w:type="dxa"/>
            <w:vMerge/>
          </w:tcPr>
          <w:p w14:paraId="6AB2EEA7" w14:textId="77777777" w:rsidR="0071511E" w:rsidRPr="00F84842" w:rsidRDefault="0071511E" w:rsidP="004C2351">
            <w:pPr>
              <w:jc w:val="center"/>
            </w:pPr>
          </w:p>
        </w:tc>
        <w:tc>
          <w:tcPr>
            <w:tcW w:w="3851" w:type="dxa"/>
            <w:gridSpan w:val="3"/>
            <w:tcBorders>
              <w:top w:val="nil"/>
            </w:tcBorders>
          </w:tcPr>
          <w:p w14:paraId="6D7A712E" w14:textId="77777777" w:rsidR="0071511E" w:rsidRPr="00F84842" w:rsidRDefault="0071511E" w:rsidP="004C2351">
            <w:pPr>
              <w:jc w:val="center"/>
            </w:pPr>
            <w:r w:rsidRPr="00F84842">
              <w:t>Мальчики</w:t>
            </w:r>
          </w:p>
        </w:tc>
        <w:tc>
          <w:tcPr>
            <w:tcW w:w="3851" w:type="dxa"/>
            <w:gridSpan w:val="3"/>
          </w:tcPr>
          <w:p w14:paraId="0D54DCDD" w14:textId="77777777" w:rsidR="0071511E" w:rsidRPr="00F84842" w:rsidRDefault="0071511E" w:rsidP="004C2351">
            <w:pPr>
              <w:jc w:val="center"/>
            </w:pPr>
            <w:r w:rsidRPr="00F84842">
              <w:t>Девочки</w:t>
            </w:r>
          </w:p>
        </w:tc>
      </w:tr>
      <w:tr w:rsidR="00F84842" w:rsidRPr="00F84842" w14:paraId="4F195062" w14:textId="77777777" w:rsidTr="004C2351">
        <w:tc>
          <w:tcPr>
            <w:tcW w:w="2718" w:type="dxa"/>
          </w:tcPr>
          <w:p w14:paraId="0871C412" w14:textId="77777777" w:rsidR="0071511E" w:rsidRPr="00F84842" w:rsidRDefault="0071511E" w:rsidP="004C2351">
            <w:pPr>
              <w:jc w:val="both"/>
            </w:pPr>
            <w:r w:rsidRPr="00F84842">
              <w:t>Подтягивание на низкой перекладине из виса лежа (кол-во раз)</w:t>
            </w:r>
          </w:p>
        </w:tc>
        <w:tc>
          <w:tcPr>
            <w:tcW w:w="1282" w:type="dxa"/>
          </w:tcPr>
          <w:p w14:paraId="0F7B8FFA" w14:textId="77777777" w:rsidR="0071511E" w:rsidRPr="00F84842" w:rsidRDefault="0071511E" w:rsidP="004C2351">
            <w:pPr>
              <w:jc w:val="center"/>
            </w:pPr>
          </w:p>
          <w:p w14:paraId="124F2E75" w14:textId="77777777" w:rsidR="0071511E" w:rsidRPr="00F84842" w:rsidRDefault="0071511E" w:rsidP="004C2351">
            <w:pPr>
              <w:jc w:val="center"/>
            </w:pPr>
          </w:p>
        </w:tc>
        <w:tc>
          <w:tcPr>
            <w:tcW w:w="1282" w:type="dxa"/>
          </w:tcPr>
          <w:p w14:paraId="02B600AB" w14:textId="77777777" w:rsidR="0071511E" w:rsidRPr="00F84842" w:rsidRDefault="0071511E" w:rsidP="004C2351">
            <w:pPr>
              <w:jc w:val="center"/>
            </w:pPr>
          </w:p>
          <w:p w14:paraId="1B446283" w14:textId="77777777" w:rsidR="0071511E" w:rsidRPr="00F84842" w:rsidRDefault="0071511E" w:rsidP="004C2351">
            <w:pPr>
              <w:jc w:val="center"/>
            </w:pPr>
          </w:p>
        </w:tc>
        <w:tc>
          <w:tcPr>
            <w:tcW w:w="1287" w:type="dxa"/>
          </w:tcPr>
          <w:p w14:paraId="2983EC86" w14:textId="77777777" w:rsidR="0071511E" w:rsidRPr="00F84842" w:rsidRDefault="0071511E" w:rsidP="004C2351">
            <w:pPr>
              <w:jc w:val="center"/>
            </w:pPr>
          </w:p>
          <w:p w14:paraId="45158C3F" w14:textId="77777777" w:rsidR="0071511E" w:rsidRPr="00F84842" w:rsidRDefault="0071511E" w:rsidP="004C2351">
            <w:pPr>
              <w:jc w:val="center"/>
            </w:pPr>
          </w:p>
        </w:tc>
        <w:tc>
          <w:tcPr>
            <w:tcW w:w="1282" w:type="dxa"/>
          </w:tcPr>
          <w:p w14:paraId="66B2363C" w14:textId="77777777" w:rsidR="0071511E" w:rsidRPr="00F84842" w:rsidRDefault="0071511E" w:rsidP="004C2351">
            <w:pPr>
              <w:jc w:val="center"/>
            </w:pPr>
          </w:p>
          <w:p w14:paraId="5DD78478" w14:textId="77777777" w:rsidR="0071511E" w:rsidRPr="00F84842" w:rsidRDefault="0071511E" w:rsidP="004C2351">
            <w:pPr>
              <w:jc w:val="center"/>
            </w:pPr>
            <w:r w:rsidRPr="00F84842">
              <w:t xml:space="preserve">18 </w:t>
            </w:r>
          </w:p>
        </w:tc>
        <w:tc>
          <w:tcPr>
            <w:tcW w:w="1282" w:type="dxa"/>
          </w:tcPr>
          <w:p w14:paraId="3001E648" w14:textId="77777777" w:rsidR="0071511E" w:rsidRPr="00F84842" w:rsidRDefault="0071511E" w:rsidP="004C2351">
            <w:pPr>
              <w:jc w:val="center"/>
            </w:pPr>
          </w:p>
          <w:p w14:paraId="53EC2734" w14:textId="77777777" w:rsidR="0071511E" w:rsidRPr="00F84842" w:rsidRDefault="0071511E" w:rsidP="004C2351">
            <w:pPr>
              <w:jc w:val="center"/>
            </w:pPr>
            <w:r w:rsidRPr="00F84842">
              <w:t xml:space="preserve">15  </w:t>
            </w:r>
          </w:p>
        </w:tc>
        <w:tc>
          <w:tcPr>
            <w:tcW w:w="1287" w:type="dxa"/>
          </w:tcPr>
          <w:p w14:paraId="25A8E7EF" w14:textId="77777777" w:rsidR="0071511E" w:rsidRPr="00F84842" w:rsidRDefault="0071511E" w:rsidP="004C2351">
            <w:pPr>
              <w:jc w:val="center"/>
            </w:pPr>
          </w:p>
          <w:p w14:paraId="5BD680D5" w14:textId="77777777" w:rsidR="0071511E" w:rsidRPr="00F84842" w:rsidRDefault="0071511E" w:rsidP="004C2351">
            <w:pPr>
              <w:jc w:val="center"/>
            </w:pPr>
            <w:r w:rsidRPr="00F84842">
              <w:t>10</w:t>
            </w:r>
          </w:p>
        </w:tc>
      </w:tr>
      <w:tr w:rsidR="00F84842" w:rsidRPr="00F84842" w14:paraId="37D710B8" w14:textId="77777777" w:rsidTr="004C2351">
        <w:tc>
          <w:tcPr>
            <w:tcW w:w="2718" w:type="dxa"/>
          </w:tcPr>
          <w:p w14:paraId="192D93C0" w14:textId="77777777" w:rsidR="0071511E" w:rsidRPr="00F84842" w:rsidRDefault="0071511E" w:rsidP="004C2351">
            <w:pPr>
              <w:jc w:val="both"/>
            </w:pPr>
            <w:r w:rsidRPr="00F84842">
              <w:t>Подтягивание в висе (кол-во раз)</w:t>
            </w:r>
          </w:p>
        </w:tc>
        <w:tc>
          <w:tcPr>
            <w:tcW w:w="1282" w:type="dxa"/>
          </w:tcPr>
          <w:p w14:paraId="0489DF8E" w14:textId="77777777" w:rsidR="0071511E" w:rsidRPr="00F84842" w:rsidRDefault="0071511E" w:rsidP="004C2351">
            <w:pPr>
              <w:jc w:val="center"/>
            </w:pPr>
          </w:p>
          <w:p w14:paraId="385203E8" w14:textId="77777777" w:rsidR="0071511E" w:rsidRPr="00F84842" w:rsidRDefault="0071511E" w:rsidP="004C2351">
            <w:pPr>
              <w:jc w:val="center"/>
            </w:pPr>
            <w:r w:rsidRPr="00F84842">
              <w:t>6</w:t>
            </w:r>
          </w:p>
        </w:tc>
        <w:tc>
          <w:tcPr>
            <w:tcW w:w="1282" w:type="dxa"/>
          </w:tcPr>
          <w:p w14:paraId="3D6CB366" w14:textId="77777777" w:rsidR="0071511E" w:rsidRPr="00F84842" w:rsidRDefault="0071511E" w:rsidP="004C2351">
            <w:pPr>
              <w:jc w:val="center"/>
            </w:pPr>
          </w:p>
          <w:p w14:paraId="0E2B1AE9" w14:textId="77777777" w:rsidR="0071511E" w:rsidRPr="00F84842" w:rsidRDefault="0071511E" w:rsidP="004C2351">
            <w:pPr>
              <w:jc w:val="center"/>
            </w:pPr>
            <w:r w:rsidRPr="00F84842">
              <w:t>4</w:t>
            </w:r>
          </w:p>
        </w:tc>
        <w:tc>
          <w:tcPr>
            <w:tcW w:w="1287" w:type="dxa"/>
          </w:tcPr>
          <w:p w14:paraId="26B421BB" w14:textId="77777777" w:rsidR="0071511E" w:rsidRPr="00F84842" w:rsidRDefault="0071511E" w:rsidP="004C2351">
            <w:pPr>
              <w:jc w:val="center"/>
            </w:pPr>
          </w:p>
          <w:p w14:paraId="677EC88A" w14:textId="77777777" w:rsidR="0071511E" w:rsidRPr="00F84842" w:rsidRDefault="0071511E" w:rsidP="004C2351">
            <w:pPr>
              <w:jc w:val="center"/>
            </w:pPr>
            <w:r w:rsidRPr="00F84842">
              <w:t>3</w:t>
            </w:r>
          </w:p>
        </w:tc>
        <w:tc>
          <w:tcPr>
            <w:tcW w:w="1282" w:type="dxa"/>
          </w:tcPr>
          <w:p w14:paraId="05E04C86" w14:textId="77777777" w:rsidR="0071511E" w:rsidRPr="00F84842" w:rsidRDefault="0071511E" w:rsidP="004C2351">
            <w:pPr>
              <w:jc w:val="center"/>
            </w:pPr>
          </w:p>
        </w:tc>
        <w:tc>
          <w:tcPr>
            <w:tcW w:w="1282" w:type="dxa"/>
          </w:tcPr>
          <w:p w14:paraId="08E463DC" w14:textId="77777777" w:rsidR="0071511E" w:rsidRPr="00F84842" w:rsidRDefault="0071511E" w:rsidP="004C2351">
            <w:pPr>
              <w:jc w:val="center"/>
            </w:pPr>
          </w:p>
        </w:tc>
        <w:tc>
          <w:tcPr>
            <w:tcW w:w="1287" w:type="dxa"/>
          </w:tcPr>
          <w:p w14:paraId="3CD7A4B9" w14:textId="77777777" w:rsidR="0071511E" w:rsidRPr="00F84842" w:rsidRDefault="0071511E" w:rsidP="004C2351">
            <w:pPr>
              <w:jc w:val="center"/>
            </w:pPr>
          </w:p>
        </w:tc>
      </w:tr>
      <w:tr w:rsidR="00F84842" w:rsidRPr="00F84842" w14:paraId="080D13B2" w14:textId="77777777" w:rsidTr="004C2351">
        <w:tc>
          <w:tcPr>
            <w:tcW w:w="2718" w:type="dxa"/>
          </w:tcPr>
          <w:p w14:paraId="50A92F92" w14:textId="77777777" w:rsidR="0071511E" w:rsidRPr="00F84842" w:rsidRDefault="0071511E" w:rsidP="004C2351">
            <w:pPr>
              <w:jc w:val="both"/>
            </w:pPr>
            <w:r w:rsidRPr="00F84842">
              <w:t>Прыжок в длину с места (см)</w:t>
            </w:r>
          </w:p>
        </w:tc>
        <w:tc>
          <w:tcPr>
            <w:tcW w:w="1282" w:type="dxa"/>
          </w:tcPr>
          <w:p w14:paraId="0592CDE2" w14:textId="77777777" w:rsidR="0071511E" w:rsidRPr="00F84842" w:rsidRDefault="0071511E" w:rsidP="004C2351">
            <w:pPr>
              <w:jc w:val="center"/>
            </w:pPr>
            <w:r w:rsidRPr="00F84842">
              <w:t>160 – 165</w:t>
            </w:r>
          </w:p>
          <w:p w14:paraId="6BF10268" w14:textId="77777777" w:rsidR="0071511E" w:rsidRPr="00F84842" w:rsidRDefault="0071511E" w:rsidP="004C2351">
            <w:pPr>
              <w:jc w:val="center"/>
            </w:pPr>
          </w:p>
        </w:tc>
        <w:tc>
          <w:tcPr>
            <w:tcW w:w="1282" w:type="dxa"/>
          </w:tcPr>
          <w:p w14:paraId="17F64F89" w14:textId="77777777" w:rsidR="0071511E" w:rsidRPr="00F84842" w:rsidRDefault="0071511E" w:rsidP="004C2351">
            <w:pPr>
              <w:jc w:val="center"/>
            </w:pPr>
            <w:r w:rsidRPr="00F84842">
              <w:t>141 – 159</w:t>
            </w:r>
          </w:p>
          <w:p w14:paraId="5F560911" w14:textId="77777777" w:rsidR="0071511E" w:rsidRPr="00F84842" w:rsidRDefault="0071511E" w:rsidP="004C2351">
            <w:pPr>
              <w:jc w:val="center"/>
            </w:pPr>
          </w:p>
        </w:tc>
        <w:tc>
          <w:tcPr>
            <w:tcW w:w="1287" w:type="dxa"/>
          </w:tcPr>
          <w:p w14:paraId="02A6CA44" w14:textId="77777777" w:rsidR="0071511E" w:rsidRPr="00F84842" w:rsidRDefault="0071511E" w:rsidP="004C2351">
            <w:pPr>
              <w:jc w:val="center"/>
            </w:pPr>
            <w:r w:rsidRPr="00F84842">
              <w:t>130 – 140</w:t>
            </w:r>
          </w:p>
          <w:p w14:paraId="53AA3432" w14:textId="77777777" w:rsidR="0071511E" w:rsidRPr="00F84842" w:rsidRDefault="0071511E" w:rsidP="004C2351">
            <w:pPr>
              <w:jc w:val="center"/>
            </w:pPr>
          </w:p>
        </w:tc>
        <w:tc>
          <w:tcPr>
            <w:tcW w:w="1282" w:type="dxa"/>
          </w:tcPr>
          <w:p w14:paraId="43A1436C" w14:textId="77777777" w:rsidR="0071511E" w:rsidRPr="00F84842" w:rsidRDefault="0071511E" w:rsidP="004C2351">
            <w:pPr>
              <w:jc w:val="center"/>
            </w:pPr>
            <w:r w:rsidRPr="00F84842">
              <w:t>150 – 160</w:t>
            </w:r>
          </w:p>
          <w:p w14:paraId="1CA46E3D" w14:textId="77777777" w:rsidR="0071511E" w:rsidRPr="00F84842" w:rsidRDefault="0071511E" w:rsidP="004C2351">
            <w:pPr>
              <w:jc w:val="center"/>
            </w:pPr>
          </w:p>
        </w:tc>
        <w:tc>
          <w:tcPr>
            <w:tcW w:w="1282" w:type="dxa"/>
          </w:tcPr>
          <w:p w14:paraId="6B25D221" w14:textId="77777777" w:rsidR="0071511E" w:rsidRPr="00F84842" w:rsidRDefault="0071511E" w:rsidP="004C2351">
            <w:pPr>
              <w:jc w:val="center"/>
            </w:pPr>
            <w:r w:rsidRPr="00F84842">
              <w:t>130 – 149</w:t>
            </w:r>
          </w:p>
          <w:p w14:paraId="24FB3021" w14:textId="77777777" w:rsidR="0071511E" w:rsidRPr="00F84842" w:rsidRDefault="0071511E" w:rsidP="004C2351">
            <w:pPr>
              <w:jc w:val="center"/>
            </w:pPr>
          </w:p>
        </w:tc>
        <w:tc>
          <w:tcPr>
            <w:tcW w:w="1287" w:type="dxa"/>
          </w:tcPr>
          <w:p w14:paraId="53722A71" w14:textId="77777777" w:rsidR="0071511E" w:rsidRPr="00F84842" w:rsidRDefault="0071511E" w:rsidP="004C2351">
            <w:pPr>
              <w:jc w:val="center"/>
            </w:pPr>
            <w:r w:rsidRPr="00F84842">
              <w:t>120 – 129</w:t>
            </w:r>
          </w:p>
          <w:p w14:paraId="5DD323B1" w14:textId="77777777" w:rsidR="0071511E" w:rsidRPr="00F84842" w:rsidRDefault="0071511E" w:rsidP="004C2351">
            <w:pPr>
              <w:jc w:val="center"/>
            </w:pPr>
          </w:p>
        </w:tc>
      </w:tr>
      <w:tr w:rsidR="00F84842" w:rsidRPr="00F84842" w14:paraId="5FA681A3" w14:textId="77777777" w:rsidTr="004C2351">
        <w:tc>
          <w:tcPr>
            <w:tcW w:w="2718" w:type="dxa"/>
          </w:tcPr>
          <w:p w14:paraId="78B957B2" w14:textId="77777777" w:rsidR="0071511E" w:rsidRPr="00F84842" w:rsidRDefault="0071511E" w:rsidP="004C2351">
            <w:pPr>
              <w:jc w:val="both"/>
            </w:pPr>
            <w:r w:rsidRPr="00F84842">
              <w:t>Бег 60 м с высокого старта (с)</w:t>
            </w:r>
          </w:p>
        </w:tc>
        <w:tc>
          <w:tcPr>
            <w:tcW w:w="1282" w:type="dxa"/>
          </w:tcPr>
          <w:p w14:paraId="7966452A" w14:textId="77777777" w:rsidR="0071511E" w:rsidRPr="00F84842" w:rsidRDefault="0071511E" w:rsidP="004C2351">
            <w:pPr>
              <w:jc w:val="center"/>
            </w:pPr>
            <w:r w:rsidRPr="00F84842">
              <w:t xml:space="preserve">10,0 </w:t>
            </w:r>
          </w:p>
        </w:tc>
        <w:tc>
          <w:tcPr>
            <w:tcW w:w="1282" w:type="dxa"/>
            <w:tcBorders>
              <w:bottom w:val="nil"/>
            </w:tcBorders>
          </w:tcPr>
          <w:p w14:paraId="6378660D" w14:textId="77777777" w:rsidR="0071511E" w:rsidRPr="00F84842" w:rsidRDefault="0071511E" w:rsidP="004C2351">
            <w:pPr>
              <w:jc w:val="center"/>
            </w:pPr>
            <w:r w:rsidRPr="00F84842">
              <w:t xml:space="preserve">10,8 </w:t>
            </w:r>
          </w:p>
        </w:tc>
        <w:tc>
          <w:tcPr>
            <w:tcW w:w="1287" w:type="dxa"/>
            <w:tcBorders>
              <w:bottom w:val="nil"/>
            </w:tcBorders>
          </w:tcPr>
          <w:p w14:paraId="1CEFDC10" w14:textId="77777777" w:rsidR="0071511E" w:rsidRPr="00F84842" w:rsidRDefault="0071511E" w:rsidP="004C2351">
            <w:pPr>
              <w:jc w:val="center"/>
            </w:pPr>
            <w:r w:rsidRPr="00F84842">
              <w:t xml:space="preserve">11,0 </w:t>
            </w:r>
          </w:p>
        </w:tc>
        <w:tc>
          <w:tcPr>
            <w:tcW w:w="1282" w:type="dxa"/>
          </w:tcPr>
          <w:p w14:paraId="38DA1566" w14:textId="77777777" w:rsidR="0071511E" w:rsidRPr="00F84842" w:rsidRDefault="0071511E" w:rsidP="004C2351">
            <w:pPr>
              <w:jc w:val="center"/>
            </w:pPr>
            <w:r w:rsidRPr="00F84842">
              <w:t xml:space="preserve">10,3 </w:t>
            </w:r>
          </w:p>
        </w:tc>
        <w:tc>
          <w:tcPr>
            <w:tcW w:w="1282" w:type="dxa"/>
          </w:tcPr>
          <w:p w14:paraId="2173BDC0" w14:textId="77777777" w:rsidR="0071511E" w:rsidRPr="00F84842" w:rsidRDefault="0071511E" w:rsidP="004C2351">
            <w:pPr>
              <w:jc w:val="center"/>
            </w:pPr>
            <w:r w:rsidRPr="00F84842">
              <w:t>11,0</w:t>
            </w:r>
          </w:p>
        </w:tc>
        <w:tc>
          <w:tcPr>
            <w:tcW w:w="1287" w:type="dxa"/>
          </w:tcPr>
          <w:p w14:paraId="70434477" w14:textId="77777777" w:rsidR="0071511E" w:rsidRPr="00F84842" w:rsidRDefault="0071511E" w:rsidP="004C2351">
            <w:pPr>
              <w:jc w:val="center"/>
            </w:pPr>
            <w:r w:rsidRPr="00F84842">
              <w:t xml:space="preserve">11,5 </w:t>
            </w:r>
          </w:p>
        </w:tc>
      </w:tr>
      <w:tr w:rsidR="00F84842" w:rsidRPr="00F84842" w14:paraId="37ABED00" w14:textId="77777777" w:rsidTr="004C2351">
        <w:tc>
          <w:tcPr>
            <w:tcW w:w="2718" w:type="dxa"/>
          </w:tcPr>
          <w:p w14:paraId="11C84686" w14:textId="77777777" w:rsidR="0071511E" w:rsidRPr="00F84842" w:rsidRDefault="0071511E" w:rsidP="004C2351">
            <w:pPr>
              <w:jc w:val="both"/>
            </w:pPr>
            <w:r w:rsidRPr="00F84842">
              <w:t>Бег 1000 м (мин, с)</w:t>
            </w:r>
          </w:p>
        </w:tc>
        <w:tc>
          <w:tcPr>
            <w:tcW w:w="1283" w:type="dxa"/>
          </w:tcPr>
          <w:p w14:paraId="4B464344" w14:textId="77777777" w:rsidR="0071511E" w:rsidRPr="00F84842" w:rsidRDefault="0071511E" w:rsidP="004C2351">
            <w:pPr>
              <w:jc w:val="center"/>
            </w:pPr>
            <w:r w:rsidRPr="00F84842">
              <w:t>4,30</w:t>
            </w:r>
          </w:p>
        </w:tc>
        <w:tc>
          <w:tcPr>
            <w:tcW w:w="1284" w:type="dxa"/>
          </w:tcPr>
          <w:p w14:paraId="618F7792" w14:textId="77777777" w:rsidR="0071511E" w:rsidRPr="00F84842" w:rsidRDefault="0071511E" w:rsidP="004C2351">
            <w:pPr>
              <w:jc w:val="center"/>
            </w:pPr>
            <w:r w:rsidRPr="00F84842">
              <w:t>5,00</w:t>
            </w:r>
          </w:p>
        </w:tc>
        <w:tc>
          <w:tcPr>
            <w:tcW w:w="1284" w:type="dxa"/>
          </w:tcPr>
          <w:p w14:paraId="57EAFD25" w14:textId="77777777" w:rsidR="0071511E" w:rsidRPr="00F84842" w:rsidRDefault="0071511E" w:rsidP="004C2351">
            <w:pPr>
              <w:jc w:val="center"/>
            </w:pPr>
            <w:r w:rsidRPr="00F84842">
              <w:t>5,30</w:t>
            </w:r>
          </w:p>
        </w:tc>
        <w:tc>
          <w:tcPr>
            <w:tcW w:w="1283" w:type="dxa"/>
          </w:tcPr>
          <w:p w14:paraId="6CFE5DDD" w14:textId="77777777" w:rsidR="0071511E" w:rsidRPr="00F84842" w:rsidRDefault="0071511E" w:rsidP="004C2351">
            <w:pPr>
              <w:jc w:val="center"/>
            </w:pPr>
            <w:r w:rsidRPr="00F84842">
              <w:t>5,00</w:t>
            </w:r>
          </w:p>
        </w:tc>
        <w:tc>
          <w:tcPr>
            <w:tcW w:w="1284" w:type="dxa"/>
          </w:tcPr>
          <w:p w14:paraId="7563D6ED" w14:textId="77777777" w:rsidR="0071511E" w:rsidRPr="00F84842" w:rsidRDefault="0071511E" w:rsidP="004C2351">
            <w:pPr>
              <w:jc w:val="center"/>
            </w:pPr>
            <w:r w:rsidRPr="00F84842">
              <w:t>5,40</w:t>
            </w:r>
          </w:p>
        </w:tc>
        <w:tc>
          <w:tcPr>
            <w:tcW w:w="1284" w:type="dxa"/>
          </w:tcPr>
          <w:p w14:paraId="123934D1" w14:textId="77777777" w:rsidR="0071511E" w:rsidRPr="00F84842" w:rsidRDefault="0071511E" w:rsidP="004C2351">
            <w:pPr>
              <w:jc w:val="center"/>
            </w:pPr>
            <w:r w:rsidRPr="00F84842">
              <w:t>6,30</w:t>
            </w:r>
          </w:p>
        </w:tc>
      </w:tr>
      <w:tr w:rsidR="0071511E" w:rsidRPr="00F84842" w14:paraId="2D518C80" w14:textId="77777777" w:rsidTr="004C2351">
        <w:tc>
          <w:tcPr>
            <w:tcW w:w="2718" w:type="dxa"/>
          </w:tcPr>
          <w:p w14:paraId="59AFDFE2" w14:textId="77777777" w:rsidR="0071511E" w:rsidRPr="00F84842" w:rsidRDefault="0071511E" w:rsidP="004C2351">
            <w:pPr>
              <w:jc w:val="both"/>
            </w:pPr>
            <w:r w:rsidRPr="00F84842">
              <w:t>Ходьба на лыжах 1 км (мин, с)</w:t>
            </w:r>
          </w:p>
        </w:tc>
        <w:tc>
          <w:tcPr>
            <w:tcW w:w="1283" w:type="dxa"/>
          </w:tcPr>
          <w:p w14:paraId="4B2CB47F" w14:textId="77777777" w:rsidR="0071511E" w:rsidRPr="00F84842" w:rsidRDefault="0071511E" w:rsidP="004C2351">
            <w:pPr>
              <w:jc w:val="center"/>
            </w:pPr>
            <w:r w:rsidRPr="00F84842">
              <w:t>7,00</w:t>
            </w:r>
          </w:p>
        </w:tc>
        <w:tc>
          <w:tcPr>
            <w:tcW w:w="1284" w:type="dxa"/>
          </w:tcPr>
          <w:p w14:paraId="0D154C59" w14:textId="77777777" w:rsidR="0071511E" w:rsidRPr="00F84842" w:rsidRDefault="0071511E" w:rsidP="004C2351">
            <w:pPr>
              <w:jc w:val="center"/>
            </w:pPr>
            <w:r w:rsidRPr="00F84842">
              <w:t>7,30</w:t>
            </w:r>
          </w:p>
        </w:tc>
        <w:tc>
          <w:tcPr>
            <w:tcW w:w="1284" w:type="dxa"/>
          </w:tcPr>
          <w:p w14:paraId="051EAE81" w14:textId="77777777" w:rsidR="0071511E" w:rsidRPr="00F84842" w:rsidRDefault="0071511E" w:rsidP="004C2351">
            <w:pPr>
              <w:jc w:val="center"/>
            </w:pPr>
            <w:r w:rsidRPr="00F84842">
              <w:t>8,00</w:t>
            </w:r>
          </w:p>
        </w:tc>
        <w:tc>
          <w:tcPr>
            <w:tcW w:w="1283" w:type="dxa"/>
          </w:tcPr>
          <w:p w14:paraId="051938E0" w14:textId="77777777" w:rsidR="0071511E" w:rsidRPr="00F84842" w:rsidRDefault="0071511E" w:rsidP="004C2351">
            <w:pPr>
              <w:jc w:val="center"/>
            </w:pPr>
            <w:r w:rsidRPr="00F84842">
              <w:t>7,30</w:t>
            </w:r>
          </w:p>
        </w:tc>
        <w:tc>
          <w:tcPr>
            <w:tcW w:w="1284" w:type="dxa"/>
          </w:tcPr>
          <w:p w14:paraId="33A78AB8" w14:textId="77777777" w:rsidR="0071511E" w:rsidRPr="00F84842" w:rsidRDefault="0071511E" w:rsidP="004C2351">
            <w:pPr>
              <w:jc w:val="center"/>
            </w:pPr>
            <w:r w:rsidRPr="00F84842">
              <w:t>8,00</w:t>
            </w:r>
          </w:p>
        </w:tc>
        <w:tc>
          <w:tcPr>
            <w:tcW w:w="1284" w:type="dxa"/>
          </w:tcPr>
          <w:p w14:paraId="3D81882A" w14:textId="77777777" w:rsidR="0071511E" w:rsidRPr="00F84842" w:rsidRDefault="0071511E" w:rsidP="004C2351">
            <w:pPr>
              <w:jc w:val="center"/>
            </w:pPr>
            <w:r w:rsidRPr="00F84842">
              <w:t>8,30</w:t>
            </w:r>
          </w:p>
        </w:tc>
      </w:tr>
    </w:tbl>
    <w:p w14:paraId="2C87CACA" w14:textId="77777777" w:rsidR="0071511E" w:rsidRPr="00F84842" w:rsidRDefault="0071511E" w:rsidP="00D215E1">
      <w:pPr>
        <w:tabs>
          <w:tab w:val="right" w:pos="9923"/>
        </w:tabs>
        <w:ind w:right="57"/>
        <w:jc w:val="both"/>
      </w:pPr>
    </w:p>
    <w:p w14:paraId="707B7B60" w14:textId="77777777" w:rsidR="00FB18E0" w:rsidRDefault="00FB18E0" w:rsidP="001C278B">
      <w:pPr>
        <w:autoSpaceDE w:val="0"/>
        <w:autoSpaceDN w:val="0"/>
        <w:adjustRightInd w:val="0"/>
        <w:jc w:val="center"/>
        <w:rPr>
          <w:rFonts w:eastAsiaTheme="minorHAnsi"/>
          <w:b/>
          <w:bCs/>
          <w:lang w:eastAsia="en-US"/>
        </w:rPr>
      </w:pPr>
    </w:p>
    <w:p w14:paraId="4C390377" w14:textId="77777777" w:rsidR="00FB18E0" w:rsidRDefault="00FB18E0" w:rsidP="001C278B">
      <w:pPr>
        <w:autoSpaceDE w:val="0"/>
        <w:autoSpaceDN w:val="0"/>
        <w:adjustRightInd w:val="0"/>
        <w:jc w:val="center"/>
        <w:rPr>
          <w:rFonts w:eastAsiaTheme="minorHAnsi"/>
          <w:b/>
          <w:bCs/>
          <w:lang w:eastAsia="en-US"/>
        </w:rPr>
      </w:pPr>
    </w:p>
    <w:p w14:paraId="4246D428" w14:textId="77777777" w:rsidR="00FB18E0" w:rsidRDefault="00FB18E0" w:rsidP="00FB18E0">
      <w:pPr>
        <w:pStyle w:val="Default"/>
        <w:jc w:val="center"/>
        <w:rPr>
          <w:b/>
          <w:bCs/>
        </w:rPr>
      </w:pPr>
      <w:r>
        <w:rPr>
          <w:b/>
          <w:bCs/>
        </w:rPr>
        <w:t xml:space="preserve">Итоговая проверочная работа </w:t>
      </w:r>
    </w:p>
    <w:p w14:paraId="3245D9E6" w14:textId="77777777" w:rsidR="00FB18E0" w:rsidRDefault="00FB18E0" w:rsidP="00FB18E0">
      <w:pPr>
        <w:pStyle w:val="Default"/>
        <w:jc w:val="center"/>
        <w:rPr>
          <w:b/>
          <w:bCs/>
        </w:rPr>
      </w:pPr>
      <w:r>
        <w:rPr>
          <w:b/>
          <w:bCs/>
        </w:rPr>
        <w:t>Кружок «Здоровей-ка»</w:t>
      </w:r>
    </w:p>
    <w:p w14:paraId="3CC51E74" w14:textId="77777777" w:rsidR="00FB18E0" w:rsidRDefault="00FB18E0" w:rsidP="00FB18E0">
      <w:pPr>
        <w:pStyle w:val="aa"/>
        <w:shd w:val="clear" w:color="auto" w:fill="FFFFFF"/>
        <w:spacing w:before="0" w:beforeAutospacing="0" w:after="150" w:afterAutospacing="0"/>
        <w:jc w:val="center"/>
        <w:rPr>
          <w:b/>
          <w:bCs/>
          <w:color w:val="333333"/>
        </w:rPr>
      </w:pPr>
      <w:r>
        <w:rPr>
          <w:b/>
          <w:bCs/>
          <w:color w:val="333333"/>
        </w:rPr>
        <w:t>1 год обучения</w:t>
      </w:r>
    </w:p>
    <w:p w14:paraId="712E1012" w14:textId="77777777" w:rsidR="00FB18E0" w:rsidRPr="001F6C44" w:rsidRDefault="00FE5420" w:rsidP="00FB18E0">
      <w:pPr>
        <w:pStyle w:val="aa"/>
        <w:shd w:val="clear" w:color="auto" w:fill="FFFFFF"/>
        <w:spacing w:before="0" w:beforeAutospacing="0" w:after="150" w:afterAutospacing="0"/>
        <w:rPr>
          <w:b/>
          <w:bCs/>
          <w:color w:val="333333"/>
        </w:rPr>
      </w:pPr>
      <w:r>
        <w:rPr>
          <w:b/>
          <w:noProof/>
          <w:color w:val="000000"/>
        </w:rPr>
        <w:pict w14:anchorId="4EC6FEA6">
          <v:rect id="Прямоугольник 34" o:spid="_x0000_s2069" style="position:absolute;margin-left:-97.4pt;margin-top:24.3pt;width:15pt;height:15.75pt;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" fillcolor="white [3201]" strokecolor="#62a39f [3209]" strokeweight="1pt">
            <v:path arrowok="t"/>
            <w10:wrap anchorx="margin"/>
          </v:rect>
        </w:pict>
      </w:r>
      <w:r w:rsidR="00FB18E0" w:rsidRPr="001F6C44">
        <w:rPr>
          <w:b/>
          <w:bCs/>
          <w:color w:val="333333"/>
        </w:rPr>
        <w:t>1.</w:t>
      </w:r>
      <w:r w:rsidR="00FB18E0" w:rsidRPr="001F6C44">
        <w:rPr>
          <w:rStyle w:val="normaltextrun"/>
          <w:b/>
          <w:color w:val="000000"/>
          <w:shd w:val="clear" w:color="auto" w:fill="FFFFFF"/>
        </w:rPr>
        <w:t>Отметь зн</w:t>
      </w:r>
      <w:r w:rsidR="00FB18E0">
        <w:rPr>
          <w:rStyle w:val="normaltextrun"/>
          <w:b/>
          <w:color w:val="000000"/>
          <w:shd w:val="clear" w:color="auto" w:fill="FFFFFF"/>
        </w:rPr>
        <w:t>аком ×, с</w:t>
      </w:r>
      <w:r w:rsidR="00FB18E0" w:rsidRPr="00DC1EDB">
        <w:rPr>
          <w:rStyle w:val="normaltextrun"/>
          <w:b/>
          <w:color w:val="000000"/>
          <w:shd w:val="clear" w:color="auto" w:fill="FFFFFF"/>
        </w:rPr>
        <w:t xml:space="preserve"> ч</w:t>
      </w:r>
      <w:r w:rsidR="00FB18E0">
        <w:rPr>
          <w:rStyle w:val="normaltextrun"/>
          <w:b/>
          <w:color w:val="000000"/>
          <w:shd w:val="clear" w:color="auto" w:fill="FFFFFF"/>
        </w:rPr>
        <w:t>его начинается утренняя зарядка.</w:t>
      </w:r>
      <w:r w:rsidR="00FB18E0" w:rsidRPr="001F6C44">
        <w:rPr>
          <w:rStyle w:val="eop"/>
          <w:b/>
          <w:color w:val="000000"/>
          <w:shd w:val="clear" w:color="auto" w:fill="FFFFFF"/>
        </w:rPr>
        <w:t> </w:t>
      </w:r>
    </w:p>
    <w:p w14:paraId="0F2B6AC5" w14:textId="77777777" w:rsidR="00FB18E0" w:rsidRPr="001F6C44" w:rsidRDefault="00FB18E0" w:rsidP="00FB18E0">
      <w:pPr>
        <w:pStyle w:val="aa"/>
        <w:shd w:val="clear" w:color="auto" w:fill="FFFFFF"/>
        <w:spacing w:before="0" w:beforeAutospacing="0" w:after="150" w:afterAutospacing="0"/>
        <w:ind w:left="208"/>
        <w:rPr>
          <w:b/>
          <w:bCs/>
          <w:color w:val="333333"/>
        </w:rPr>
      </w:pPr>
      <w:r>
        <w:rPr>
          <w:rStyle w:val="normaltextrun"/>
          <w:color w:val="000000"/>
          <w:shd w:val="clear" w:color="auto" w:fill="FFFFFF"/>
        </w:rPr>
        <w:t>с приседаний</w:t>
      </w:r>
      <w:r w:rsidR="00FE5420">
        <w:rPr>
          <w:noProof/>
          <w:color w:val="000000"/>
        </w:rPr>
        <w:pict w14:anchorId="43240889">
          <v:rect id="Прямоугольник 32" o:spid="_x0000_s2068" style="position:absolute;left:0;text-align:left;margin-left:-97.4pt;margin-top:23.55pt;width:15pt;height:15.75pt;z-index:25166028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" fillcolor="white [3201]" strokecolor="#62a39f [3209]" strokeweight="1pt">
            <v:path arrowok="t"/>
            <w10:wrap anchorx="margin"/>
          </v:rect>
        </w:pict>
      </w:r>
      <w:r w:rsidRPr="001F6C44">
        <w:rPr>
          <w:rStyle w:val="normaltextrun"/>
          <w:color w:val="000000"/>
          <w:shd w:val="clear" w:color="auto" w:fill="FFFFFF"/>
        </w:rPr>
        <w:t>; </w:t>
      </w:r>
      <w:r w:rsidRPr="001F6C44">
        <w:rPr>
          <w:rStyle w:val="eop"/>
          <w:color w:val="000000"/>
          <w:shd w:val="clear" w:color="auto" w:fill="FFFFFF"/>
        </w:rPr>
        <w:t> </w:t>
      </w:r>
    </w:p>
    <w:p w14:paraId="0FABAE28" w14:textId="77777777" w:rsidR="00FB18E0" w:rsidRDefault="00FB18E0" w:rsidP="00FB18E0">
      <w:pPr>
        <w:pStyle w:val="aa"/>
        <w:shd w:val="clear" w:color="auto" w:fill="FFFFFF"/>
        <w:spacing w:before="0" w:beforeAutospacing="0" w:after="150" w:afterAutospacing="0"/>
        <w:rPr>
          <w:color w:val="000000"/>
          <w:shd w:val="clear" w:color="auto" w:fill="FFFFFF"/>
        </w:rPr>
      </w:pPr>
      <w:r>
        <w:rPr>
          <w:color w:val="000000"/>
          <w:shd w:val="clear" w:color="auto" w:fill="FFFFFF"/>
        </w:rPr>
        <w:t xml:space="preserve"> с ходьбы;</w:t>
      </w:r>
    </w:p>
    <w:p w14:paraId="4844FCE9" w14:textId="77777777" w:rsidR="00FB18E0" w:rsidRPr="00FB18E0" w:rsidRDefault="00FE5420" w:rsidP="00FB18E0">
      <w:pPr>
        <w:pStyle w:val="aa"/>
        <w:shd w:val="clear" w:color="auto" w:fill="FFFFFF"/>
        <w:spacing w:before="0" w:beforeAutospacing="0" w:after="150" w:afterAutospacing="0"/>
        <w:rPr>
          <w:rStyle w:val="normaltextrun"/>
          <w:color w:val="000000"/>
          <w:shd w:val="clear" w:color="auto" w:fill="FFFFFF"/>
        </w:rPr>
      </w:pPr>
      <w:r>
        <w:rPr>
          <w:noProof/>
          <w:color w:val="000000"/>
        </w:rPr>
        <w:pict w14:anchorId="58684EA1">
          <v:rect id="Прямоугольник 30" o:spid="_x0000_s2067" style="position:absolute;margin-left:-97.4pt;margin-top:5.2pt;width:15pt;height:15.75pt;z-index:25167360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" fillcolor="white [3201]" strokecolor="#62a39f [3209]" strokeweight="1pt">
            <v:path arrowok="t"/>
            <w10:wrap anchorx="margin"/>
          </v:rect>
        </w:pict>
      </w:r>
      <w:r w:rsidR="00FB18E0">
        <w:rPr>
          <w:color w:val="000000"/>
          <w:shd w:val="clear" w:color="auto" w:fill="FFFFFF"/>
        </w:rPr>
        <w:t xml:space="preserve">    с</w:t>
      </w:r>
      <w:r w:rsidR="00FB18E0" w:rsidRPr="00DC1EDB">
        <w:rPr>
          <w:color w:val="000000"/>
          <w:shd w:val="clear" w:color="auto" w:fill="FFFFFF"/>
        </w:rPr>
        <w:t xml:space="preserve"> бега.</w:t>
      </w:r>
    </w:p>
    <w:p w14:paraId="19A76252" w14:textId="77777777" w:rsidR="00FB18E0" w:rsidRDefault="00FB18E0" w:rsidP="00FB18E0">
      <w:pPr>
        <w:pStyle w:val="aa"/>
        <w:shd w:val="clear" w:color="auto" w:fill="FFFFFF"/>
        <w:spacing w:before="0" w:beforeAutospacing="0" w:after="150" w:afterAutospacing="0"/>
        <w:rPr>
          <w:rStyle w:val="normaltextrun"/>
          <w:b/>
          <w:color w:val="000000"/>
          <w:shd w:val="clear" w:color="auto" w:fill="FFFFFF"/>
        </w:rPr>
      </w:pPr>
      <w:r>
        <w:rPr>
          <w:rStyle w:val="normaltextrun"/>
          <w:b/>
          <w:color w:val="000000"/>
          <w:shd w:val="clear" w:color="auto" w:fill="FFFFFF"/>
        </w:rPr>
        <w:t>2. Расставь под картинками номера в порядке следования событий</w:t>
      </w:r>
      <w:r w:rsidRPr="001F6C44">
        <w:rPr>
          <w:rStyle w:val="normaltextrun"/>
          <w:b/>
          <w:color w:val="000000"/>
          <w:shd w:val="clear" w:color="auto" w:fill="FFFFFF"/>
        </w:rPr>
        <w:t>.</w:t>
      </w:r>
    </w:p>
    <w:p w14:paraId="457397F0" w14:textId="77777777" w:rsidR="00FB18E0" w:rsidRPr="001F6C44" w:rsidRDefault="00820F0B" w:rsidP="00FB18E0">
      <w:pPr>
        <w:pStyle w:val="aa"/>
        <w:shd w:val="clear" w:color="auto" w:fill="FFFFFF"/>
        <w:spacing w:before="0" w:beforeAutospacing="0" w:after="150" w:afterAutospacing="0"/>
        <w:rPr>
          <w:rStyle w:val="normaltextrun"/>
          <w:b/>
          <w:color w:val="000000"/>
          <w:shd w:val="clear" w:color="auto" w:fill="FFFFFF"/>
        </w:rPr>
      </w:pPr>
      <w:r>
        <w:fldChar w:fldCharType="begin"/>
      </w:r>
      <w:r w:rsidR="00FB18E0">
        <w:instrText xml:space="preserve"> INCLUDEPICTURE "https://fsd.multiurok.ru/html/2020/04/30/s_5eaa7427a925e/s1435239_0_14.png" \* MERGEFORMATINET </w:instrText>
      </w:r>
      <w:r>
        <w:fldChar w:fldCharType="separate"/>
      </w:r>
      <w:r>
        <w:fldChar w:fldCharType="begin"/>
      </w:r>
      <w:r w:rsidR="00FB18E0">
        <w:instrText xml:space="preserve"> INCLUDEPICTURE  "https://fsd.multiurok.ru/html/2020/04/30/s_5eaa7427a925e/s1435239_0_14.png" \* MERGEFORMATINET </w:instrText>
      </w:r>
      <w:r>
        <w:fldChar w:fldCharType="separate"/>
      </w:r>
      <w:r>
        <w:fldChar w:fldCharType="begin"/>
      </w:r>
      <w:r w:rsidR="00FB18E0">
        <w:instrText xml:space="preserve"> INCLUDEPICTURE  "https://fsd.multiurok.ru/html/2020/04/30/s_5eaa7427a925e/s1435239_0_14.png" \* MERGEFORMATINET </w:instrText>
      </w:r>
      <w:r>
        <w:fldChar w:fldCharType="separate"/>
      </w:r>
      <w:r>
        <w:fldChar w:fldCharType="begin"/>
      </w:r>
      <w:r w:rsidR="00FB18E0">
        <w:instrText xml:space="preserve"> INCLUDEPICTURE  "https://fsd.multiurok.ru/html/2020/04/30/s_5eaa7427a925e/s1435239_0_14.png" \* MERGEFORMATINET </w:instrText>
      </w:r>
      <w:r>
        <w:fldChar w:fldCharType="separate"/>
      </w:r>
      <w:r>
        <w:fldChar w:fldCharType="begin"/>
      </w:r>
      <w:r w:rsidR="00FB18E0">
        <w:instrText xml:space="preserve"> INCLUDEPICTURE  "https://fsd.multiurok.ru/html/2020/04/30/s_5eaa7427a925e/s1435239_0_14.png" \* MERGEFORMATINET </w:instrText>
      </w:r>
      <w:r>
        <w:fldChar w:fldCharType="separate"/>
      </w:r>
      <w:r>
        <w:fldChar w:fldCharType="begin"/>
      </w:r>
      <w:r w:rsidR="00F47D4E">
        <w:instrText xml:space="preserve"> INCLUDEPICTURE  "https://fsd.multiurok.ru/html/2020/04/30/s_5eaa7427a925e/s1435239_0_14.png" \* MERGEFORMATINET </w:instrText>
      </w:r>
      <w:r>
        <w:fldChar w:fldCharType="separate"/>
      </w:r>
      <w:r>
        <w:fldChar w:fldCharType="begin"/>
      </w:r>
      <w:r w:rsidR="0091474C">
        <w:instrText>INCLUDEPICTURE  "https://fsd.multiurok.ru/html/2020/04/30/s_5eaa7427a925e/s1435239_0_14.png" \* MERGEFORMATINET</w:instrText>
      </w:r>
      <w:r>
        <w:fldChar w:fldCharType="separate"/>
      </w:r>
      <w:r w:rsidR="00FE5420">
        <w:fldChar w:fldCharType="begin"/>
      </w:r>
      <w:r w:rsidR="00FE5420">
        <w:instrText xml:space="preserve"> </w:instrText>
      </w:r>
      <w:r w:rsidR="00FE5420">
        <w:instrText>INCLUDEPICTURE  "https://fsd.multiurok.ru/html/2020/04/30/s_5eaa7427a925e/s1435239_0_14.png" \* MERGEFORMATINET</w:instrText>
      </w:r>
      <w:r w:rsidR="00FE5420">
        <w:instrText xml:space="preserve"> </w:instrText>
      </w:r>
      <w:r w:rsidR="00FE5420">
        <w:fldChar w:fldCharType="separate"/>
      </w:r>
      <w:r w:rsidR="00FE5420">
        <w:pict w14:anchorId="349D4E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94pt;height:191.4pt">
            <v:imagedata r:id="rId9" r:href="rId10" croptop="12752f" cropbottom="6720f"/>
          </v:shape>
        </w:pict>
      </w:r>
      <w:r w:rsidR="00FE5420">
        <w:fldChar w:fldCharType="end"/>
      </w:r>
      <w:r>
        <w:fldChar w:fldCharType="end"/>
      </w:r>
      <w:r>
        <w:fldChar w:fldCharType="end"/>
      </w:r>
      <w:r>
        <w:fldChar w:fldCharType="end"/>
      </w:r>
      <w:r>
        <w:fldChar w:fldCharType="end"/>
      </w:r>
      <w:r>
        <w:fldChar w:fldCharType="end"/>
      </w:r>
      <w:r>
        <w:fldChar w:fldCharType="end"/>
      </w:r>
      <w:r>
        <w:fldChar w:fldCharType="end"/>
      </w:r>
    </w:p>
    <w:p w14:paraId="7E98BC35" w14:textId="77777777" w:rsidR="00FB18E0" w:rsidRPr="007C55BD" w:rsidRDefault="00FB18E0" w:rsidP="00FB18E0">
      <w:pPr>
        <w:pStyle w:val="a3"/>
        <w:numPr>
          <w:ilvl w:val="0"/>
          <w:numId w:val="32"/>
        </w:numPr>
        <w:spacing w:after="4" w:line="266" w:lineRule="auto"/>
        <w:ind w:left="426" w:hanging="284"/>
        <w:jc w:val="both"/>
        <w:rPr>
          <w:rFonts w:ascii="Times New Roman" w:hAnsi="Times New Roman" w:cs="Times New Roman"/>
          <w:b/>
          <w:sz w:val="24"/>
          <w:szCs w:val="24"/>
        </w:rPr>
      </w:pPr>
      <w:r>
        <w:rPr>
          <w:rFonts w:ascii="Times New Roman" w:hAnsi="Times New Roman" w:cs="Times New Roman"/>
          <w:b/>
          <w:sz w:val="24"/>
          <w:szCs w:val="24"/>
        </w:rPr>
        <w:t>Отметь знаком ×человека</w:t>
      </w:r>
      <w:r w:rsidRPr="007C55BD">
        <w:rPr>
          <w:rFonts w:ascii="Times New Roman" w:hAnsi="Times New Roman" w:cs="Times New Roman"/>
          <w:b/>
          <w:sz w:val="24"/>
          <w:szCs w:val="24"/>
        </w:rPr>
        <w:t xml:space="preserve">, который сидит правильно. </w:t>
      </w:r>
    </w:p>
    <w:p w14:paraId="44793E48" w14:textId="77777777" w:rsidR="00FB18E0" w:rsidRPr="007C55BD" w:rsidRDefault="00FB18E0" w:rsidP="00FB18E0">
      <w:pPr>
        <w:pStyle w:val="a3"/>
        <w:spacing w:after="4" w:line="266" w:lineRule="auto"/>
        <w:jc w:val="both"/>
        <w:rPr>
          <w:rFonts w:ascii="Times New Roman" w:hAnsi="Times New Roman" w:cs="Times New Roman"/>
          <w:b/>
          <w:sz w:val="24"/>
          <w:szCs w:val="24"/>
        </w:rPr>
      </w:pPr>
      <w:r>
        <w:rPr>
          <w:noProof/>
          <w:lang w:eastAsia="ru-RU"/>
        </w:rPr>
        <w:drawing>
          <wp:inline distT="0" distB="0" distL="0" distR="0" wp14:anchorId="11E03B09" wp14:editId="6245893B">
            <wp:extent cx="1885950" cy="944460"/>
            <wp:effectExtent l="0" t="0" r="0" b="8255"/>
            <wp:docPr id="29" name="Рисунок 29" descr="https://i1.wp.com/inlifeinfo.com/wp-content/uploads/2020/09/pravilnaya-osan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1.wp.com/inlifeinfo.com/wp-content/uploads/2020/09/pravilnaya-osank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9638" cy="956323"/>
                    </a:xfrm>
                    <a:prstGeom prst="rect">
                      <a:avLst/>
                    </a:prstGeom>
                    <a:noFill/>
                    <a:ln>
                      <a:noFill/>
                    </a:ln>
                  </pic:spPr>
                </pic:pic>
              </a:graphicData>
            </a:graphic>
          </wp:inline>
        </w:drawing>
      </w:r>
    </w:p>
    <w:p w14:paraId="7A5721E6" w14:textId="77777777" w:rsidR="00FB18E0" w:rsidRPr="00141400" w:rsidRDefault="00FE5420" w:rsidP="00FB18E0">
      <w:pPr>
        <w:pStyle w:val="aa"/>
        <w:shd w:val="clear" w:color="auto" w:fill="FFFFFF"/>
        <w:spacing w:before="0" w:beforeAutospacing="0" w:after="150" w:afterAutospacing="0"/>
        <w:rPr>
          <w:b/>
          <w:bCs/>
          <w:color w:val="333333"/>
        </w:rPr>
      </w:pPr>
      <w:r>
        <w:rPr>
          <w:b/>
          <w:noProof/>
          <w:color w:val="000000"/>
        </w:rPr>
        <w:pict w14:anchorId="20AE88C8">
          <v:rect id="Прямоугольник 28" o:spid="_x0000_s2065" style="position:absolute;margin-left:0;margin-top:3.15pt;width:15pt;height:15.75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" fillcolor="white [3201]" strokecolor="#62a39f [3209]" strokeweight="1pt">
            <v:path arrowok="t"/>
            <w10:wrap anchorx="page"/>
          </v:rect>
        </w:pict>
      </w:r>
      <w:r>
        <w:rPr>
          <w:b/>
          <w:noProof/>
          <w:color w:val="000000"/>
        </w:rPr>
        <w:pict w14:anchorId="62C22D28">
          <v:rect id="Прямоугольник 26" o:spid="_x0000_s2064" style="position:absolute;margin-left:145.45pt;margin-top:2.55pt;width:15pt;height:15.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" fillcolor="white [3201]" strokecolor="#62a39f [3209]" strokeweight="1pt">
            <v:path arrowok="t"/>
            <w10:wrap anchorx="margin"/>
          </v:rect>
        </w:pict>
      </w:r>
      <w:r>
        <w:rPr>
          <w:b/>
          <w:noProof/>
          <w:color w:val="000000"/>
        </w:rPr>
        <w:pict w14:anchorId="4E4B42D4">
          <v:rect id="Прямоугольник 24" o:spid="_x0000_s2063" style="position:absolute;margin-left:64.65pt;margin-top:.45pt;width:15pt;height:15.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" fillcolor="white [3201]" strokecolor="#62a39f [3209]" strokeweight="1pt">
            <v:path arrowok="t"/>
            <w10:wrap anchorx="margin"/>
          </v:rect>
        </w:pict>
      </w:r>
    </w:p>
    <w:p w14:paraId="7BBC7B46" w14:textId="77777777" w:rsidR="00FB18E0" w:rsidRDefault="00FB18E0" w:rsidP="00FB18E0">
      <w:pPr>
        <w:pStyle w:val="aa"/>
        <w:numPr>
          <w:ilvl w:val="0"/>
          <w:numId w:val="32"/>
        </w:numPr>
        <w:shd w:val="clear" w:color="auto" w:fill="FFFFFF"/>
        <w:spacing w:before="0" w:beforeAutospacing="0" w:after="150" w:afterAutospacing="0"/>
        <w:rPr>
          <w:b/>
          <w:bCs/>
          <w:color w:val="000000" w:themeColor="text1"/>
        </w:rPr>
      </w:pPr>
      <w:r w:rsidRPr="00156D3C">
        <w:rPr>
          <w:rFonts w:ascii="yandex-sans" w:hAnsi="yandex-sans"/>
          <w:b/>
          <w:color w:val="000000"/>
          <w:sz w:val="23"/>
          <w:szCs w:val="23"/>
        </w:rPr>
        <w:t>Впиши название строевых команд</w:t>
      </w:r>
      <w:r w:rsidRPr="00156D3C">
        <w:rPr>
          <w:b/>
          <w:bCs/>
          <w:color w:val="000000" w:themeColor="text1"/>
        </w:rPr>
        <w:t>.</w:t>
      </w:r>
    </w:p>
    <w:p w14:paraId="08D21D0D" w14:textId="77777777" w:rsidR="00FB18E0" w:rsidRPr="00141400" w:rsidRDefault="00FE5420" w:rsidP="00FB18E0">
      <w:pPr>
        <w:pStyle w:val="aa"/>
        <w:shd w:val="clear" w:color="auto" w:fill="FFFFFF"/>
        <w:spacing w:before="0" w:beforeAutospacing="0" w:after="150" w:afterAutospacing="0"/>
        <w:rPr>
          <w:b/>
          <w:bCs/>
          <w:color w:val="000000" w:themeColor="text1"/>
        </w:rPr>
      </w:pPr>
      <w:r>
        <w:rPr>
          <w:noProof/>
        </w:rPr>
        <w:pict w14:anchorId="384F9D0D">
          <v:rect id="Прямоугольник 22" o:spid="_x0000_s2062" style="position:absolute;margin-left:81.3pt;margin-top:87.25pt;width:15pt;height:15.75pt;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" fillcolor="white [3201]" strokecolor="#62a39f [3209]" strokeweight="1pt">
            <v:path arrowok="t"/>
            <w10:wrap anchorx="margin"/>
          </v:rect>
        </w:pict>
      </w:r>
      <w:r w:rsidR="00FB18E0">
        <w:rPr>
          <w:noProof/>
        </w:rPr>
        <w:t>1.</w:t>
      </w:r>
      <w:r w:rsidR="00FB18E0">
        <w:rPr>
          <w:noProof/>
        </w:rPr>
        <w:drawing>
          <wp:inline distT="0" distB="0" distL="0" distR="0" wp14:anchorId="6148D3FD" wp14:editId="41F969B3">
            <wp:extent cx="1619250" cy="980892"/>
            <wp:effectExtent l="0" t="0" r="0" b="0"/>
            <wp:docPr id="31" name="Рисунок 31" descr="https://ds05.infourok.ru/uploads/ex/0b68/0000941f-1485658b/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ds05.infourok.ru/uploads/ex/0b68/0000941f-1485658b/img6.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122" t="21380" r="1122" b="-21380"/>
                    <a:stretch/>
                  </pic:blipFill>
                  <pic:spPr bwMode="auto">
                    <a:xfrm>
                      <a:off x="0" y="0"/>
                      <a:ext cx="1625860" cy="984896"/>
                    </a:xfrm>
                    <a:prstGeom prst="rect">
                      <a:avLst/>
                    </a:prstGeom>
                    <a:noFill/>
                    <a:ln>
                      <a:noFill/>
                    </a:ln>
                  </pic:spPr>
                </pic:pic>
              </a:graphicData>
            </a:graphic>
          </wp:inline>
        </w:drawing>
      </w:r>
      <w:r w:rsidR="00FB18E0">
        <w:rPr>
          <w:noProof/>
        </w:rPr>
        <w:t xml:space="preserve">           2.  </w:t>
      </w:r>
      <w:r w:rsidR="00FB18E0">
        <w:rPr>
          <w:noProof/>
        </w:rPr>
        <w:drawing>
          <wp:inline distT="0" distB="0" distL="0" distR="0" wp14:anchorId="1858DB3C" wp14:editId="23DF5328">
            <wp:extent cx="1485900" cy="893939"/>
            <wp:effectExtent l="0" t="0" r="0" b="1905"/>
            <wp:docPr id="2791" name="Рисунок 2791" descr="https://konstruktortestov.ru/files/a49f/58bf/367a/a4e1/6df8/c4bc/c39f/0f24/4107034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konstruktortestov.ru/files/a49f/58bf/367a/a4e1/6df8/c4bc/c39f/0f24/4107034153.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0921"/>
                    <a:stretch/>
                  </pic:blipFill>
                  <pic:spPr bwMode="auto">
                    <a:xfrm>
                      <a:off x="0" y="0"/>
                      <a:ext cx="1519558" cy="914188"/>
                    </a:xfrm>
                    <a:prstGeom prst="rect">
                      <a:avLst/>
                    </a:prstGeom>
                    <a:noFill/>
                    <a:ln>
                      <a:noFill/>
                    </a:ln>
                    <a:extLst>
                      <a:ext uri="{53640926-AAD7-44D8-BBD7-CCE9431645EC}">
                        <a14:shadowObscured xmlns:a14="http://schemas.microsoft.com/office/drawing/2010/main"/>
                      </a:ext>
                    </a:extLst>
                  </pic:spPr>
                </pic:pic>
              </a:graphicData>
            </a:graphic>
          </wp:inline>
        </w:drawing>
      </w:r>
    </w:p>
    <w:p w14:paraId="7FB12F7F" w14:textId="77777777" w:rsidR="00FB18E0" w:rsidRPr="001F6C44" w:rsidRDefault="00FE5420" w:rsidP="00FB18E0">
      <w:pPr>
        <w:pStyle w:val="aa"/>
        <w:shd w:val="clear" w:color="auto" w:fill="FFFFFF"/>
        <w:spacing w:before="0" w:beforeAutospacing="0" w:after="150" w:afterAutospacing="0"/>
        <w:rPr>
          <w:bCs/>
        </w:rPr>
      </w:pPr>
      <w:r>
        <w:rPr>
          <w:noProof/>
        </w:rPr>
        <w:pict w14:anchorId="4985EE83">
          <v:rect id="Прямоугольник 20" o:spid="_x0000_s2061" style="position:absolute;margin-left:81.3pt;margin-top:21.3pt;width:15pt;height:15.75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" fillcolor="white [3201]" strokecolor="#62a39f [3209]" strokeweight="1pt">
            <v:path arrowok="t"/>
            <w10:wrap anchorx="margin"/>
          </v:rect>
        </w:pict>
      </w:r>
      <w:r w:rsidR="00FB18E0" w:rsidRPr="001F6C44">
        <w:rPr>
          <w:bCs/>
        </w:rPr>
        <w:t>Шеренга</w:t>
      </w:r>
    </w:p>
    <w:p w14:paraId="4B7808AE" w14:textId="77777777" w:rsidR="00FB18E0" w:rsidRPr="007662DD" w:rsidRDefault="00FB18E0" w:rsidP="00FB18E0">
      <w:pPr>
        <w:pStyle w:val="aa"/>
        <w:shd w:val="clear" w:color="auto" w:fill="FFFFFF"/>
        <w:spacing w:before="0" w:beforeAutospacing="0" w:after="150" w:afterAutospacing="0"/>
        <w:rPr>
          <w:bCs/>
        </w:rPr>
      </w:pPr>
      <w:r>
        <w:rPr>
          <w:bCs/>
        </w:rPr>
        <w:t xml:space="preserve">         Круг</w:t>
      </w:r>
    </w:p>
    <w:p w14:paraId="56F1EAA1" w14:textId="77777777" w:rsidR="00FB18E0" w:rsidRDefault="00FB18E0" w:rsidP="00FB18E0">
      <w:pPr>
        <w:pStyle w:val="aa"/>
        <w:numPr>
          <w:ilvl w:val="0"/>
          <w:numId w:val="32"/>
        </w:numPr>
        <w:shd w:val="clear" w:color="auto" w:fill="FFFFFF"/>
        <w:spacing w:before="0" w:beforeAutospacing="0" w:after="150" w:afterAutospacing="0"/>
        <w:rPr>
          <w:b/>
          <w:bCs/>
          <w:color w:val="333333"/>
        </w:rPr>
      </w:pPr>
      <w:r w:rsidRPr="001F6C44">
        <w:rPr>
          <w:b/>
        </w:rPr>
        <w:t xml:space="preserve">Отметь знаком ×, </w:t>
      </w:r>
      <w:r w:rsidRPr="001F6C44">
        <w:rPr>
          <w:b/>
          <w:bCs/>
          <w:color w:val="333333"/>
        </w:rPr>
        <w:t>какой вид упражнения изображен на рисунке?</w:t>
      </w:r>
    </w:p>
    <w:p w14:paraId="19C30027" w14:textId="77777777" w:rsidR="00FB18E0" w:rsidRPr="001F6C44" w:rsidRDefault="00FB18E0" w:rsidP="00FB18E0">
      <w:pPr>
        <w:pStyle w:val="aa"/>
        <w:shd w:val="clear" w:color="auto" w:fill="FFFFFF"/>
        <w:spacing w:before="0" w:beforeAutospacing="0" w:after="150" w:afterAutospacing="0"/>
        <w:ind w:left="720"/>
        <w:rPr>
          <w:b/>
          <w:bCs/>
          <w:color w:val="333333"/>
        </w:rPr>
      </w:pPr>
      <w:r>
        <w:rPr>
          <w:noProof/>
        </w:rPr>
        <w:lastRenderedPageBreak/>
        <w:drawing>
          <wp:inline distT="0" distB="0" distL="0" distR="0" wp14:anchorId="321BEE48" wp14:editId="74912010">
            <wp:extent cx="1504950" cy="974782"/>
            <wp:effectExtent l="0" t="0" r="0" b="0"/>
            <wp:docPr id="2794" name="Рисунок 2794" descr="http://img9.wild-mistress.ru/7742314/7742314-0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img9.wild-mistress.ru/7742314/7742314-0302.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128" t="74953" r="-2128" b="-8541"/>
                    <a:stretch/>
                  </pic:blipFill>
                  <pic:spPr bwMode="auto">
                    <a:xfrm>
                      <a:off x="0" y="0"/>
                      <a:ext cx="1570538" cy="1017264"/>
                    </a:xfrm>
                    <a:prstGeom prst="rect">
                      <a:avLst/>
                    </a:prstGeom>
                    <a:noFill/>
                    <a:ln>
                      <a:noFill/>
                    </a:ln>
                    <a:extLst>
                      <a:ext uri="{53640926-AAD7-44D8-BBD7-CCE9431645EC}">
                        <a14:shadowObscured xmlns:a14="http://schemas.microsoft.com/office/drawing/2010/main"/>
                      </a:ext>
                    </a:extLst>
                  </pic:spPr>
                </pic:pic>
              </a:graphicData>
            </a:graphic>
          </wp:inline>
        </w:drawing>
      </w:r>
    </w:p>
    <w:p w14:paraId="68E98D97" w14:textId="77777777" w:rsidR="00FB18E0" w:rsidRPr="007662DD" w:rsidRDefault="00FE5420" w:rsidP="00FB18E0">
      <w:pPr>
        <w:pStyle w:val="aa"/>
        <w:shd w:val="clear" w:color="auto" w:fill="FFFFFF"/>
        <w:spacing w:before="0" w:beforeAutospacing="0" w:after="150" w:afterAutospacing="0"/>
        <w:ind w:left="720"/>
        <w:rPr>
          <w:color w:val="000000" w:themeColor="text1"/>
        </w:rPr>
      </w:pPr>
      <w:r>
        <w:rPr>
          <w:noProof/>
          <w:color w:val="000000" w:themeColor="text1"/>
        </w:rPr>
        <w:pict w14:anchorId="7E87F2D4">
          <v:rect id="Прямоугольник 18" o:spid="_x0000_s2060" style="position:absolute;left:0;text-align:left;margin-left:171.3pt;margin-top:.35pt;width:15pt;height:15.75pt;z-index:2516674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" fillcolor="white [3201]" strokecolor="#62a39f [3209]" strokeweight="1pt">
            <v:path arrowok="t"/>
            <w10:wrap anchorx="margin"/>
          </v:rect>
        </w:pict>
      </w:r>
      <w:r>
        <w:rPr>
          <w:noProof/>
          <w:color w:val="000000" w:themeColor="text1"/>
        </w:rPr>
        <w:pict w14:anchorId="407BBA4F">
          <v:rect id="Прямоугольник 16" o:spid="_x0000_s2059" style="position:absolute;left:0;text-align:left;margin-left:206.15pt;margin-top:1.05pt;width:15pt;height:15.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" fillcolor="white [3201]" strokecolor="#62a39f [3209]" strokeweight="1pt">
            <v:path arrowok="t"/>
            <w10:wrap anchorx="margin"/>
          </v:rect>
        </w:pict>
      </w:r>
      <w:r>
        <w:rPr>
          <w:noProof/>
          <w:color w:val="000000" w:themeColor="text1"/>
        </w:rPr>
        <w:pict w14:anchorId="65A735F3">
          <v:rect id="_x0000_s2058" style="position:absolute;left:0;text-align:left;margin-left:376.8pt;margin-top:.7pt;width:15pt;height:15.75pt;z-index:2516695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" fillcolor="white [3201]" strokecolor="#62a39f [3209]" strokeweight="1pt">
            <v:path arrowok="t"/>
            <w10:wrap anchorx="margin"/>
          </v:rect>
        </w:pict>
      </w:r>
      <w:r>
        <w:rPr>
          <w:noProof/>
        </w:rPr>
        <w:pict w14:anchorId="5ACD8F88">
          <v:rect id="_x0000_s2057" style="position:absolute;left:0;text-align:left;margin-left:85.05pt;margin-top:-.05pt;width:15pt;height:15.75pt;z-index:2516664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" fillcolor="white [3201]" strokecolor="#62a39f [3209]" strokeweight="1pt">
            <v:path arrowok="t"/>
            <w10:wrap anchorx="margin"/>
          </v:rect>
        </w:pict>
      </w:r>
      <w:r w:rsidR="00FB18E0" w:rsidRPr="001F6C44">
        <w:rPr>
          <w:color w:val="000000" w:themeColor="text1"/>
        </w:rPr>
        <w:t>наклон                 приседание                бег                         прыжок</w:t>
      </w:r>
    </w:p>
    <w:p w14:paraId="62E9C740" w14:textId="77777777" w:rsidR="00FB18E0" w:rsidRPr="007662DD" w:rsidRDefault="00FB18E0" w:rsidP="00FB18E0">
      <w:pPr>
        <w:spacing w:line="360" w:lineRule="auto"/>
        <w:rPr>
          <w:b/>
        </w:rPr>
      </w:pPr>
      <w:r>
        <w:rPr>
          <w:b/>
        </w:rPr>
        <w:t>6</w:t>
      </w:r>
      <w:r w:rsidRPr="001F6C44">
        <w:rPr>
          <w:b/>
        </w:rPr>
        <w:t>. Отметь знаком × для какой игры используется мяч, изображ</w:t>
      </w:r>
      <w:r>
        <w:rPr>
          <w:b/>
        </w:rPr>
        <w:t>енный на картинке?</w:t>
      </w:r>
    </w:p>
    <w:p w14:paraId="3D8DC395" w14:textId="77777777" w:rsidR="00FB18E0" w:rsidRPr="007662DD" w:rsidRDefault="00FB18E0" w:rsidP="00FB18E0">
      <w:pPr>
        <w:pStyle w:val="a3"/>
        <w:spacing w:after="0" w:line="360" w:lineRule="auto"/>
        <w:ind w:left="1080"/>
        <w:rPr>
          <w:rFonts w:ascii="Times New Roman" w:eastAsia="Times New Roman" w:hAnsi="Times New Roman"/>
          <w:noProof/>
          <w:sz w:val="24"/>
          <w:szCs w:val="24"/>
          <w:lang w:eastAsia="ru-RU"/>
        </w:rPr>
      </w:pPr>
      <w:r w:rsidRPr="00B130E0">
        <w:rPr>
          <w:rFonts w:ascii="Times New Roman" w:eastAsia="Times New Roman" w:hAnsi="Times New Roman"/>
          <w:noProof/>
          <w:sz w:val="24"/>
          <w:szCs w:val="24"/>
          <w:lang w:eastAsia="ru-RU"/>
        </w:rPr>
        <w:drawing>
          <wp:inline distT="0" distB="0" distL="0" distR="0" wp14:anchorId="1B082F99" wp14:editId="2416B63C">
            <wp:extent cx="695325" cy="617344"/>
            <wp:effectExtent l="0" t="0" r="0" b="0"/>
            <wp:docPr id="2666" name="Рисунок 2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8318" cy="620002"/>
                    </a:xfrm>
                    <a:prstGeom prst="rect">
                      <a:avLst/>
                    </a:prstGeom>
                    <a:noFill/>
                    <a:ln>
                      <a:noFill/>
                    </a:ln>
                  </pic:spPr>
                </pic:pic>
              </a:graphicData>
            </a:graphic>
          </wp:inline>
        </w:drawing>
      </w:r>
    </w:p>
    <w:p w14:paraId="02950319" w14:textId="77777777" w:rsidR="00FB18E0" w:rsidRPr="001F6C44" w:rsidRDefault="00FE5420" w:rsidP="00FB18E0">
      <w:pPr>
        <w:pStyle w:val="a3"/>
        <w:spacing w:after="0" w:line="360" w:lineRule="auto"/>
        <w:ind w:left="1080"/>
        <w:rPr>
          <w:rFonts w:ascii="Times New Roman" w:hAnsi="Times New Roman" w:cs="Times New Roman"/>
          <w:sz w:val="24"/>
          <w:szCs w:val="24"/>
        </w:rPr>
      </w:pPr>
      <w:r>
        <w:rPr>
          <w:rFonts w:ascii="Times New Roman" w:hAnsi="Times New Roman" w:cs="Times New Roman"/>
          <w:noProof/>
          <w:color w:val="000000" w:themeColor="text1"/>
          <w:sz w:val="24"/>
          <w:szCs w:val="24"/>
          <w:lang w:eastAsia="ru-RU"/>
        </w:rPr>
        <w:pict w14:anchorId="1659D160">
          <v:rect id="Прямоугольник 10" o:spid="_x0000_s2056" style="position:absolute;left:0;text-align:left;margin-left:359.55pt;margin-top:.7pt;width:15pt;height:15.75pt;z-index:2516725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" fillcolor="white [3201]" strokecolor="#62a39f [3209]" strokeweight="1pt">
            <v:path arrowok="t"/>
            <w10:wrap anchorx="margin"/>
          </v:rect>
        </w:pict>
      </w:r>
      <w:r>
        <w:rPr>
          <w:rFonts w:ascii="Times New Roman" w:hAnsi="Times New Roman" w:cs="Times New Roman"/>
          <w:noProof/>
          <w:color w:val="000000" w:themeColor="text1"/>
          <w:sz w:val="24"/>
          <w:szCs w:val="24"/>
          <w:lang w:eastAsia="ru-RU"/>
        </w:rPr>
        <w:pict w14:anchorId="0EC1FE7C">
          <v:rect id="Прямоугольник 8" o:spid="_x0000_s2055" style="position:absolute;left:0;text-align:left;margin-left:207.3pt;margin-top:.7pt;width:15pt;height:15.75pt;z-index:2516715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" fillcolor="white [3201]" strokecolor="#62a39f [3209]" strokeweight="1pt">
            <v:path arrowok="t"/>
            <w10:wrap anchorx="margin"/>
          </v:rect>
        </w:pict>
      </w:r>
      <w:r>
        <w:rPr>
          <w:rFonts w:ascii="Times New Roman" w:hAnsi="Times New Roman" w:cs="Times New Roman"/>
          <w:noProof/>
          <w:color w:val="000000" w:themeColor="text1"/>
          <w:sz w:val="24"/>
          <w:szCs w:val="24"/>
          <w:lang w:eastAsia="ru-RU"/>
        </w:rPr>
        <w:pict w14:anchorId="434C8DC6">
          <v:rect id="Прямоугольник 6" o:spid="_x0000_s2054" style="position:absolute;left:0;text-align:left;margin-left:85.05pt;margin-top:-.05pt;width:15pt;height:15.75pt;z-index:2516705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" fillcolor="white [3201]" strokecolor="#62a39f [3209]" strokeweight="1pt">
            <v:path arrowok="t"/>
            <w10:wrap anchorx="margin"/>
          </v:rect>
        </w:pict>
      </w:r>
      <w:r w:rsidR="00FB18E0" w:rsidRPr="001F6C44">
        <w:rPr>
          <w:rFonts w:ascii="Times New Roman" w:hAnsi="Times New Roman" w:cs="Times New Roman"/>
          <w:sz w:val="24"/>
          <w:szCs w:val="24"/>
        </w:rPr>
        <w:t xml:space="preserve"> футбол                        баскетбол                        хоккей</w:t>
      </w:r>
    </w:p>
    <w:p w14:paraId="29A49300" w14:textId="77777777" w:rsidR="00FB18E0" w:rsidRDefault="00FB18E0" w:rsidP="00FB18E0">
      <w:pPr>
        <w:rPr>
          <w:b/>
        </w:rPr>
      </w:pPr>
    </w:p>
    <w:p w14:paraId="29A83454" w14:textId="77777777" w:rsidR="00FB18E0" w:rsidRPr="001F6C44" w:rsidRDefault="00FB18E0" w:rsidP="00FB18E0">
      <w:pPr>
        <w:rPr>
          <w:b/>
        </w:rPr>
      </w:pPr>
      <w:r w:rsidRPr="001F6C44">
        <w:rPr>
          <w:b/>
        </w:rPr>
        <w:t>7. Подчеркни зеленым цветом правильные утверждения. В спортивном зале нельзя…</w:t>
      </w:r>
    </w:p>
    <w:p w14:paraId="34EC5661" w14:textId="77777777" w:rsidR="00FB18E0" w:rsidRPr="001F6C44" w:rsidRDefault="00FB18E0" w:rsidP="00FB18E0">
      <w:pPr>
        <w:numPr>
          <w:ilvl w:val="0"/>
          <w:numId w:val="31"/>
        </w:numPr>
        <w:spacing w:after="200" w:line="276" w:lineRule="auto"/>
        <w:ind w:left="0" w:firstLine="0"/>
        <w:contextualSpacing/>
      </w:pPr>
      <w:r>
        <w:t>Толкаться</w:t>
      </w:r>
      <w:r w:rsidRPr="001F6C44">
        <w:t>.</w:t>
      </w:r>
    </w:p>
    <w:p w14:paraId="69BA953D" w14:textId="77777777" w:rsidR="00FB18E0" w:rsidRPr="001F6C44" w:rsidRDefault="00FB18E0" w:rsidP="00FB18E0">
      <w:pPr>
        <w:numPr>
          <w:ilvl w:val="0"/>
          <w:numId w:val="31"/>
        </w:numPr>
        <w:spacing w:after="200" w:line="276" w:lineRule="auto"/>
        <w:ind w:left="0" w:firstLine="0"/>
        <w:contextualSpacing/>
      </w:pPr>
      <w:r>
        <w:t>Бегать</w:t>
      </w:r>
      <w:r w:rsidRPr="001F6C44">
        <w:t>.</w:t>
      </w:r>
    </w:p>
    <w:p w14:paraId="35FC225F" w14:textId="77777777" w:rsidR="00FB18E0" w:rsidRPr="001F6C44" w:rsidRDefault="00FB18E0" w:rsidP="00FB18E0">
      <w:pPr>
        <w:numPr>
          <w:ilvl w:val="0"/>
          <w:numId w:val="31"/>
        </w:numPr>
        <w:spacing w:after="200" w:line="276" w:lineRule="auto"/>
        <w:ind w:left="0" w:firstLine="0"/>
        <w:contextualSpacing/>
      </w:pPr>
      <w:r w:rsidRPr="001F6C44">
        <w:t>Выполнять разминку.</w:t>
      </w:r>
    </w:p>
    <w:p w14:paraId="24BF6EDB" w14:textId="77777777" w:rsidR="00FB18E0" w:rsidRDefault="00FB18E0" w:rsidP="00FB18E0">
      <w:pPr>
        <w:numPr>
          <w:ilvl w:val="0"/>
          <w:numId w:val="31"/>
        </w:numPr>
        <w:spacing w:after="200" w:line="276" w:lineRule="auto"/>
        <w:ind w:left="0" w:firstLine="0"/>
        <w:contextualSpacing/>
      </w:pPr>
      <w:r>
        <w:t>Подставлять под ножки</w:t>
      </w:r>
      <w:r w:rsidRPr="001F6C44">
        <w:t>.</w:t>
      </w:r>
    </w:p>
    <w:p w14:paraId="5F0C80F4" w14:textId="77777777" w:rsidR="00FB18E0" w:rsidRPr="008E1740" w:rsidRDefault="00FB18E0" w:rsidP="00FB18E0">
      <w:pPr>
        <w:spacing w:after="200" w:line="276" w:lineRule="auto"/>
        <w:contextualSpacing/>
      </w:pPr>
    </w:p>
    <w:p w14:paraId="7DBBEFB9" w14:textId="77777777" w:rsidR="00FB18E0" w:rsidRPr="001F6C44" w:rsidRDefault="00FB18E0" w:rsidP="00FB18E0">
      <w:pPr>
        <w:rPr>
          <w:b/>
        </w:rPr>
      </w:pPr>
      <w:r w:rsidRPr="001F6C44">
        <w:rPr>
          <w:b/>
        </w:rPr>
        <w:t>8. Соедини линиями название основных способов передвижения человека с соответствующими рисунками.</w:t>
      </w:r>
    </w:p>
    <w:tbl>
      <w:tblPr>
        <w:tblStyle w:val="a4"/>
        <w:tblpPr w:leftFromText="180" w:rightFromText="180" w:vertAnchor="text" w:horzAnchor="margin" w:tblpY="166"/>
        <w:tblW w:w="0" w:type="auto"/>
        <w:tblLook w:val="04A0" w:firstRow="1" w:lastRow="0" w:firstColumn="1" w:lastColumn="0" w:noHBand="0" w:noVBand="1"/>
      </w:tblPr>
      <w:tblGrid>
        <w:gridCol w:w="1596"/>
        <w:gridCol w:w="2010"/>
        <w:gridCol w:w="2237"/>
        <w:gridCol w:w="2116"/>
        <w:gridCol w:w="1386"/>
      </w:tblGrid>
      <w:tr w:rsidR="00FB18E0" w:rsidRPr="001F6C44" w14:paraId="1F446912" w14:textId="77777777" w:rsidTr="00145F5D">
        <w:tc>
          <w:tcPr>
            <w:tcW w:w="1596" w:type="dxa"/>
          </w:tcPr>
          <w:p w14:paraId="2DE8794E" w14:textId="77777777" w:rsidR="00FB18E0" w:rsidRPr="001F6C44" w:rsidRDefault="00FB18E0" w:rsidP="00145F5D">
            <w:pPr>
              <w:rPr>
                <w:b/>
              </w:rPr>
            </w:pPr>
            <w:r>
              <w:rPr>
                <w:noProof/>
              </w:rPr>
              <w:drawing>
                <wp:inline distT="0" distB="0" distL="0" distR="0" wp14:anchorId="6AE7BDA4" wp14:editId="57633F2D">
                  <wp:extent cx="876300" cy="755708"/>
                  <wp:effectExtent l="0" t="0" r="0" b="6350"/>
                  <wp:docPr id="282691" name="Рисунок 282691" descr="http://images-partners.google.com/images?q=tbn:ANd9GcTXGvJaPgW0pI4HpK9iqd7jK7LOk3CBjG2yfq-5KiIJkoC7PlUBsKQt1ho:http://www.yarcdu.ru/sites/www.yarcdu.ru/files/image/%D0%B4%D0%B5%D1%82%D0%B8%20%D0%BF%D1%80%D1%8B%D0%B3%D0%B0%D1%8E%D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partners.google.com/images?q=tbn:ANd9GcTXGvJaPgW0pI4HpK9iqd7jK7LOk3CBjG2yfq-5KiIJkoC7PlUBsKQt1ho:http://www.yarcdu.ru/sites/www.yarcdu.ru/files/image/%D0%B4%D0%B5%D1%82%D0%B8%20%D0%BF%D1%80%D1%8B%D0%B3%D0%B0%D1%8E%D1%8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77050" cy="756355"/>
                          </a:xfrm>
                          <a:prstGeom prst="rect">
                            <a:avLst/>
                          </a:prstGeom>
                          <a:noFill/>
                          <a:ln>
                            <a:noFill/>
                          </a:ln>
                        </pic:spPr>
                      </pic:pic>
                    </a:graphicData>
                  </a:graphic>
                </wp:inline>
              </w:drawing>
            </w:r>
          </w:p>
        </w:tc>
        <w:tc>
          <w:tcPr>
            <w:tcW w:w="2010" w:type="dxa"/>
          </w:tcPr>
          <w:p w14:paraId="4A826ACB" w14:textId="77777777" w:rsidR="00FB18E0" w:rsidRPr="001F6C44" w:rsidRDefault="00FB18E0" w:rsidP="00145F5D">
            <w:pPr>
              <w:rPr>
                <w:b/>
              </w:rPr>
            </w:pPr>
            <w:r w:rsidRPr="001F6C44">
              <w:rPr>
                <w:b/>
                <w:noProof/>
              </w:rPr>
              <w:drawing>
                <wp:inline distT="0" distB="0" distL="0" distR="0" wp14:anchorId="157B9244" wp14:editId="40A70A47">
                  <wp:extent cx="600075" cy="882463"/>
                  <wp:effectExtent l="0" t="0" r="0" b="0"/>
                  <wp:docPr id="282695" name="Рисунок 282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3891" cy="888075"/>
                          </a:xfrm>
                          <a:prstGeom prst="rect">
                            <a:avLst/>
                          </a:prstGeom>
                          <a:noFill/>
                          <a:ln>
                            <a:noFill/>
                          </a:ln>
                        </pic:spPr>
                      </pic:pic>
                    </a:graphicData>
                  </a:graphic>
                </wp:inline>
              </w:drawing>
            </w:r>
          </w:p>
        </w:tc>
        <w:tc>
          <w:tcPr>
            <w:tcW w:w="2237" w:type="dxa"/>
          </w:tcPr>
          <w:p w14:paraId="0847D633" w14:textId="77777777" w:rsidR="00FB18E0" w:rsidRPr="001F6C44" w:rsidRDefault="00FB18E0" w:rsidP="00145F5D">
            <w:pPr>
              <w:rPr>
                <w:b/>
              </w:rPr>
            </w:pPr>
            <w:r>
              <w:rPr>
                <w:noProof/>
              </w:rPr>
              <w:drawing>
                <wp:inline distT="0" distB="0" distL="0" distR="0" wp14:anchorId="63421BE2" wp14:editId="7A34A1FD">
                  <wp:extent cx="771525" cy="1024148"/>
                  <wp:effectExtent l="0" t="0" r="0" b="5080"/>
                  <wp:docPr id="2670" name="Рисунок 2670" descr="https://fs.znanio.ru/8c0997/a5/d2/2adb15fb60650a04ec1e7a537ee8fa83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znanio.ru/8c0997/a5/d2/2adb15fb60650a04ec1e7a537ee8fa83b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74902" cy="1028630"/>
                          </a:xfrm>
                          <a:prstGeom prst="rect">
                            <a:avLst/>
                          </a:prstGeom>
                          <a:noFill/>
                          <a:ln>
                            <a:noFill/>
                          </a:ln>
                        </pic:spPr>
                      </pic:pic>
                    </a:graphicData>
                  </a:graphic>
                </wp:inline>
              </w:drawing>
            </w:r>
          </w:p>
        </w:tc>
        <w:tc>
          <w:tcPr>
            <w:tcW w:w="2116" w:type="dxa"/>
          </w:tcPr>
          <w:p w14:paraId="46F11DF2" w14:textId="77777777" w:rsidR="00FB18E0" w:rsidRPr="001F6C44" w:rsidRDefault="00FB18E0" w:rsidP="00145F5D">
            <w:pPr>
              <w:rPr>
                <w:b/>
              </w:rPr>
            </w:pPr>
            <w:r>
              <w:rPr>
                <w:noProof/>
              </w:rPr>
              <w:drawing>
                <wp:inline distT="0" distB="0" distL="0" distR="0" wp14:anchorId="50374E89" wp14:editId="74CCBFB3">
                  <wp:extent cx="914400" cy="594680"/>
                  <wp:effectExtent l="0" t="0" r="0" b="0"/>
                  <wp:docPr id="2622" name="Рисунок 2622" descr="http://2parents4kids.ru/wp-content/uploads/2009/08/plava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2parents4kids.ru/wp-content/uploads/2009/08/plavaet.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17115" cy="596446"/>
                          </a:xfrm>
                          <a:prstGeom prst="rect">
                            <a:avLst/>
                          </a:prstGeom>
                          <a:noFill/>
                          <a:ln>
                            <a:noFill/>
                          </a:ln>
                        </pic:spPr>
                      </pic:pic>
                    </a:graphicData>
                  </a:graphic>
                </wp:inline>
              </w:drawing>
            </w:r>
          </w:p>
        </w:tc>
        <w:tc>
          <w:tcPr>
            <w:tcW w:w="1386" w:type="dxa"/>
          </w:tcPr>
          <w:p w14:paraId="2B16A854" w14:textId="77777777" w:rsidR="00FB18E0" w:rsidRPr="001F6C44" w:rsidRDefault="00FB18E0" w:rsidP="00145F5D">
            <w:pPr>
              <w:ind w:hanging="993"/>
              <w:jc w:val="right"/>
              <w:rPr>
                <w:b/>
              </w:rPr>
            </w:pPr>
          </w:p>
        </w:tc>
      </w:tr>
      <w:tr w:rsidR="00FB18E0" w:rsidRPr="001F6C44" w14:paraId="46BBC403" w14:textId="77777777" w:rsidTr="00145F5D">
        <w:trPr>
          <w:trHeight w:val="459"/>
        </w:trPr>
        <w:tc>
          <w:tcPr>
            <w:tcW w:w="9345" w:type="dxa"/>
            <w:gridSpan w:val="5"/>
          </w:tcPr>
          <w:p w14:paraId="1E7FA71E" w14:textId="77777777" w:rsidR="00FB18E0" w:rsidRPr="001F6C44" w:rsidRDefault="00FB18E0" w:rsidP="00145F5D">
            <w:pPr>
              <w:ind w:hanging="993"/>
              <w:jc w:val="center"/>
              <w:rPr>
                <w:b/>
              </w:rPr>
            </w:pPr>
          </w:p>
          <w:p w14:paraId="223AD9A1" w14:textId="77777777" w:rsidR="00FB18E0" w:rsidRPr="001F6C44" w:rsidRDefault="00FB18E0" w:rsidP="00145F5D">
            <w:pPr>
              <w:rPr>
                <w:b/>
              </w:rPr>
            </w:pPr>
          </w:p>
        </w:tc>
      </w:tr>
      <w:tr w:rsidR="00FB18E0" w:rsidRPr="001F6C44" w14:paraId="7416FBC7" w14:textId="77777777" w:rsidTr="00145F5D">
        <w:tc>
          <w:tcPr>
            <w:tcW w:w="1596" w:type="dxa"/>
          </w:tcPr>
          <w:p w14:paraId="2C5B8EB8" w14:textId="77777777" w:rsidR="00FB18E0" w:rsidRPr="001F6C44" w:rsidRDefault="00FB18E0" w:rsidP="00145F5D">
            <w:pPr>
              <w:jc w:val="center"/>
              <w:rPr>
                <w:b/>
              </w:rPr>
            </w:pPr>
            <w:r w:rsidRPr="001F6C44">
              <w:rPr>
                <w:b/>
              </w:rPr>
              <w:t>Плавание</w:t>
            </w:r>
          </w:p>
        </w:tc>
        <w:tc>
          <w:tcPr>
            <w:tcW w:w="2010" w:type="dxa"/>
          </w:tcPr>
          <w:p w14:paraId="4F7EE456" w14:textId="77777777" w:rsidR="00FB18E0" w:rsidRPr="001F6C44" w:rsidRDefault="00FB18E0" w:rsidP="00145F5D">
            <w:pPr>
              <w:jc w:val="center"/>
              <w:rPr>
                <w:b/>
              </w:rPr>
            </w:pPr>
            <w:r w:rsidRPr="001F6C44">
              <w:rPr>
                <w:b/>
              </w:rPr>
              <w:t>Ходьба на лыжах</w:t>
            </w:r>
          </w:p>
        </w:tc>
        <w:tc>
          <w:tcPr>
            <w:tcW w:w="2237" w:type="dxa"/>
          </w:tcPr>
          <w:p w14:paraId="520A999F" w14:textId="77777777" w:rsidR="00FB18E0" w:rsidRPr="001F6C44" w:rsidRDefault="00FB18E0" w:rsidP="00145F5D">
            <w:pPr>
              <w:jc w:val="center"/>
              <w:rPr>
                <w:b/>
              </w:rPr>
            </w:pPr>
          </w:p>
        </w:tc>
        <w:tc>
          <w:tcPr>
            <w:tcW w:w="2116" w:type="dxa"/>
          </w:tcPr>
          <w:p w14:paraId="7BB4558E" w14:textId="77777777" w:rsidR="00FB18E0" w:rsidRPr="001F6C44" w:rsidRDefault="00FB18E0" w:rsidP="00145F5D">
            <w:pPr>
              <w:jc w:val="center"/>
              <w:rPr>
                <w:b/>
              </w:rPr>
            </w:pPr>
            <w:r>
              <w:rPr>
                <w:b/>
              </w:rPr>
              <w:t>прыжки</w:t>
            </w:r>
          </w:p>
        </w:tc>
        <w:tc>
          <w:tcPr>
            <w:tcW w:w="1386" w:type="dxa"/>
          </w:tcPr>
          <w:p w14:paraId="50431EE6" w14:textId="77777777" w:rsidR="00FB18E0" w:rsidRPr="001F6C44" w:rsidRDefault="00FB18E0" w:rsidP="00145F5D">
            <w:pPr>
              <w:ind w:hanging="993"/>
              <w:jc w:val="center"/>
              <w:rPr>
                <w:b/>
              </w:rPr>
            </w:pPr>
            <w:r w:rsidRPr="001F6C44">
              <w:rPr>
                <w:b/>
              </w:rPr>
              <w:t>Бег</w:t>
            </w:r>
          </w:p>
          <w:p w14:paraId="3A053034" w14:textId="77777777" w:rsidR="00FB18E0" w:rsidRPr="001F6C44" w:rsidRDefault="00FB18E0" w:rsidP="00145F5D">
            <w:pPr>
              <w:jc w:val="center"/>
              <w:rPr>
                <w:b/>
              </w:rPr>
            </w:pPr>
          </w:p>
        </w:tc>
      </w:tr>
    </w:tbl>
    <w:p w14:paraId="30C5E6AC" w14:textId="77777777" w:rsidR="00FB18E0" w:rsidRDefault="00FB18E0" w:rsidP="00FB18E0">
      <w:pPr>
        <w:rPr>
          <w:b/>
          <w:bCs/>
          <w:color w:val="333333"/>
        </w:rPr>
      </w:pPr>
    </w:p>
    <w:p w14:paraId="332F252F" w14:textId="77777777" w:rsidR="00FB18E0" w:rsidRDefault="00FB18E0" w:rsidP="00FB18E0">
      <w:pPr>
        <w:rPr>
          <w:b/>
        </w:rPr>
      </w:pPr>
      <w:r w:rsidRPr="001F6C44">
        <w:rPr>
          <w:b/>
          <w:bCs/>
          <w:color w:val="333333"/>
        </w:rPr>
        <w:t>9.</w:t>
      </w:r>
      <w:r w:rsidRPr="001F6C44">
        <w:rPr>
          <w:b/>
        </w:rPr>
        <w:t xml:space="preserve">  Подбери к каждому упражнению физическое качество, которое оно разв</w:t>
      </w:r>
      <w:r>
        <w:rPr>
          <w:b/>
        </w:rPr>
        <w:t>ивает. (сила, быстрота, координация</w:t>
      </w:r>
      <w:r w:rsidRPr="001F6C44">
        <w:rPr>
          <w:b/>
        </w:rPr>
        <w:t>)</w:t>
      </w:r>
    </w:p>
    <w:p w14:paraId="32B2479A" w14:textId="77777777" w:rsidR="00FB18E0" w:rsidRPr="007662DD" w:rsidRDefault="00FB18E0" w:rsidP="00FB18E0">
      <w:pPr>
        <w:rPr>
          <w:b/>
        </w:rPr>
      </w:pPr>
    </w:p>
    <w:tbl>
      <w:tblPr>
        <w:tblStyle w:val="TableGrid"/>
        <w:tblW w:w="5224" w:type="dxa"/>
        <w:tblInd w:w="2263" w:type="dxa"/>
        <w:tblCellMar>
          <w:top w:w="3" w:type="dxa"/>
          <w:left w:w="108" w:type="dxa"/>
          <w:bottom w:w="11" w:type="dxa"/>
          <w:right w:w="115" w:type="dxa"/>
        </w:tblCellMar>
        <w:tblLook w:val="04A0" w:firstRow="1" w:lastRow="0" w:firstColumn="1" w:lastColumn="0" w:noHBand="0" w:noVBand="1"/>
      </w:tblPr>
      <w:tblGrid>
        <w:gridCol w:w="2631"/>
        <w:gridCol w:w="2593"/>
      </w:tblGrid>
      <w:tr w:rsidR="00FB18E0" w:rsidRPr="001F6C44" w14:paraId="78B5E297" w14:textId="77777777" w:rsidTr="00145F5D">
        <w:trPr>
          <w:trHeight w:val="993"/>
        </w:trPr>
        <w:tc>
          <w:tcPr>
            <w:tcW w:w="2631" w:type="dxa"/>
            <w:tcBorders>
              <w:top w:val="single" w:sz="4" w:space="0" w:color="000000"/>
              <w:left w:val="single" w:sz="4" w:space="0" w:color="000000"/>
              <w:bottom w:val="single" w:sz="4" w:space="0" w:color="000000"/>
              <w:right w:val="single" w:sz="4" w:space="0" w:color="000000"/>
            </w:tcBorders>
          </w:tcPr>
          <w:p w14:paraId="7C71BC61" w14:textId="77777777" w:rsidR="00FB18E0" w:rsidRPr="001F6C44" w:rsidRDefault="00FB18E0" w:rsidP="00145F5D">
            <w:pPr>
              <w:spacing w:line="259" w:lineRule="auto"/>
            </w:pPr>
            <w:r w:rsidRPr="001F6C44">
              <w:t>1.</w:t>
            </w:r>
          </w:p>
        </w:tc>
        <w:tc>
          <w:tcPr>
            <w:tcW w:w="2593" w:type="dxa"/>
            <w:tcBorders>
              <w:top w:val="single" w:sz="4" w:space="0" w:color="000000"/>
              <w:left w:val="single" w:sz="4" w:space="0" w:color="000000"/>
              <w:bottom w:val="single" w:sz="4" w:space="0" w:color="000000"/>
              <w:right w:val="single" w:sz="4" w:space="0" w:color="000000"/>
            </w:tcBorders>
            <w:vAlign w:val="bottom"/>
          </w:tcPr>
          <w:p w14:paraId="3254C27C" w14:textId="77777777" w:rsidR="00FB18E0" w:rsidRPr="001F6C44" w:rsidRDefault="00FB18E0" w:rsidP="00145F5D">
            <w:pPr>
              <w:spacing w:line="259" w:lineRule="auto"/>
              <w:ind w:left="30"/>
            </w:pPr>
            <w:r w:rsidRPr="001F6C44">
              <w:t xml:space="preserve">А </w:t>
            </w:r>
            <w:r>
              <w:rPr>
                <w:noProof/>
              </w:rPr>
              <w:drawing>
                <wp:inline distT="0" distB="0" distL="0" distR="0" wp14:anchorId="6DE31F60" wp14:editId="3D378EB3">
                  <wp:extent cx="1038225" cy="494030"/>
                  <wp:effectExtent l="19050" t="0" r="9525" b="0"/>
                  <wp:docPr id="2797" name="Рисунок 2797" descr="https://1.bp.blogspot.com/-CnhPzUnXajY/X4rtV_FnIEI/AAAAAAAACR0/FDZsLWCWwW45hxsgLncb2mE0UaTsae3vACLcBGAsYHQ/s900/kisspng-balance-beam-artistic-gymnastics-sport-average-gymnastics-5abbd800d73178.9607947215222599688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1.bp.blogspot.com/-CnhPzUnXajY/X4rtV_FnIEI/AAAAAAAACR0/FDZsLWCWwW45hxsgLncb2mE0UaTsae3vACLcBGAsYHQ/s900/kisspng-balance-beam-artistic-gymnastics-sport-average-gymnastics-5abbd800d73178.960794721522259968881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59472" cy="504140"/>
                          </a:xfrm>
                          <a:prstGeom prst="rect">
                            <a:avLst/>
                          </a:prstGeom>
                          <a:noFill/>
                          <a:ln>
                            <a:noFill/>
                          </a:ln>
                        </pic:spPr>
                      </pic:pic>
                    </a:graphicData>
                  </a:graphic>
                </wp:inline>
              </w:drawing>
            </w:r>
          </w:p>
        </w:tc>
      </w:tr>
      <w:tr w:rsidR="00FB18E0" w:rsidRPr="001F6C44" w14:paraId="51C08ED1" w14:textId="77777777" w:rsidTr="00145F5D">
        <w:trPr>
          <w:trHeight w:val="902"/>
        </w:trPr>
        <w:tc>
          <w:tcPr>
            <w:tcW w:w="2631" w:type="dxa"/>
            <w:tcBorders>
              <w:top w:val="single" w:sz="4" w:space="0" w:color="000000"/>
              <w:left w:val="single" w:sz="4" w:space="0" w:color="000000"/>
              <w:bottom w:val="single" w:sz="4" w:space="0" w:color="000000"/>
              <w:right w:val="single" w:sz="4" w:space="0" w:color="000000"/>
            </w:tcBorders>
          </w:tcPr>
          <w:p w14:paraId="74C2A8FF" w14:textId="77777777" w:rsidR="00FB18E0" w:rsidRPr="001F6C44" w:rsidRDefault="00FB18E0" w:rsidP="00145F5D">
            <w:pPr>
              <w:spacing w:line="259" w:lineRule="auto"/>
            </w:pPr>
            <w:r w:rsidRPr="001F6C44">
              <w:t xml:space="preserve">2. </w:t>
            </w:r>
          </w:p>
        </w:tc>
        <w:tc>
          <w:tcPr>
            <w:tcW w:w="2593" w:type="dxa"/>
            <w:tcBorders>
              <w:top w:val="single" w:sz="4" w:space="0" w:color="000000"/>
              <w:left w:val="single" w:sz="4" w:space="0" w:color="000000"/>
              <w:bottom w:val="single" w:sz="4" w:space="0" w:color="000000"/>
              <w:right w:val="single" w:sz="4" w:space="0" w:color="000000"/>
            </w:tcBorders>
            <w:vAlign w:val="bottom"/>
          </w:tcPr>
          <w:p w14:paraId="6ADA3F70" w14:textId="77777777" w:rsidR="00FB18E0" w:rsidRPr="001F6C44" w:rsidRDefault="00FB18E0" w:rsidP="00145F5D">
            <w:pPr>
              <w:spacing w:line="259" w:lineRule="auto"/>
              <w:ind w:left="30"/>
            </w:pPr>
            <w:r w:rsidRPr="001F6C44">
              <w:t xml:space="preserve">Б </w:t>
            </w:r>
            <w:r>
              <w:rPr>
                <w:noProof/>
              </w:rPr>
              <w:drawing>
                <wp:inline distT="0" distB="0" distL="0" distR="0" wp14:anchorId="176A475D" wp14:editId="6340888F">
                  <wp:extent cx="1000125" cy="472976"/>
                  <wp:effectExtent l="0" t="0" r="0" b="3810"/>
                  <wp:docPr id="2798" name="Рисунок 2798" descr="https://w0.pngwave.com/png/689/619/push-up-sit-up-graphy-physical-exercise-jumping-jack-child-sport-png-clip-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0.pngwave.com/png/689/619/push-up-sit-up-graphy-physical-exercise-jumping-jack-child-sport-png-clip-art.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14740" cy="479888"/>
                          </a:xfrm>
                          <a:prstGeom prst="rect">
                            <a:avLst/>
                          </a:prstGeom>
                          <a:noFill/>
                          <a:ln>
                            <a:noFill/>
                          </a:ln>
                        </pic:spPr>
                      </pic:pic>
                    </a:graphicData>
                  </a:graphic>
                </wp:inline>
              </w:drawing>
            </w:r>
          </w:p>
        </w:tc>
      </w:tr>
      <w:tr w:rsidR="00FB18E0" w:rsidRPr="001F6C44" w14:paraId="40C39245" w14:textId="77777777" w:rsidTr="00145F5D">
        <w:trPr>
          <w:trHeight w:val="905"/>
        </w:trPr>
        <w:tc>
          <w:tcPr>
            <w:tcW w:w="2631" w:type="dxa"/>
            <w:tcBorders>
              <w:top w:val="single" w:sz="4" w:space="0" w:color="000000"/>
              <w:left w:val="single" w:sz="4" w:space="0" w:color="000000"/>
              <w:bottom w:val="single" w:sz="4" w:space="0" w:color="000000"/>
              <w:right w:val="single" w:sz="4" w:space="0" w:color="000000"/>
            </w:tcBorders>
          </w:tcPr>
          <w:p w14:paraId="6333CDC0" w14:textId="77777777" w:rsidR="00FB18E0" w:rsidRPr="001F6C44" w:rsidRDefault="00FB18E0" w:rsidP="00145F5D">
            <w:pPr>
              <w:spacing w:line="259" w:lineRule="auto"/>
            </w:pPr>
            <w:r w:rsidRPr="001F6C44">
              <w:t xml:space="preserve">3. </w:t>
            </w:r>
          </w:p>
        </w:tc>
        <w:tc>
          <w:tcPr>
            <w:tcW w:w="2593" w:type="dxa"/>
            <w:tcBorders>
              <w:top w:val="single" w:sz="4" w:space="0" w:color="000000"/>
              <w:left w:val="single" w:sz="4" w:space="0" w:color="000000"/>
              <w:bottom w:val="single" w:sz="4" w:space="0" w:color="000000"/>
              <w:right w:val="single" w:sz="4" w:space="0" w:color="000000"/>
            </w:tcBorders>
            <w:vAlign w:val="bottom"/>
          </w:tcPr>
          <w:p w14:paraId="5569392F" w14:textId="77777777" w:rsidR="00FB18E0" w:rsidRPr="001F6C44" w:rsidRDefault="00FB18E0" w:rsidP="00145F5D">
            <w:pPr>
              <w:spacing w:line="259" w:lineRule="auto"/>
              <w:ind w:right="641"/>
            </w:pPr>
            <w:r w:rsidRPr="001F6C44">
              <w:t xml:space="preserve">В </w:t>
            </w:r>
            <w:r>
              <w:rPr>
                <w:noProof/>
              </w:rPr>
              <w:drawing>
                <wp:inline distT="0" distB="0" distL="0" distR="0" wp14:anchorId="3DC3C49E" wp14:editId="1A5AC61B">
                  <wp:extent cx="1057275" cy="473186"/>
                  <wp:effectExtent l="0" t="0" r="0" b="3175"/>
                  <wp:docPr id="2799" name="Рисунок 2799" descr="https://st4.depositphotos.com/5934840/25409/v/950/depositphotos_254092172-stock-illustration-fitness-woman-run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t4.depositphotos.com/5934840/25409/v/950/depositphotos_254092172-stock-illustration-fitness-woman-running.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65470" cy="476854"/>
                          </a:xfrm>
                          <a:prstGeom prst="rect">
                            <a:avLst/>
                          </a:prstGeom>
                          <a:noFill/>
                          <a:ln>
                            <a:noFill/>
                          </a:ln>
                        </pic:spPr>
                      </pic:pic>
                    </a:graphicData>
                  </a:graphic>
                </wp:inline>
              </w:drawing>
            </w:r>
          </w:p>
        </w:tc>
      </w:tr>
    </w:tbl>
    <w:p w14:paraId="29CF44DF" w14:textId="77777777" w:rsidR="00FB18E0" w:rsidRDefault="00FB18E0" w:rsidP="00FB18E0">
      <w:pPr>
        <w:contextualSpacing/>
        <w:rPr>
          <w:b/>
          <w:bCs/>
          <w:color w:val="333333"/>
        </w:rPr>
      </w:pPr>
    </w:p>
    <w:p w14:paraId="0F91F6C2" w14:textId="77777777" w:rsidR="00FB18E0" w:rsidRPr="001F6C44" w:rsidRDefault="00FB18E0" w:rsidP="00FB18E0">
      <w:pPr>
        <w:contextualSpacing/>
        <w:rPr>
          <w:b/>
        </w:rPr>
      </w:pPr>
      <w:r w:rsidRPr="001F6C44">
        <w:rPr>
          <w:b/>
          <w:bCs/>
          <w:color w:val="333333"/>
        </w:rPr>
        <w:t xml:space="preserve">10. </w:t>
      </w:r>
      <w:r w:rsidRPr="001F6C44">
        <w:rPr>
          <w:b/>
        </w:rPr>
        <w:t>Обведи зеленым ц</w:t>
      </w:r>
      <w:r>
        <w:rPr>
          <w:b/>
        </w:rPr>
        <w:t>ветом мальчика, который занимается спортом</w:t>
      </w:r>
      <w:r w:rsidRPr="001F6C44">
        <w:rPr>
          <w:b/>
        </w:rPr>
        <w:t>.</w:t>
      </w:r>
      <w:r>
        <w:rPr>
          <w:b/>
        </w:rPr>
        <w:t xml:space="preserve"> Назови вид спорта, которым он занимается.</w:t>
      </w:r>
    </w:p>
    <w:p w14:paraId="6DB4187C" w14:textId="77777777" w:rsidR="00FB18E0" w:rsidRPr="001F6C44" w:rsidRDefault="00FB18E0" w:rsidP="00FB18E0">
      <w:pPr>
        <w:contextualSpacing/>
      </w:pPr>
    </w:p>
    <w:p w14:paraId="311C4D1A" w14:textId="77777777" w:rsidR="00FB18E0" w:rsidRPr="001F6C44" w:rsidRDefault="00FB18E0" w:rsidP="00FB18E0">
      <w:pPr>
        <w:contextualSpacing/>
      </w:pPr>
      <w:r>
        <w:rPr>
          <w:noProof/>
        </w:rPr>
        <w:lastRenderedPageBreak/>
        <w:drawing>
          <wp:inline distT="0" distB="0" distL="0" distR="0" wp14:anchorId="276EB215" wp14:editId="62E5EA28">
            <wp:extent cx="647700" cy="700839"/>
            <wp:effectExtent l="0" t="0" r="0" b="4445"/>
            <wp:docPr id="2800" name="Рисунок 2800" descr="https://i.pinimg.com/originals/c8/ed/4d/c8ed4d96314735d97ba8f14881d5cb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i.pinimg.com/originals/c8/ed/4d/c8ed4d96314735d97ba8f14881d5cbe4.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7681" t="64314" r="36825"/>
                    <a:stretch/>
                  </pic:blipFill>
                  <pic:spPr bwMode="auto">
                    <a:xfrm>
                      <a:off x="0" y="0"/>
                      <a:ext cx="653773" cy="70741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9BAF931" wp14:editId="24F6B301">
            <wp:extent cx="561975" cy="728430"/>
            <wp:effectExtent l="0" t="0" r="0" b="0"/>
            <wp:docPr id="2814" name="Рисунок 2814" descr="https://i.pinimg.com/736x/fe/23/39/fe2339224e4bdd2e1429af76cba10205--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i.pinimg.com/736x/fe/23/39/fe2339224e4bdd2e1429af76cba10205--clipart.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0073" cy="738927"/>
                    </a:xfrm>
                    <a:prstGeom prst="rect">
                      <a:avLst/>
                    </a:prstGeom>
                    <a:noFill/>
                    <a:ln>
                      <a:noFill/>
                    </a:ln>
                  </pic:spPr>
                </pic:pic>
              </a:graphicData>
            </a:graphic>
          </wp:inline>
        </w:drawing>
      </w:r>
    </w:p>
    <w:p w14:paraId="25C6A242" w14:textId="77777777" w:rsidR="00FB18E0" w:rsidRPr="001F6C44" w:rsidRDefault="00FB18E0" w:rsidP="00FB18E0">
      <w:pPr>
        <w:contextualSpacing/>
      </w:pPr>
      <w:r w:rsidRPr="001F6C44">
        <w:t>______________________________________________________________________</w:t>
      </w:r>
    </w:p>
    <w:p w14:paraId="504B8036" w14:textId="77777777" w:rsidR="00FB18E0" w:rsidRPr="00613C10" w:rsidRDefault="00FB18E0" w:rsidP="00FB18E0">
      <w:pPr>
        <w:contextualSpacing/>
      </w:pPr>
      <w:r w:rsidRPr="001F6C44">
        <w:t>______________________________________________________________________</w:t>
      </w:r>
    </w:p>
    <w:p w14:paraId="7B828755" w14:textId="77777777" w:rsidR="00FB18E0" w:rsidRPr="00B130E0" w:rsidRDefault="00FB18E0" w:rsidP="00FB18E0">
      <w:pPr>
        <w:contextualSpacing/>
      </w:pPr>
    </w:p>
    <w:p w14:paraId="598EC169" w14:textId="77777777" w:rsidR="00FB18E0" w:rsidRDefault="00FB18E0" w:rsidP="00FB18E0">
      <w:pPr>
        <w:pStyle w:val="aa"/>
        <w:shd w:val="clear" w:color="auto" w:fill="FFFFFF"/>
        <w:spacing w:before="0" w:beforeAutospacing="0" w:after="150" w:afterAutospacing="0"/>
        <w:rPr>
          <w:rFonts w:ascii="Helvetica" w:hAnsi="Helvetica" w:cs="Helvetica"/>
          <w:b/>
          <w:bCs/>
          <w:color w:val="333333"/>
          <w:sz w:val="21"/>
          <w:szCs w:val="21"/>
        </w:rPr>
      </w:pPr>
    </w:p>
    <w:p w14:paraId="549ECAF6" w14:textId="77777777" w:rsidR="00FB18E0" w:rsidRPr="00830CBA" w:rsidRDefault="00FB18E0" w:rsidP="00FB18E0">
      <w:pPr>
        <w:shd w:val="clear" w:color="auto" w:fill="FFFFFF"/>
        <w:spacing w:after="167"/>
        <w:jc w:val="center"/>
        <w:rPr>
          <w:color w:val="000000"/>
        </w:rPr>
      </w:pPr>
      <w:r w:rsidRPr="00830CBA">
        <w:rPr>
          <w:b/>
          <w:bCs/>
          <w:color w:val="000000"/>
        </w:rPr>
        <w:t>Критерии оценивания</w:t>
      </w:r>
    </w:p>
    <w:tbl>
      <w:tblPr>
        <w:tblW w:w="9900"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250"/>
        <w:gridCol w:w="5389"/>
        <w:gridCol w:w="3261"/>
      </w:tblGrid>
      <w:tr w:rsidR="00FB18E0" w:rsidRPr="00830CBA" w14:paraId="5677E861" w14:textId="77777777" w:rsidTr="00145F5D">
        <w:tc>
          <w:tcPr>
            <w:tcW w:w="1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DD15D5" w14:textId="77777777" w:rsidR="00FB18E0" w:rsidRPr="00830CBA" w:rsidRDefault="00FB18E0" w:rsidP="00145F5D">
            <w:pPr>
              <w:spacing w:after="167"/>
              <w:jc w:val="center"/>
              <w:rPr>
                <w:color w:val="000000"/>
              </w:rPr>
            </w:pPr>
            <w:bookmarkStart w:id="3" w:name="_Hlk148287195"/>
            <w:r w:rsidRPr="00830CBA">
              <w:rPr>
                <w:b/>
                <w:bCs/>
                <w:color w:val="000000"/>
              </w:rPr>
              <w:t>Задание</w:t>
            </w:r>
          </w:p>
        </w:tc>
        <w:tc>
          <w:tcPr>
            <w:tcW w:w="53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9B7DBF" w14:textId="77777777" w:rsidR="00FB18E0" w:rsidRPr="00830CBA" w:rsidRDefault="00FB18E0" w:rsidP="00145F5D">
            <w:pPr>
              <w:spacing w:after="167"/>
              <w:jc w:val="center"/>
              <w:rPr>
                <w:color w:val="000000"/>
              </w:rPr>
            </w:pPr>
            <w:r w:rsidRPr="00830CBA">
              <w:rPr>
                <w:b/>
                <w:bCs/>
                <w:color w:val="000000"/>
              </w:rPr>
              <w:t>Критерии оценивания</w:t>
            </w:r>
          </w:p>
        </w:tc>
        <w:tc>
          <w:tcPr>
            <w:tcW w:w="32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33DB7B" w14:textId="77777777" w:rsidR="00FB18E0" w:rsidRPr="00830CBA" w:rsidRDefault="00FB18E0" w:rsidP="00145F5D">
            <w:pPr>
              <w:spacing w:after="167"/>
              <w:jc w:val="center"/>
              <w:rPr>
                <w:color w:val="000000"/>
              </w:rPr>
            </w:pPr>
            <w:r w:rsidRPr="00830CBA">
              <w:rPr>
                <w:b/>
                <w:bCs/>
                <w:color w:val="000000"/>
              </w:rPr>
              <w:t>Максимальный балл</w:t>
            </w:r>
          </w:p>
        </w:tc>
      </w:tr>
      <w:tr w:rsidR="00FB18E0" w:rsidRPr="00830CBA" w14:paraId="06FF7720" w14:textId="77777777" w:rsidTr="00145F5D">
        <w:tc>
          <w:tcPr>
            <w:tcW w:w="1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C441" w14:textId="77777777" w:rsidR="00FB18E0" w:rsidRPr="00830CBA" w:rsidRDefault="00FB18E0" w:rsidP="00145F5D">
            <w:pPr>
              <w:spacing w:after="167"/>
              <w:jc w:val="center"/>
              <w:rPr>
                <w:color w:val="000000"/>
              </w:rPr>
            </w:pPr>
            <w:r w:rsidRPr="00830CBA">
              <w:rPr>
                <w:color w:val="000000"/>
              </w:rPr>
              <w:t>1</w:t>
            </w:r>
          </w:p>
        </w:tc>
        <w:tc>
          <w:tcPr>
            <w:tcW w:w="53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E7C47D" w14:textId="77777777" w:rsidR="00FB18E0" w:rsidRPr="00830CBA" w:rsidRDefault="00FB18E0" w:rsidP="00145F5D">
            <w:pPr>
              <w:spacing w:after="167"/>
              <w:rPr>
                <w:color w:val="000000"/>
              </w:rPr>
            </w:pPr>
            <w:r w:rsidRPr="00830CBA">
              <w:rPr>
                <w:color w:val="000000"/>
              </w:rPr>
              <w:t>Выбран правильный ответ (</w:t>
            </w:r>
            <w:r>
              <w:rPr>
                <w:color w:val="000000"/>
              </w:rPr>
              <w:t>2</w:t>
            </w:r>
            <w:r w:rsidRPr="00830CBA">
              <w:rPr>
                <w:color w:val="000000"/>
              </w:rPr>
              <w:t>) – 1 </w:t>
            </w:r>
            <w:r w:rsidRPr="00830CBA">
              <w:rPr>
                <w:b/>
                <w:bCs/>
                <w:color w:val="000000"/>
              </w:rPr>
              <w:t>балл</w:t>
            </w:r>
          </w:p>
        </w:tc>
        <w:tc>
          <w:tcPr>
            <w:tcW w:w="32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699ED6" w14:textId="77777777" w:rsidR="00FB18E0" w:rsidRPr="00830CBA" w:rsidRDefault="00FB18E0" w:rsidP="00145F5D">
            <w:pPr>
              <w:spacing w:after="167"/>
              <w:jc w:val="center"/>
              <w:rPr>
                <w:color w:val="000000"/>
              </w:rPr>
            </w:pPr>
            <w:r w:rsidRPr="00830CBA">
              <w:rPr>
                <w:color w:val="000000"/>
              </w:rPr>
              <w:t>1 балл</w:t>
            </w:r>
          </w:p>
        </w:tc>
      </w:tr>
      <w:tr w:rsidR="00FB18E0" w:rsidRPr="00830CBA" w14:paraId="7E7E5835" w14:textId="77777777" w:rsidTr="00145F5D">
        <w:tc>
          <w:tcPr>
            <w:tcW w:w="1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9B203" w14:textId="77777777" w:rsidR="00FB18E0" w:rsidRPr="00830CBA" w:rsidRDefault="00FB18E0" w:rsidP="00145F5D">
            <w:pPr>
              <w:spacing w:after="167"/>
              <w:jc w:val="center"/>
              <w:rPr>
                <w:color w:val="000000"/>
              </w:rPr>
            </w:pPr>
            <w:r w:rsidRPr="00830CBA">
              <w:rPr>
                <w:color w:val="000000"/>
              </w:rPr>
              <w:t>2</w:t>
            </w:r>
          </w:p>
        </w:tc>
        <w:tc>
          <w:tcPr>
            <w:tcW w:w="53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7ED715" w14:textId="77777777" w:rsidR="00FB18E0" w:rsidRPr="00830CBA" w:rsidRDefault="00FB18E0" w:rsidP="00145F5D">
            <w:pPr>
              <w:spacing w:after="167"/>
              <w:rPr>
                <w:color w:val="000000"/>
              </w:rPr>
            </w:pPr>
            <w:r>
              <w:rPr>
                <w:color w:val="000000"/>
              </w:rPr>
              <w:t xml:space="preserve">Правильно пронумеровано, 2ошибки 2 балла, больше двух ошибок 0 баллов </w:t>
            </w:r>
          </w:p>
        </w:tc>
        <w:tc>
          <w:tcPr>
            <w:tcW w:w="32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0E3119" w14:textId="77777777" w:rsidR="00FB18E0" w:rsidRPr="00830CBA" w:rsidRDefault="00FB18E0" w:rsidP="00145F5D">
            <w:pPr>
              <w:spacing w:after="167"/>
              <w:jc w:val="center"/>
              <w:rPr>
                <w:color w:val="000000"/>
              </w:rPr>
            </w:pPr>
            <w:r>
              <w:rPr>
                <w:color w:val="000000"/>
              </w:rPr>
              <w:t>3</w:t>
            </w:r>
            <w:r w:rsidRPr="00830CBA">
              <w:rPr>
                <w:color w:val="000000"/>
              </w:rPr>
              <w:t xml:space="preserve"> балл</w:t>
            </w:r>
            <w:r>
              <w:rPr>
                <w:color w:val="000000"/>
              </w:rPr>
              <w:t>а</w:t>
            </w:r>
          </w:p>
        </w:tc>
      </w:tr>
      <w:tr w:rsidR="00FB18E0" w:rsidRPr="00830CBA" w14:paraId="4553EDBC" w14:textId="77777777" w:rsidTr="00145F5D">
        <w:tc>
          <w:tcPr>
            <w:tcW w:w="1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0AD812" w14:textId="77777777" w:rsidR="00FB18E0" w:rsidRPr="00830CBA" w:rsidRDefault="00FB18E0" w:rsidP="00145F5D">
            <w:pPr>
              <w:spacing w:after="167"/>
              <w:jc w:val="center"/>
              <w:rPr>
                <w:color w:val="000000"/>
              </w:rPr>
            </w:pPr>
            <w:r w:rsidRPr="00830CBA">
              <w:rPr>
                <w:color w:val="000000"/>
              </w:rPr>
              <w:t>3</w:t>
            </w:r>
          </w:p>
        </w:tc>
        <w:tc>
          <w:tcPr>
            <w:tcW w:w="53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101D41" w14:textId="77777777" w:rsidR="00FB18E0" w:rsidRPr="00830CBA" w:rsidRDefault="00FB18E0" w:rsidP="00145F5D">
            <w:pPr>
              <w:spacing w:after="167"/>
              <w:rPr>
                <w:color w:val="000000"/>
              </w:rPr>
            </w:pPr>
            <w:r w:rsidRPr="00830CBA">
              <w:rPr>
                <w:color w:val="000000"/>
              </w:rPr>
              <w:t>Выбран правильный ответ (</w:t>
            </w:r>
            <w:r>
              <w:rPr>
                <w:color w:val="000000"/>
              </w:rPr>
              <w:t>3</w:t>
            </w:r>
            <w:r w:rsidRPr="00830CBA">
              <w:rPr>
                <w:color w:val="000000"/>
              </w:rPr>
              <w:t>) – </w:t>
            </w:r>
            <w:r w:rsidRPr="00830CBA">
              <w:rPr>
                <w:b/>
                <w:bCs/>
                <w:color w:val="000000"/>
              </w:rPr>
              <w:t>1 балл</w:t>
            </w:r>
          </w:p>
        </w:tc>
        <w:tc>
          <w:tcPr>
            <w:tcW w:w="32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3F23F9" w14:textId="77777777" w:rsidR="00FB18E0" w:rsidRPr="00830CBA" w:rsidRDefault="00FB18E0" w:rsidP="00145F5D">
            <w:pPr>
              <w:spacing w:after="167"/>
              <w:jc w:val="center"/>
              <w:rPr>
                <w:color w:val="000000"/>
              </w:rPr>
            </w:pPr>
            <w:r w:rsidRPr="00830CBA">
              <w:rPr>
                <w:color w:val="000000"/>
              </w:rPr>
              <w:t>1 балл</w:t>
            </w:r>
          </w:p>
        </w:tc>
      </w:tr>
      <w:tr w:rsidR="00FB18E0" w:rsidRPr="00830CBA" w14:paraId="35407900" w14:textId="77777777" w:rsidTr="00145F5D">
        <w:tc>
          <w:tcPr>
            <w:tcW w:w="1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D41CD0" w14:textId="77777777" w:rsidR="00FB18E0" w:rsidRPr="00830CBA" w:rsidRDefault="00FB18E0" w:rsidP="00145F5D">
            <w:pPr>
              <w:spacing w:after="167"/>
              <w:jc w:val="center"/>
              <w:rPr>
                <w:color w:val="000000"/>
              </w:rPr>
            </w:pPr>
            <w:r w:rsidRPr="00830CBA">
              <w:rPr>
                <w:color w:val="000000"/>
              </w:rPr>
              <w:t>4</w:t>
            </w:r>
          </w:p>
        </w:tc>
        <w:tc>
          <w:tcPr>
            <w:tcW w:w="53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623765" w14:textId="77777777" w:rsidR="00FB18E0" w:rsidRPr="00830CBA" w:rsidRDefault="00FB18E0" w:rsidP="00145F5D">
            <w:pPr>
              <w:spacing w:after="167"/>
              <w:rPr>
                <w:color w:val="000000"/>
              </w:rPr>
            </w:pPr>
            <w:r w:rsidRPr="00830CBA">
              <w:rPr>
                <w:color w:val="000000"/>
              </w:rPr>
              <w:t>Выбран правильный ответ (</w:t>
            </w:r>
            <w:r>
              <w:rPr>
                <w:color w:val="000000"/>
              </w:rPr>
              <w:t>2 1</w:t>
            </w:r>
            <w:r w:rsidRPr="00830CBA">
              <w:rPr>
                <w:color w:val="000000"/>
              </w:rPr>
              <w:t xml:space="preserve">) </w:t>
            </w:r>
          </w:p>
        </w:tc>
        <w:tc>
          <w:tcPr>
            <w:tcW w:w="32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403BF" w14:textId="77777777" w:rsidR="00FB18E0" w:rsidRPr="00830CBA" w:rsidRDefault="00FB18E0" w:rsidP="00145F5D">
            <w:pPr>
              <w:spacing w:after="167"/>
              <w:jc w:val="center"/>
              <w:rPr>
                <w:color w:val="000000"/>
              </w:rPr>
            </w:pPr>
            <w:r>
              <w:rPr>
                <w:color w:val="000000"/>
              </w:rPr>
              <w:t>2</w:t>
            </w:r>
            <w:r w:rsidRPr="00830CBA">
              <w:rPr>
                <w:color w:val="000000"/>
              </w:rPr>
              <w:t xml:space="preserve"> балл</w:t>
            </w:r>
            <w:r>
              <w:rPr>
                <w:color w:val="000000"/>
              </w:rPr>
              <w:t>а</w:t>
            </w:r>
          </w:p>
        </w:tc>
      </w:tr>
      <w:tr w:rsidR="00FB18E0" w:rsidRPr="00830CBA" w14:paraId="218C97AA" w14:textId="77777777" w:rsidTr="00145F5D">
        <w:tc>
          <w:tcPr>
            <w:tcW w:w="1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6EBAD6" w14:textId="77777777" w:rsidR="00FB18E0" w:rsidRPr="00830CBA" w:rsidRDefault="00FB18E0" w:rsidP="00145F5D">
            <w:pPr>
              <w:spacing w:after="167"/>
              <w:jc w:val="center"/>
              <w:rPr>
                <w:color w:val="000000"/>
              </w:rPr>
            </w:pPr>
            <w:r w:rsidRPr="00830CBA">
              <w:rPr>
                <w:color w:val="000000"/>
              </w:rPr>
              <w:t>5</w:t>
            </w:r>
          </w:p>
        </w:tc>
        <w:tc>
          <w:tcPr>
            <w:tcW w:w="53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026250" w14:textId="77777777" w:rsidR="00FB18E0" w:rsidRPr="00830CBA" w:rsidRDefault="00FB18E0" w:rsidP="00145F5D">
            <w:pPr>
              <w:spacing w:after="167"/>
              <w:rPr>
                <w:color w:val="000000"/>
              </w:rPr>
            </w:pPr>
            <w:r w:rsidRPr="00830CBA">
              <w:rPr>
                <w:color w:val="000000"/>
              </w:rPr>
              <w:t>Выбран правильный ответ (</w:t>
            </w:r>
            <w:r>
              <w:rPr>
                <w:color w:val="000000"/>
              </w:rPr>
              <w:t>2</w:t>
            </w:r>
            <w:r w:rsidRPr="00830CBA">
              <w:rPr>
                <w:color w:val="000000"/>
              </w:rPr>
              <w:t>) – </w:t>
            </w:r>
            <w:r w:rsidRPr="00830CBA">
              <w:rPr>
                <w:b/>
                <w:bCs/>
                <w:color w:val="000000"/>
              </w:rPr>
              <w:t>1 балл</w:t>
            </w:r>
          </w:p>
        </w:tc>
        <w:tc>
          <w:tcPr>
            <w:tcW w:w="32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823DE0" w14:textId="77777777" w:rsidR="00FB18E0" w:rsidRPr="00830CBA" w:rsidRDefault="00FB18E0" w:rsidP="00145F5D">
            <w:pPr>
              <w:spacing w:after="167"/>
              <w:jc w:val="center"/>
              <w:rPr>
                <w:color w:val="000000"/>
              </w:rPr>
            </w:pPr>
            <w:r w:rsidRPr="00830CBA">
              <w:rPr>
                <w:color w:val="000000"/>
              </w:rPr>
              <w:t>1 балл</w:t>
            </w:r>
          </w:p>
        </w:tc>
      </w:tr>
      <w:tr w:rsidR="00FB18E0" w:rsidRPr="00830CBA" w14:paraId="0F0223BA" w14:textId="77777777" w:rsidTr="00145F5D">
        <w:tc>
          <w:tcPr>
            <w:tcW w:w="1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A30DB4" w14:textId="77777777" w:rsidR="00FB18E0" w:rsidRPr="00830CBA" w:rsidRDefault="00FB18E0" w:rsidP="00145F5D">
            <w:pPr>
              <w:spacing w:after="167"/>
              <w:jc w:val="center"/>
              <w:rPr>
                <w:color w:val="000000"/>
              </w:rPr>
            </w:pPr>
            <w:r w:rsidRPr="00830CBA">
              <w:rPr>
                <w:color w:val="000000"/>
              </w:rPr>
              <w:t>6</w:t>
            </w:r>
          </w:p>
        </w:tc>
        <w:tc>
          <w:tcPr>
            <w:tcW w:w="53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518E06" w14:textId="77777777" w:rsidR="00FB18E0" w:rsidRPr="00830CBA" w:rsidRDefault="00FB18E0" w:rsidP="00145F5D">
            <w:pPr>
              <w:spacing w:after="167"/>
              <w:rPr>
                <w:color w:val="000000"/>
              </w:rPr>
            </w:pPr>
            <w:r w:rsidRPr="00830CBA">
              <w:rPr>
                <w:color w:val="000000"/>
              </w:rPr>
              <w:t>Выбран правильный ответ (</w:t>
            </w:r>
            <w:r>
              <w:rPr>
                <w:color w:val="000000"/>
              </w:rPr>
              <w:t>2</w:t>
            </w:r>
            <w:r w:rsidRPr="00830CBA">
              <w:rPr>
                <w:color w:val="000000"/>
              </w:rPr>
              <w:t>) – </w:t>
            </w:r>
            <w:r w:rsidRPr="00830CBA">
              <w:rPr>
                <w:b/>
                <w:bCs/>
                <w:color w:val="000000"/>
              </w:rPr>
              <w:t>1 балл</w:t>
            </w:r>
          </w:p>
        </w:tc>
        <w:tc>
          <w:tcPr>
            <w:tcW w:w="32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6C28201" w14:textId="77777777" w:rsidR="00FB18E0" w:rsidRPr="00830CBA" w:rsidRDefault="00FB18E0" w:rsidP="00145F5D">
            <w:pPr>
              <w:spacing w:after="167"/>
              <w:jc w:val="center"/>
              <w:rPr>
                <w:color w:val="000000"/>
              </w:rPr>
            </w:pPr>
            <w:r w:rsidRPr="00830CBA">
              <w:rPr>
                <w:color w:val="000000"/>
              </w:rPr>
              <w:t>1 балл</w:t>
            </w:r>
          </w:p>
        </w:tc>
      </w:tr>
      <w:tr w:rsidR="00FB18E0" w:rsidRPr="00830CBA" w14:paraId="50AB9F36" w14:textId="77777777" w:rsidTr="00145F5D">
        <w:tc>
          <w:tcPr>
            <w:tcW w:w="1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21555C" w14:textId="77777777" w:rsidR="00FB18E0" w:rsidRPr="00830CBA" w:rsidRDefault="00FB18E0" w:rsidP="00145F5D">
            <w:pPr>
              <w:spacing w:after="167"/>
              <w:jc w:val="center"/>
              <w:rPr>
                <w:color w:val="000000"/>
              </w:rPr>
            </w:pPr>
            <w:r w:rsidRPr="00830CBA">
              <w:rPr>
                <w:color w:val="000000"/>
              </w:rPr>
              <w:t>7</w:t>
            </w:r>
          </w:p>
        </w:tc>
        <w:tc>
          <w:tcPr>
            <w:tcW w:w="53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D48C80" w14:textId="77777777" w:rsidR="00FB18E0" w:rsidRPr="00830CBA" w:rsidRDefault="00FB18E0" w:rsidP="00145F5D">
            <w:pPr>
              <w:spacing w:after="167"/>
              <w:rPr>
                <w:color w:val="000000"/>
              </w:rPr>
            </w:pPr>
            <w:r w:rsidRPr="00830CBA">
              <w:rPr>
                <w:color w:val="000000"/>
              </w:rPr>
              <w:t xml:space="preserve">За каждый правильный ответ по </w:t>
            </w:r>
            <w:r w:rsidRPr="00830CBA">
              <w:rPr>
                <w:b/>
                <w:bCs/>
                <w:color w:val="000000"/>
              </w:rPr>
              <w:t>1 баллу</w:t>
            </w:r>
          </w:p>
          <w:p w14:paraId="6A1F01C9" w14:textId="77777777" w:rsidR="00FB18E0" w:rsidRPr="00830CBA" w:rsidRDefault="00FB18E0" w:rsidP="00145F5D">
            <w:pPr>
              <w:spacing w:after="167"/>
              <w:rPr>
                <w:color w:val="000000"/>
              </w:rPr>
            </w:pPr>
            <w:r>
              <w:rPr>
                <w:color w:val="000000"/>
              </w:rPr>
              <w:t>Толкаться, подставлять подножки</w:t>
            </w:r>
          </w:p>
        </w:tc>
        <w:tc>
          <w:tcPr>
            <w:tcW w:w="32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945C74" w14:textId="77777777" w:rsidR="00FB18E0" w:rsidRPr="00830CBA" w:rsidRDefault="00FB18E0" w:rsidP="00145F5D">
            <w:pPr>
              <w:spacing w:after="167"/>
              <w:jc w:val="center"/>
              <w:rPr>
                <w:color w:val="000000"/>
              </w:rPr>
            </w:pPr>
            <w:r>
              <w:rPr>
                <w:color w:val="000000"/>
              </w:rPr>
              <w:t>2</w:t>
            </w:r>
            <w:r w:rsidRPr="00830CBA">
              <w:rPr>
                <w:color w:val="000000"/>
              </w:rPr>
              <w:t xml:space="preserve"> балла</w:t>
            </w:r>
          </w:p>
        </w:tc>
      </w:tr>
      <w:tr w:rsidR="00FB18E0" w:rsidRPr="00830CBA" w14:paraId="0A6C0172" w14:textId="77777777" w:rsidTr="00145F5D">
        <w:tc>
          <w:tcPr>
            <w:tcW w:w="1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07C8FC" w14:textId="77777777" w:rsidR="00FB18E0" w:rsidRPr="00830CBA" w:rsidRDefault="00FB18E0" w:rsidP="00145F5D">
            <w:pPr>
              <w:spacing w:after="167"/>
              <w:jc w:val="center"/>
              <w:rPr>
                <w:color w:val="000000"/>
              </w:rPr>
            </w:pPr>
            <w:r w:rsidRPr="00830CBA">
              <w:rPr>
                <w:color w:val="000000"/>
              </w:rPr>
              <w:t>8</w:t>
            </w:r>
          </w:p>
        </w:tc>
        <w:tc>
          <w:tcPr>
            <w:tcW w:w="53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B65ABE" w14:textId="77777777" w:rsidR="00FB18E0" w:rsidRPr="00830CBA" w:rsidRDefault="00FB18E0" w:rsidP="00145F5D">
            <w:pPr>
              <w:spacing w:after="167"/>
              <w:rPr>
                <w:color w:val="000000"/>
              </w:rPr>
            </w:pPr>
            <w:r>
              <w:rPr>
                <w:color w:val="000000"/>
              </w:rPr>
              <w:t>За каждый правильный ответ по 1 баллу</w:t>
            </w:r>
          </w:p>
        </w:tc>
        <w:tc>
          <w:tcPr>
            <w:tcW w:w="32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C3F3C8" w14:textId="77777777" w:rsidR="00FB18E0" w:rsidRPr="00830CBA" w:rsidRDefault="00FB18E0" w:rsidP="00145F5D">
            <w:pPr>
              <w:spacing w:after="167"/>
              <w:jc w:val="center"/>
              <w:rPr>
                <w:color w:val="000000"/>
              </w:rPr>
            </w:pPr>
            <w:r>
              <w:rPr>
                <w:color w:val="000000"/>
              </w:rPr>
              <w:t>4</w:t>
            </w:r>
            <w:r w:rsidRPr="00830CBA">
              <w:rPr>
                <w:color w:val="000000"/>
              </w:rPr>
              <w:t xml:space="preserve"> балл</w:t>
            </w:r>
            <w:r>
              <w:rPr>
                <w:color w:val="000000"/>
              </w:rPr>
              <w:t>а</w:t>
            </w:r>
          </w:p>
        </w:tc>
      </w:tr>
      <w:tr w:rsidR="00FB18E0" w:rsidRPr="00830CBA" w14:paraId="3140EE9D" w14:textId="77777777" w:rsidTr="00145F5D">
        <w:tc>
          <w:tcPr>
            <w:tcW w:w="1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C803852" w14:textId="77777777" w:rsidR="00FB18E0" w:rsidRPr="00830CBA" w:rsidRDefault="00FB18E0" w:rsidP="00145F5D">
            <w:pPr>
              <w:jc w:val="center"/>
              <w:rPr>
                <w:color w:val="000000"/>
              </w:rPr>
            </w:pPr>
            <w:r>
              <w:rPr>
                <w:color w:val="000000"/>
              </w:rPr>
              <w:t>9.</w:t>
            </w:r>
          </w:p>
        </w:tc>
        <w:tc>
          <w:tcPr>
            <w:tcW w:w="53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DFD8DB0" w14:textId="77777777" w:rsidR="00FB18E0" w:rsidRDefault="00FB18E0" w:rsidP="00145F5D">
            <w:pPr>
              <w:rPr>
                <w:color w:val="000000"/>
              </w:rPr>
            </w:pPr>
            <w:r w:rsidRPr="00830CBA">
              <w:rPr>
                <w:color w:val="000000"/>
              </w:rPr>
              <w:t>За каждый правильный ответ по 1 баллу</w:t>
            </w:r>
          </w:p>
          <w:p w14:paraId="533161FE" w14:textId="77777777" w:rsidR="00FB18E0" w:rsidRDefault="00FB18E0" w:rsidP="00145F5D">
            <w:pPr>
              <w:rPr>
                <w:color w:val="000000"/>
              </w:rPr>
            </w:pPr>
            <w:r>
              <w:rPr>
                <w:color w:val="000000"/>
              </w:rPr>
              <w:t>(координация сила, быстрота)</w:t>
            </w:r>
          </w:p>
        </w:tc>
        <w:tc>
          <w:tcPr>
            <w:tcW w:w="32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8892AF0" w14:textId="77777777" w:rsidR="00FB18E0" w:rsidRDefault="00FB18E0" w:rsidP="00145F5D">
            <w:pPr>
              <w:jc w:val="center"/>
              <w:rPr>
                <w:color w:val="000000"/>
              </w:rPr>
            </w:pPr>
            <w:r>
              <w:rPr>
                <w:color w:val="000000"/>
              </w:rPr>
              <w:t>3 балла</w:t>
            </w:r>
          </w:p>
        </w:tc>
      </w:tr>
      <w:tr w:rsidR="00FB18E0" w:rsidRPr="00830CBA" w14:paraId="0432B1F5" w14:textId="77777777" w:rsidTr="00145F5D">
        <w:tc>
          <w:tcPr>
            <w:tcW w:w="1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30EC412" w14:textId="77777777" w:rsidR="00FB18E0" w:rsidRPr="00830CBA" w:rsidRDefault="00FB18E0" w:rsidP="00145F5D">
            <w:pPr>
              <w:jc w:val="center"/>
              <w:rPr>
                <w:color w:val="000000"/>
              </w:rPr>
            </w:pPr>
            <w:r>
              <w:rPr>
                <w:color w:val="000000"/>
              </w:rPr>
              <w:t>10</w:t>
            </w:r>
          </w:p>
        </w:tc>
        <w:tc>
          <w:tcPr>
            <w:tcW w:w="53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884A183" w14:textId="77777777" w:rsidR="00FB18E0" w:rsidRDefault="00FB18E0" w:rsidP="00145F5D">
            <w:pPr>
              <w:rPr>
                <w:color w:val="000000"/>
              </w:rPr>
            </w:pPr>
            <w:r w:rsidRPr="00830CBA">
              <w:rPr>
                <w:color w:val="000000"/>
              </w:rPr>
              <w:t>За каждый правильный ответ по 1 баллу</w:t>
            </w:r>
          </w:p>
          <w:p w14:paraId="6334D031" w14:textId="77777777" w:rsidR="00FB18E0" w:rsidRDefault="00FB18E0" w:rsidP="00145F5D">
            <w:pPr>
              <w:rPr>
                <w:color w:val="000000"/>
              </w:rPr>
            </w:pPr>
          </w:p>
        </w:tc>
        <w:tc>
          <w:tcPr>
            <w:tcW w:w="32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C23CB14" w14:textId="77777777" w:rsidR="00FB18E0" w:rsidRDefault="00FB18E0" w:rsidP="00145F5D">
            <w:pPr>
              <w:jc w:val="center"/>
              <w:rPr>
                <w:color w:val="000000"/>
              </w:rPr>
            </w:pPr>
            <w:r>
              <w:rPr>
                <w:color w:val="000000"/>
              </w:rPr>
              <w:t>2 балла</w:t>
            </w:r>
          </w:p>
        </w:tc>
      </w:tr>
      <w:bookmarkEnd w:id="3"/>
    </w:tbl>
    <w:p w14:paraId="27E1C8DD" w14:textId="77777777" w:rsidR="00FB18E0" w:rsidRPr="00830CBA" w:rsidRDefault="00FB18E0" w:rsidP="00FB18E0">
      <w:pPr>
        <w:shd w:val="clear" w:color="auto" w:fill="FFFFFF"/>
        <w:rPr>
          <w:b/>
          <w:bCs/>
          <w:color w:val="000000"/>
        </w:rPr>
      </w:pPr>
    </w:p>
    <w:tbl>
      <w:tblPr>
        <w:tblW w:w="9900"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250"/>
        <w:gridCol w:w="5389"/>
        <w:gridCol w:w="3261"/>
      </w:tblGrid>
      <w:tr w:rsidR="00FB18E0" w:rsidRPr="00830CBA" w14:paraId="3710C4B9" w14:textId="77777777" w:rsidTr="00145F5D">
        <w:tc>
          <w:tcPr>
            <w:tcW w:w="1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E39D5B" w14:textId="77777777" w:rsidR="00FB18E0" w:rsidRPr="00830CBA" w:rsidRDefault="00FB18E0" w:rsidP="00145F5D">
            <w:pPr>
              <w:jc w:val="center"/>
              <w:rPr>
                <w:color w:val="000000"/>
              </w:rPr>
            </w:pPr>
            <w:r w:rsidRPr="00830CBA">
              <w:rPr>
                <w:b/>
                <w:bCs/>
                <w:color w:val="000000"/>
              </w:rPr>
              <w:t>Задание</w:t>
            </w:r>
          </w:p>
        </w:tc>
        <w:tc>
          <w:tcPr>
            <w:tcW w:w="53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186216" w14:textId="77777777" w:rsidR="00FB18E0" w:rsidRPr="00830CBA" w:rsidRDefault="00FB18E0" w:rsidP="00145F5D">
            <w:pPr>
              <w:jc w:val="center"/>
              <w:rPr>
                <w:color w:val="000000"/>
              </w:rPr>
            </w:pPr>
            <w:r w:rsidRPr="00830CBA">
              <w:rPr>
                <w:b/>
                <w:bCs/>
                <w:color w:val="000000"/>
              </w:rPr>
              <w:t>Критерии оценивания</w:t>
            </w:r>
          </w:p>
        </w:tc>
        <w:tc>
          <w:tcPr>
            <w:tcW w:w="32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77980B" w14:textId="77777777" w:rsidR="00FB18E0" w:rsidRPr="00830CBA" w:rsidRDefault="00FB18E0" w:rsidP="00145F5D">
            <w:pPr>
              <w:jc w:val="center"/>
              <w:rPr>
                <w:color w:val="000000"/>
              </w:rPr>
            </w:pPr>
            <w:r w:rsidRPr="00830CBA">
              <w:rPr>
                <w:b/>
                <w:bCs/>
                <w:color w:val="000000"/>
              </w:rPr>
              <w:t>Максимальный балл</w:t>
            </w:r>
          </w:p>
        </w:tc>
      </w:tr>
      <w:tr w:rsidR="00FB18E0" w:rsidRPr="00830CBA" w14:paraId="3C0E8214" w14:textId="77777777" w:rsidTr="00145F5D">
        <w:tc>
          <w:tcPr>
            <w:tcW w:w="1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57C83F" w14:textId="77777777" w:rsidR="00FB18E0" w:rsidRPr="00830CBA" w:rsidRDefault="00FB18E0" w:rsidP="00145F5D">
            <w:pPr>
              <w:jc w:val="center"/>
              <w:rPr>
                <w:color w:val="000000"/>
              </w:rPr>
            </w:pPr>
            <w:r w:rsidRPr="00830CBA">
              <w:rPr>
                <w:color w:val="000000"/>
              </w:rPr>
              <w:t>1</w:t>
            </w:r>
          </w:p>
        </w:tc>
        <w:tc>
          <w:tcPr>
            <w:tcW w:w="53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A9E6F6" w14:textId="77777777" w:rsidR="00FB18E0" w:rsidRPr="00830CBA" w:rsidRDefault="00FB18E0" w:rsidP="00145F5D">
            <w:pPr>
              <w:rPr>
                <w:color w:val="000000"/>
              </w:rPr>
            </w:pPr>
            <w:r>
              <w:rPr>
                <w:color w:val="000000"/>
              </w:rPr>
              <w:t xml:space="preserve">Выбран правильный ответ </w:t>
            </w:r>
            <w:r w:rsidRPr="00830CBA">
              <w:rPr>
                <w:color w:val="000000"/>
              </w:rPr>
              <w:t xml:space="preserve"> – 1 </w:t>
            </w:r>
            <w:r w:rsidRPr="00830CBA">
              <w:rPr>
                <w:b/>
                <w:bCs/>
                <w:color w:val="000000"/>
              </w:rPr>
              <w:t>балл</w:t>
            </w:r>
          </w:p>
        </w:tc>
        <w:tc>
          <w:tcPr>
            <w:tcW w:w="32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0E4F8C" w14:textId="77777777" w:rsidR="00FB18E0" w:rsidRPr="00830CBA" w:rsidRDefault="00FB18E0" w:rsidP="00145F5D">
            <w:pPr>
              <w:jc w:val="center"/>
              <w:rPr>
                <w:color w:val="000000"/>
              </w:rPr>
            </w:pPr>
            <w:r w:rsidRPr="00830CBA">
              <w:rPr>
                <w:color w:val="000000"/>
              </w:rPr>
              <w:t>1 балл</w:t>
            </w:r>
          </w:p>
        </w:tc>
      </w:tr>
      <w:tr w:rsidR="00FB18E0" w:rsidRPr="00830CBA" w14:paraId="278B0429" w14:textId="77777777" w:rsidTr="00145F5D">
        <w:tc>
          <w:tcPr>
            <w:tcW w:w="1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A11967" w14:textId="77777777" w:rsidR="00FB18E0" w:rsidRPr="00830CBA" w:rsidRDefault="00FB18E0" w:rsidP="00145F5D">
            <w:pPr>
              <w:jc w:val="center"/>
              <w:rPr>
                <w:color w:val="000000"/>
              </w:rPr>
            </w:pPr>
            <w:r w:rsidRPr="00830CBA">
              <w:rPr>
                <w:color w:val="000000"/>
              </w:rPr>
              <w:t>2</w:t>
            </w:r>
          </w:p>
        </w:tc>
        <w:tc>
          <w:tcPr>
            <w:tcW w:w="53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658399E" w14:textId="77777777" w:rsidR="00FB18E0" w:rsidRPr="00830CBA" w:rsidRDefault="00FB18E0" w:rsidP="00145F5D">
            <w:pPr>
              <w:rPr>
                <w:color w:val="000000"/>
              </w:rPr>
            </w:pPr>
            <w:r>
              <w:rPr>
                <w:color w:val="000000"/>
              </w:rPr>
              <w:t xml:space="preserve">Правильно пронумеровано, 2ошибки 2 балла, больше двух ошибок 0 баллов </w:t>
            </w:r>
          </w:p>
        </w:tc>
        <w:tc>
          <w:tcPr>
            <w:tcW w:w="32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A73AE4" w14:textId="77777777" w:rsidR="00FB18E0" w:rsidRPr="00830CBA" w:rsidRDefault="00FB18E0" w:rsidP="00145F5D">
            <w:pPr>
              <w:jc w:val="center"/>
              <w:rPr>
                <w:color w:val="000000"/>
              </w:rPr>
            </w:pPr>
            <w:r>
              <w:rPr>
                <w:color w:val="000000"/>
              </w:rPr>
              <w:t>3</w:t>
            </w:r>
            <w:r w:rsidRPr="00830CBA">
              <w:rPr>
                <w:color w:val="000000"/>
              </w:rPr>
              <w:t xml:space="preserve"> балл</w:t>
            </w:r>
            <w:r>
              <w:rPr>
                <w:color w:val="000000"/>
              </w:rPr>
              <w:t>а</w:t>
            </w:r>
          </w:p>
        </w:tc>
      </w:tr>
      <w:tr w:rsidR="00FB18E0" w:rsidRPr="00830CBA" w14:paraId="2CB0D13D" w14:textId="77777777" w:rsidTr="00145F5D">
        <w:tc>
          <w:tcPr>
            <w:tcW w:w="1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2B6FBD" w14:textId="77777777" w:rsidR="00FB18E0" w:rsidRPr="00830CBA" w:rsidRDefault="00FB18E0" w:rsidP="00145F5D">
            <w:pPr>
              <w:jc w:val="center"/>
              <w:rPr>
                <w:color w:val="000000"/>
              </w:rPr>
            </w:pPr>
            <w:r w:rsidRPr="00830CBA">
              <w:rPr>
                <w:color w:val="000000"/>
              </w:rPr>
              <w:t>3</w:t>
            </w:r>
          </w:p>
        </w:tc>
        <w:tc>
          <w:tcPr>
            <w:tcW w:w="53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6A6D24" w14:textId="77777777" w:rsidR="00FB18E0" w:rsidRPr="00830CBA" w:rsidRDefault="00FB18E0" w:rsidP="00145F5D">
            <w:pPr>
              <w:rPr>
                <w:color w:val="000000"/>
              </w:rPr>
            </w:pPr>
            <w:r>
              <w:rPr>
                <w:color w:val="000000"/>
              </w:rPr>
              <w:t xml:space="preserve">Выбран правильный ответ </w:t>
            </w:r>
            <w:r w:rsidRPr="00830CBA">
              <w:rPr>
                <w:color w:val="000000"/>
              </w:rPr>
              <w:t>– </w:t>
            </w:r>
            <w:r w:rsidRPr="00AE3381">
              <w:rPr>
                <w:bCs/>
                <w:color w:val="000000"/>
              </w:rPr>
              <w:t>1 балл</w:t>
            </w:r>
          </w:p>
        </w:tc>
        <w:tc>
          <w:tcPr>
            <w:tcW w:w="32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E9E2DB" w14:textId="77777777" w:rsidR="00FB18E0" w:rsidRPr="00830CBA" w:rsidRDefault="00FB18E0" w:rsidP="00145F5D">
            <w:pPr>
              <w:jc w:val="center"/>
              <w:rPr>
                <w:color w:val="000000"/>
              </w:rPr>
            </w:pPr>
            <w:r w:rsidRPr="00830CBA">
              <w:rPr>
                <w:color w:val="000000"/>
              </w:rPr>
              <w:t>1 балл</w:t>
            </w:r>
          </w:p>
        </w:tc>
      </w:tr>
      <w:tr w:rsidR="00FB18E0" w:rsidRPr="00830CBA" w14:paraId="43166D46" w14:textId="77777777" w:rsidTr="00145F5D">
        <w:tc>
          <w:tcPr>
            <w:tcW w:w="1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57D74C" w14:textId="77777777" w:rsidR="00FB18E0" w:rsidRPr="00830CBA" w:rsidRDefault="00FB18E0" w:rsidP="00145F5D">
            <w:pPr>
              <w:jc w:val="center"/>
              <w:rPr>
                <w:color w:val="000000"/>
              </w:rPr>
            </w:pPr>
            <w:r w:rsidRPr="00830CBA">
              <w:rPr>
                <w:color w:val="000000"/>
              </w:rPr>
              <w:t>4</w:t>
            </w:r>
          </w:p>
        </w:tc>
        <w:tc>
          <w:tcPr>
            <w:tcW w:w="53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B32AF" w14:textId="77777777" w:rsidR="00FB18E0" w:rsidRPr="00830CBA" w:rsidRDefault="00FB18E0" w:rsidP="00145F5D">
            <w:pPr>
              <w:rPr>
                <w:color w:val="000000"/>
              </w:rPr>
            </w:pPr>
            <w:r>
              <w:rPr>
                <w:color w:val="000000"/>
              </w:rPr>
              <w:t>Выбран правильный ответ -1 балл</w:t>
            </w:r>
          </w:p>
        </w:tc>
        <w:tc>
          <w:tcPr>
            <w:tcW w:w="32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0446A1" w14:textId="77777777" w:rsidR="00FB18E0" w:rsidRPr="00830CBA" w:rsidRDefault="00FB18E0" w:rsidP="00145F5D">
            <w:pPr>
              <w:jc w:val="center"/>
              <w:rPr>
                <w:color w:val="000000"/>
              </w:rPr>
            </w:pPr>
            <w:r>
              <w:rPr>
                <w:color w:val="000000"/>
              </w:rPr>
              <w:t>2</w:t>
            </w:r>
            <w:r w:rsidRPr="00830CBA">
              <w:rPr>
                <w:color w:val="000000"/>
              </w:rPr>
              <w:t xml:space="preserve"> балл</w:t>
            </w:r>
            <w:r>
              <w:rPr>
                <w:color w:val="000000"/>
              </w:rPr>
              <w:t>а</w:t>
            </w:r>
          </w:p>
        </w:tc>
      </w:tr>
      <w:tr w:rsidR="00FB18E0" w:rsidRPr="00830CBA" w14:paraId="3390CDC8" w14:textId="77777777" w:rsidTr="00145F5D">
        <w:tc>
          <w:tcPr>
            <w:tcW w:w="1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6AE7A7" w14:textId="77777777" w:rsidR="00FB18E0" w:rsidRPr="00830CBA" w:rsidRDefault="00FB18E0" w:rsidP="00145F5D">
            <w:pPr>
              <w:jc w:val="center"/>
              <w:rPr>
                <w:color w:val="000000"/>
              </w:rPr>
            </w:pPr>
            <w:r w:rsidRPr="00830CBA">
              <w:rPr>
                <w:color w:val="000000"/>
              </w:rPr>
              <w:t>5</w:t>
            </w:r>
          </w:p>
        </w:tc>
        <w:tc>
          <w:tcPr>
            <w:tcW w:w="53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45C79C" w14:textId="77777777" w:rsidR="00FB18E0" w:rsidRPr="00830CBA" w:rsidRDefault="00FB18E0" w:rsidP="00145F5D">
            <w:pPr>
              <w:rPr>
                <w:color w:val="000000"/>
              </w:rPr>
            </w:pPr>
            <w:r>
              <w:rPr>
                <w:color w:val="000000"/>
              </w:rPr>
              <w:t xml:space="preserve">Выбран правильный ответ </w:t>
            </w:r>
            <w:r w:rsidRPr="00830CBA">
              <w:rPr>
                <w:color w:val="000000"/>
              </w:rPr>
              <w:t xml:space="preserve"> – </w:t>
            </w:r>
            <w:r w:rsidRPr="00AE3381">
              <w:rPr>
                <w:bCs/>
                <w:color w:val="000000"/>
              </w:rPr>
              <w:t>1 балл</w:t>
            </w:r>
          </w:p>
        </w:tc>
        <w:tc>
          <w:tcPr>
            <w:tcW w:w="32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07929F" w14:textId="77777777" w:rsidR="00FB18E0" w:rsidRPr="00830CBA" w:rsidRDefault="00FB18E0" w:rsidP="00145F5D">
            <w:pPr>
              <w:jc w:val="center"/>
              <w:rPr>
                <w:color w:val="000000"/>
              </w:rPr>
            </w:pPr>
            <w:r w:rsidRPr="00830CBA">
              <w:rPr>
                <w:color w:val="000000"/>
              </w:rPr>
              <w:t>1 балл</w:t>
            </w:r>
          </w:p>
        </w:tc>
      </w:tr>
      <w:tr w:rsidR="00FB18E0" w:rsidRPr="00830CBA" w14:paraId="50DE7ED9" w14:textId="77777777" w:rsidTr="00145F5D">
        <w:tc>
          <w:tcPr>
            <w:tcW w:w="1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333A69" w14:textId="77777777" w:rsidR="00FB18E0" w:rsidRPr="00830CBA" w:rsidRDefault="00FB18E0" w:rsidP="00145F5D">
            <w:pPr>
              <w:jc w:val="center"/>
              <w:rPr>
                <w:color w:val="000000"/>
              </w:rPr>
            </w:pPr>
            <w:r w:rsidRPr="00830CBA">
              <w:rPr>
                <w:color w:val="000000"/>
              </w:rPr>
              <w:t>6</w:t>
            </w:r>
          </w:p>
        </w:tc>
        <w:tc>
          <w:tcPr>
            <w:tcW w:w="53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54B64C" w14:textId="77777777" w:rsidR="00FB18E0" w:rsidRPr="00830CBA" w:rsidRDefault="00FB18E0" w:rsidP="00145F5D">
            <w:pPr>
              <w:rPr>
                <w:color w:val="000000"/>
              </w:rPr>
            </w:pPr>
            <w:r w:rsidRPr="00830CBA">
              <w:rPr>
                <w:color w:val="000000"/>
              </w:rPr>
              <w:t>Выбран правильный</w:t>
            </w:r>
            <w:r>
              <w:rPr>
                <w:color w:val="000000"/>
              </w:rPr>
              <w:t xml:space="preserve"> ответ </w:t>
            </w:r>
            <w:r w:rsidRPr="00830CBA">
              <w:rPr>
                <w:color w:val="000000"/>
              </w:rPr>
              <w:t xml:space="preserve"> – </w:t>
            </w:r>
            <w:r w:rsidRPr="00AE3381">
              <w:rPr>
                <w:bCs/>
                <w:color w:val="000000"/>
              </w:rPr>
              <w:t>1 балл</w:t>
            </w:r>
          </w:p>
        </w:tc>
        <w:tc>
          <w:tcPr>
            <w:tcW w:w="32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E24785" w14:textId="77777777" w:rsidR="00FB18E0" w:rsidRPr="00830CBA" w:rsidRDefault="00FB18E0" w:rsidP="00145F5D">
            <w:pPr>
              <w:jc w:val="center"/>
              <w:rPr>
                <w:color w:val="000000"/>
              </w:rPr>
            </w:pPr>
            <w:r w:rsidRPr="00830CBA">
              <w:rPr>
                <w:color w:val="000000"/>
              </w:rPr>
              <w:t>1 балл</w:t>
            </w:r>
          </w:p>
        </w:tc>
      </w:tr>
      <w:tr w:rsidR="00FB18E0" w:rsidRPr="00830CBA" w14:paraId="3BDD35C3" w14:textId="77777777" w:rsidTr="00145F5D">
        <w:tc>
          <w:tcPr>
            <w:tcW w:w="1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B53A41" w14:textId="77777777" w:rsidR="00FB18E0" w:rsidRPr="00830CBA" w:rsidRDefault="00FB18E0" w:rsidP="00145F5D">
            <w:pPr>
              <w:jc w:val="center"/>
              <w:rPr>
                <w:color w:val="000000"/>
              </w:rPr>
            </w:pPr>
            <w:r w:rsidRPr="00830CBA">
              <w:rPr>
                <w:color w:val="000000"/>
              </w:rPr>
              <w:t>7</w:t>
            </w:r>
          </w:p>
        </w:tc>
        <w:tc>
          <w:tcPr>
            <w:tcW w:w="53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8886E8" w14:textId="77777777" w:rsidR="00FB18E0" w:rsidRPr="00830CBA" w:rsidRDefault="00FB18E0" w:rsidP="00145F5D">
            <w:pPr>
              <w:rPr>
                <w:color w:val="000000"/>
              </w:rPr>
            </w:pPr>
            <w:r w:rsidRPr="00830CBA">
              <w:rPr>
                <w:color w:val="000000"/>
              </w:rPr>
              <w:t xml:space="preserve">За каждый правильный ответ по </w:t>
            </w:r>
            <w:r w:rsidRPr="00AE3381">
              <w:rPr>
                <w:bCs/>
                <w:color w:val="000000"/>
              </w:rPr>
              <w:t>1 баллу</w:t>
            </w:r>
          </w:p>
          <w:p w14:paraId="79AC746E" w14:textId="77777777" w:rsidR="00FB18E0" w:rsidRPr="00830CBA" w:rsidRDefault="00FB18E0" w:rsidP="00145F5D">
            <w:pPr>
              <w:rPr>
                <w:color w:val="000000"/>
              </w:rPr>
            </w:pPr>
            <w:r>
              <w:rPr>
                <w:color w:val="000000"/>
              </w:rPr>
              <w:t>Толкаться, подставлять подножки</w:t>
            </w:r>
          </w:p>
        </w:tc>
        <w:tc>
          <w:tcPr>
            <w:tcW w:w="32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7FBA45B" w14:textId="77777777" w:rsidR="00FB18E0" w:rsidRPr="00830CBA" w:rsidRDefault="00FB18E0" w:rsidP="00145F5D">
            <w:pPr>
              <w:jc w:val="center"/>
              <w:rPr>
                <w:color w:val="000000"/>
              </w:rPr>
            </w:pPr>
            <w:r>
              <w:rPr>
                <w:color w:val="000000"/>
              </w:rPr>
              <w:t>2</w:t>
            </w:r>
            <w:r w:rsidRPr="00830CBA">
              <w:rPr>
                <w:color w:val="000000"/>
              </w:rPr>
              <w:t xml:space="preserve"> балла</w:t>
            </w:r>
          </w:p>
        </w:tc>
      </w:tr>
      <w:tr w:rsidR="00FB18E0" w:rsidRPr="00830CBA" w14:paraId="4E798E04" w14:textId="77777777" w:rsidTr="00145F5D">
        <w:tc>
          <w:tcPr>
            <w:tcW w:w="1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645999" w14:textId="77777777" w:rsidR="00FB18E0" w:rsidRPr="00830CBA" w:rsidRDefault="00FB18E0" w:rsidP="00145F5D">
            <w:pPr>
              <w:jc w:val="center"/>
              <w:rPr>
                <w:color w:val="000000"/>
              </w:rPr>
            </w:pPr>
            <w:r w:rsidRPr="00830CBA">
              <w:rPr>
                <w:color w:val="000000"/>
              </w:rPr>
              <w:t>8</w:t>
            </w:r>
          </w:p>
        </w:tc>
        <w:tc>
          <w:tcPr>
            <w:tcW w:w="53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CE21AB" w14:textId="77777777" w:rsidR="00FB18E0" w:rsidRPr="00830CBA" w:rsidRDefault="00FB18E0" w:rsidP="00145F5D">
            <w:pPr>
              <w:rPr>
                <w:color w:val="000000"/>
              </w:rPr>
            </w:pPr>
            <w:r>
              <w:rPr>
                <w:color w:val="000000"/>
              </w:rPr>
              <w:t>За каждый правильный ответ по 1 баллу</w:t>
            </w:r>
          </w:p>
        </w:tc>
        <w:tc>
          <w:tcPr>
            <w:tcW w:w="32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E63DB" w14:textId="77777777" w:rsidR="00FB18E0" w:rsidRPr="00830CBA" w:rsidRDefault="00FB18E0" w:rsidP="00145F5D">
            <w:pPr>
              <w:jc w:val="center"/>
              <w:rPr>
                <w:color w:val="000000"/>
              </w:rPr>
            </w:pPr>
            <w:r>
              <w:rPr>
                <w:color w:val="000000"/>
              </w:rPr>
              <w:t>4</w:t>
            </w:r>
            <w:r w:rsidRPr="00830CBA">
              <w:rPr>
                <w:color w:val="000000"/>
              </w:rPr>
              <w:t xml:space="preserve"> балл</w:t>
            </w:r>
            <w:r>
              <w:rPr>
                <w:color w:val="000000"/>
              </w:rPr>
              <w:t>а</w:t>
            </w:r>
          </w:p>
        </w:tc>
      </w:tr>
      <w:tr w:rsidR="00FB18E0" w:rsidRPr="00830CBA" w14:paraId="31E71EE2" w14:textId="77777777" w:rsidTr="00145F5D">
        <w:tc>
          <w:tcPr>
            <w:tcW w:w="1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84A17E8" w14:textId="77777777" w:rsidR="00FB18E0" w:rsidRPr="00830CBA" w:rsidRDefault="00FB18E0" w:rsidP="00145F5D">
            <w:pPr>
              <w:jc w:val="center"/>
              <w:rPr>
                <w:color w:val="000000"/>
              </w:rPr>
            </w:pPr>
            <w:r>
              <w:rPr>
                <w:color w:val="000000"/>
              </w:rPr>
              <w:t>9.</w:t>
            </w:r>
          </w:p>
        </w:tc>
        <w:tc>
          <w:tcPr>
            <w:tcW w:w="53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D83DAB3" w14:textId="77777777" w:rsidR="00FB18E0" w:rsidRDefault="00FB18E0" w:rsidP="00145F5D">
            <w:pPr>
              <w:rPr>
                <w:color w:val="000000"/>
              </w:rPr>
            </w:pPr>
            <w:r w:rsidRPr="00830CBA">
              <w:rPr>
                <w:color w:val="000000"/>
              </w:rPr>
              <w:t>За каждый правильный ответ по 1 баллу</w:t>
            </w:r>
          </w:p>
          <w:p w14:paraId="0669E072" w14:textId="77777777" w:rsidR="00FB18E0" w:rsidRDefault="00FB18E0" w:rsidP="00145F5D">
            <w:pPr>
              <w:rPr>
                <w:color w:val="000000"/>
              </w:rPr>
            </w:pPr>
          </w:p>
        </w:tc>
        <w:tc>
          <w:tcPr>
            <w:tcW w:w="32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6D4199B" w14:textId="77777777" w:rsidR="00FB18E0" w:rsidRDefault="00FB18E0" w:rsidP="00145F5D">
            <w:pPr>
              <w:jc w:val="center"/>
              <w:rPr>
                <w:color w:val="000000"/>
              </w:rPr>
            </w:pPr>
            <w:r>
              <w:rPr>
                <w:color w:val="000000"/>
              </w:rPr>
              <w:t>3 балла</w:t>
            </w:r>
          </w:p>
        </w:tc>
      </w:tr>
      <w:tr w:rsidR="00FB18E0" w:rsidRPr="00830CBA" w14:paraId="31AF2701" w14:textId="77777777" w:rsidTr="00145F5D">
        <w:tc>
          <w:tcPr>
            <w:tcW w:w="1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A989A33" w14:textId="77777777" w:rsidR="00FB18E0" w:rsidRPr="00830CBA" w:rsidRDefault="00FB18E0" w:rsidP="00145F5D">
            <w:pPr>
              <w:jc w:val="center"/>
              <w:rPr>
                <w:color w:val="000000"/>
              </w:rPr>
            </w:pPr>
            <w:r>
              <w:rPr>
                <w:color w:val="000000"/>
              </w:rPr>
              <w:t>10</w:t>
            </w:r>
          </w:p>
        </w:tc>
        <w:tc>
          <w:tcPr>
            <w:tcW w:w="53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B603EB1" w14:textId="77777777" w:rsidR="00FB18E0" w:rsidRDefault="00FB18E0" w:rsidP="00145F5D">
            <w:pPr>
              <w:rPr>
                <w:color w:val="000000"/>
              </w:rPr>
            </w:pPr>
            <w:r w:rsidRPr="00830CBA">
              <w:rPr>
                <w:color w:val="000000"/>
              </w:rPr>
              <w:t>За каждый правильный ответ по 1 баллу</w:t>
            </w:r>
          </w:p>
          <w:p w14:paraId="5651CD90" w14:textId="77777777" w:rsidR="00FB18E0" w:rsidRDefault="00FB18E0" w:rsidP="00145F5D">
            <w:pPr>
              <w:rPr>
                <w:color w:val="000000"/>
              </w:rPr>
            </w:pPr>
          </w:p>
        </w:tc>
        <w:tc>
          <w:tcPr>
            <w:tcW w:w="32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B47EF2C" w14:textId="77777777" w:rsidR="00FB18E0" w:rsidRDefault="00FB18E0" w:rsidP="00145F5D">
            <w:pPr>
              <w:jc w:val="center"/>
              <w:rPr>
                <w:color w:val="000000"/>
              </w:rPr>
            </w:pPr>
            <w:r>
              <w:rPr>
                <w:color w:val="000000"/>
              </w:rPr>
              <w:t>2 балла</w:t>
            </w:r>
          </w:p>
        </w:tc>
      </w:tr>
    </w:tbl>
    <w:p w14:paraId="277817CC" w14:textId="77777777" w:rsidR="00FB18E0" w:rsidRDefault="00FB18E0" w:rsidP="00FB18E0">
      <w:pPr>
        <w:shd w:val="clear" w:color="auto" w:fill="FFFFFF"/>
        <w:jc w:val="center"/>
        <w:rPr>
          <w:b/>
          <w:bCs/>
          <w:color w:val="000000"/>
        </w:rPr>
      </w:pPr>
    </w:p>
    <w:p w14:paraId="4535BD0F" w14:textId="77777777" w:rsidR="00FB18E0" w:rsidRPr="00830CBA" w:rsidRDefault="00FB18E0" w:rsidP="00FB18E0">
      <w:pPr>
        <w:shd w:val="clear" w:color="auto" w:fill="FFFFFF"/>
        <w:spacing w:after="167"/>
        <w:jc w:val="center"/>
        <w:rPr>
          <w:color w:val="000000"/>
        </w:rPr>
      </w:pPr>
      <w:r w:rsidRPr="00830CBA">
        <w:rPr>
          <w:b/>
          <w:bCs/>
          <w:color w:val="000000"/>
        </w:rPr>
        <w:t>Критерии оценивания результатов выполнения контрольной работы</w:t>
      </w:r>
    </w:p>
    <w:tbl>
      <w:tblPr>
        <w:tblW w:w="4368" w:type="dxa"/>
        <w:shd w:val="clear" w:color="auto" w:fill="FFFFFF"/>
        <w:tblCellMar>
          <w:top w:w="105" w:type="dxa"/>
          <w:left w:w="105" w:type="dxa"/>
          <w:bottom w:w="105" w:type="dxa"/>
          <w:right w:w="105" w:type="dxa"/>
        </w:tblCellMar>
        <w:tblLook w:val="04A0" w:firstRow="1" w:lastRow="0" w:firstColumn="1" w:lastColumn="0" w:noHBand="0" w:noVBand="1"/>
      </w:tblPr>
      <w:tblGrid>
        <w:gridCol w:w="1326"/>
        <w:gridCol w:w="3042"/>
      </w:tblGrid>
      <w:tr w:rsidR="00FB18E0" w:rsidRPr="00830CBA" w14:paraId="5E979B94" w14:textId="77777777" w:rsidTr="00145F5D">
        <w:tc>
          <w:tcPr>
            <w:tcW w:w="13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A2BB05" w14:textId="77777777" w:rsidR="00FB18E0" w:rsidRPr="00830CBA" w:rsidRDefault="00FB18E0" w:rsidP="00145F5D">
            <w:pPr>
              <w:spacing w:after="167"/>
              <w:rPr>
                <w:color w:val="000000"/>
              </w:rPr>
            </w:pPr>
            <w:r w:rsidRPr="00830CBA">
              <w:rPr>
                <w:b/>
                <w:bCs/>
                <w:color w:val="000000"/>
              </w:rPr>
              <w:t>Уровень</w:t>
            </w:r>
          </w:p>
        </w:tc>
        <w:tc>
          <w:tcPr>
            <w:tcW w:w="30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2ED8F1A" w14:textId="77777777" w:rsidR="00FB18E0" w:rsidRPr="00830CBA" w:rsidRDefault="00FB18E0" w:rsidP="00145F5D">
            <w:pPr>
              <w:spacing w:after="167"/>
              <w:rPr>
                <w:b/>
                <w:color w:val="000000"/>
              </w:rPr>
            </w:pPr>
            <w:r w:rsidRPr="00830CBA">
              <w:rPr>
                <w:b/>
                <w:color w:val="000000"/>
              </w:rPr>
              <w:t>Основная часть, баллы</w:t>
            </w:r>
          </w:p>
        </w:tc>
      </w:tr>
      <w:tr w:rsidR="00FB18E0" w:rsidRPr="00830CBA" w14:paraId="2944D1BD" w14:textId="77777777" w:rsidTr="00145F5D">
        <w:tc>
          <w:tcPr>
            <w:tcW w:w="13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387360" w14:textId="77777777" w:rsidR="00FB18E0" w:rsidRPr="00830CBA" w:rsidRDefault="00FB18E0" w:rsidP="00145F5D">
            <w:pPr>
              <w:spacing w:after="167"/>
              <w:rPr>
                <w:color w:val="000000"/>
              </w:rPr>
            </w:pPr>
            <w:r w:rsidRPr="00830CBA">
              <w:rPr>
                <w:color w:val="000000"/>
              </w:rPr>
              <w:lastRenderedPageBreak/>
              <w:t>Высокий</w:t>
            </w:r>
          </w:p>
        </w:tc>
        <w:tc>
          <w:tcPr>
            <w:tcW w:w="30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AF1853" w14:textId="77777777" w:rsidR="00FB18E0" w:rsidRPr="00830CBA" w:rsidRDefault="00FB18E0" w:rsidP="00145F5D">
            <w:pPr>
              <w:spacing w:after="167"/>
              <w:jc w:val="center"/>
              <w:rPr>
                <w:color w:val="000000"/>
              </w:rPr>
            </w:pPr>
            <w:r w:rsidRPr="00830CBA">
              <w:rPr>
                <w:color w:val="000000"/>
              </w:rPr>
              <w:t>1</w:t>
            </w:r>
            <w:r>
              <w:rPr>
                <w:color w:val="000000"/>
              </w:rPr>
              <w:t xml:space="preserve">9 </w:t>
            </w:r>
            <w:r w:rsidRPr="00830CBA">
              <w:rPr>
                <w:color w:val="000000"/>
              </w:rPr>
              <w:t xml:space="preserve"> б</w:t>
            </w:r>
          </w:p>
        </w:tc>
      </w:tr>
      <w:tr w:rsidR="00FB18E0" w:rsidRPr="00830CBA" w14:paraId="4E74F2FB" w14:textId="77777777" w:rsidTr="00145F5D">
        <w:tc>
          <w:tcPr>
            <w:tcW w:w="13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2F123B" w14:textId="77777777" w:rsidR="00FB18E0" w:rsidRPr="00830CBA" w:rsidRDefault="00FB18E0" w:rsidP="00145F5D">
            <w:pPr>
              <w:spacing w:after="167"/>
              <w:rPr>
                <w:color w:val="000000"/>
              </w:rPr>
            </w:pPr>
            <w:r w:rsidRPr="00830CBA">
              <w:rPr>
                <w:color w:val="000000"/>
              </w:rPr>
              <w:t>Хороший</w:t>
            </w:r>
          </w:p>
        </w:tc>
        <w:tc>
          <w:tcPr>
            <w:tcW w:w="30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DB41B8" w14:textId="77777777" w:rsidR="00FB18E0" w:rsidRPr="00830CBA" w:rsidRDefault="00FB18E0" w:rsidP="00145F5D">
            <w:pPr>
              <w:spacing w:after="167"/>
              <w:jc w:val="center"/>
              <w:rPr>
                <w:color w:val="000000"/>
              </w:rPr>
            </w:pPr>
            <w:r>
              <w:rPr>
                <w:color w:val="000000"/>
              </w:rPr>
              <w:t xml:space="preserve">18-16 </w:t>
            </w:r>
            <w:r w:rsidRPr="00830CBA">
              <w:rPr>
                <w:color w:val="000000"/>
              </w:rPr>
              <w:t>б</w:t>
            </w:r>
          </w:p>
        </w:tc>
      </w:tr>
      <w:tr w:rsidR="00FB18E0" w:rsidRPr="00830CBA" w14:paraId="15F136BC" w14:textId="77777777" w:rsidTr="00145F5D">
        <w:trPr>
          <w:trHeight w:val="671"/>
        </w:trPr>
        <w:tc>
          <w:tcPr>
            <w:tcW w:w="13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9A576E" w14:textId="77777777" w:rsidR="00FB18E0" w:rsidRPr="00830CBA" w:rsidRDefault="00FB18E0" w:rsidP="00145F5D">
            <w:pPr>
              <w:spacing w:after="167"/>
              <w:rPr>
                <w:color w:val="000000"/>
              </w:rPr>
            </w:pPr>
            <w:r w:rsidRPr="00830CBA">
              <w:rPr>
                <w:color w:val="000000"/>
              </w:rPr>
              <w:t>Средний</w:t>
            </w:r>
          </w:p>
        </w:tc>
        <w:tc>
          <w:tcPr>
            <w:tcW w:w="30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190567" w14:textId="77777777" w:rsidR="00FB18E0" w:rsidRPr="00830CBA" w:rsidRDefault="00FB18E0" w:rsidP="00145F5D">
            <w:pPr>
              <w:spacing w:after="167"/>
              <w:jc w:val="center"/>
              <w:rPr>
                <w:color w:val="000000"/>
              </w:rPr>
            </w:pPr>
            <w:r>
              <w:rPr>
                <w:color w:val="000000"/>
              </w:rPr>
              <w:t xml:space="preserve">15-9 </w:t>
            </w:r>
            <w:r w:rsidRPr="00830CBA">
              <w:rPr>
                <w:color w:val="000000"/>
              </w:rPr>
              <w:t>б</w:t>
            </w:r>
          </w:p>
        </w:tc>
      </w:tr>
      <w:tr w:rsidR="00FB18E0" w:rsidRPr="00830CBA" w14:paraId="3059C5D5" w14:textId="77777777" w:rsidTr="00145F5D">
        <w:tc>
          <w:tcPr>
            <w:tcW w:w="13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CD7694" w14:textId="77777777" w:rsidR="00FB18E0" w:rsidRPr="00830CBA" w:rsidRDefault="00FB18E0" w:rsidP="00145F5D">
            <w:pPr>
              <w:spacing w:after="167"/>
              <w:rPr>
                <w:color w:val="000000"/>
              </w:rPr>
            </w:pPr>
            <w:r w:rsidRPr="00830CBA">
              <w:rPr>
                <w:color w:val="000000"/>
              </w:rPr>
              <w:t>Низкий</w:t>
            </w:r>
          </w:p>
        </w:tc>
        <w:tc>
          <w:tcPr>
            <w:tcW w:w="30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4AF305" w14:textId="77777777" w:rsidR="00FB18E0" w:rsidRPr="00830CBA" w:rsidRDefault="00FB18E0" w:rsidP="00145F5D">
            <w:pPr>
              <w:spacing w:after="167"/>
              <w:jc w:val="center"/>
              <w:rPr>
                <w:color w:val="000000"/>
              </w:rPr>
            </w:pPr>
            <w:r>
              <w:rPr>
                <w:color w:val="000000"/>
              </w:rPr>
              <w:t xml:space="preserve">8-0 </w:t>
            </w:r>
            <w:r w:rsidRPr="00830CBA">
              <w:rPr>
                <w:color w:val="000000"/>
              </w:rPr>
              <w:t xml:space="preserve"> б.</w:t>
            </w:r>
          </w:p>
        </w:tc>
      </w:tr>
    </w:tbl>
    <w:p w14:paraId="7F074D00" w14:textId="77777777" w:rsidR="00FB18E0" w:rsidRDefault="00FB18E0" w:rsidP="001C278B">
      <w:pPr>
        <w:autoSpaceDE w:val="0"/>
        <w:autoSpaceDN w:val="0"/>
        <w:adjustRightInd w:val="0"/>
        <w:jc w:val="center"/>
        <w:rPr>
          <w:rFonts w:eastAsiaTheme="minorHAnsi"/>
          <w:b/>
          <w:bCs/>
          <w:lang w:eastAsia="en-US"/>
        </w:rPr>
      </w:pPr>
    </w:p>
    <w:p w14:paraId="5621E3EC" w14:textId="77777777" w:rsidR="00461F58" w:rsidRPr="00461F58" w:rsidRDefault="00461F58" w:rsidP="00461F58">
      <w:pPr>
        <w:autoSpaceDE w:val="0"/>
        <w:autoSpaceDN w:val="0"/>
        <w:adjustRightInd w:val="0"/>
        <w:jc w:val="center"/>
        <w:rPr>
          <w:rFonts w:eastAsiaTheme="minorHAnsi"/>
          <w:b/>
          <w:bCs/>
          <w:color w:val="000000"/>
          <w:lang w:eastAsia="en-US"/>
        </w:rPr>
      </w:pPr>
      <w:r w:rsidRPr="00461F58">
        <w:rPr>
          <w:rFonts w:eastAsiaTheme="minorHAnsi"/>
          <w:b/>
          <w:bCs/>
          <w:color w:val="000000"/>
          <w:lang w:eastAsia="en-US"/>
        </w:rPr>
        <w:t>ГОДОВОЙ ПРОЕКТ</w:t>
      </w:r>
    </w:p>
    <w:p w14:paraId="6D31B65D" w14:textId="77777777" w:rsidR="00461F58" w:rsidRDefault="00461F58" w:rsidP="00461F58">
      <w:pPr>
        <w:autoSpaceDE w:val="0"/>
        <w:autoSpaceDN w:val="0"/>
        <w:adjustRightInd w:val="0"/>
        <w:jc w:val="center"/>
        <w:rPr>
          <w:rFonts w:eastAsiaTheme="minorHAnsi"/>
          <w:b/>
          <w:bCs/>
          <w:color w:val="000000"/>
          <w:lang w:eastAsia="en-US"/>
        </w:rPr>
      </w:pPr>
      <w:r w:rsidRPr="00461F58">
        <w:rPr>
          <w:rFonts w:eastAsiaTheme="minorHAnsi"/>
          <w:b/>
          <w:bCs/>
          <w:color w:val="000000"/>
          <w:lang w:eastAsia="en-US"/>
        </w:rPr>
        <w:t xml:space="preserve">по физической культуре для </w:t>
      </w:r>
      <w:r>
        <w:rPr>
          <w:rFonts w:eastAsiaTheme="minorHAnsi"/>
          <w:b/>
          <w:bCs/>
          <w:color w:val="000000"/>
          <w:lang w:eastAsia="en-US"/>
        </w:rPr>
        <w:t>об</w:t>
      </w:r>
      <w:r w:rsidRPr="00461F58">
        <w:rPr>
          <w:rFonts w:eastAsiaTheme="minorHAnsi"/>
          <w:b/>
          <w:bCs/>
          <w:color w:val="000000"/>
          <w:lang w:eastAsia="en-US"/>
        </w:rPr>
        <w:t>уча</w:t>
      </w:r>
      <w:r>
        <w:rPr>
          <w:rFonts w:eastAsiaTheme="minorHAnsi"/>
          <w:b/>
          <w:bCs/>
          <w:color w:val="000000"/>
          <w:lang w:eastAsia="en-US"/>
        </w:rPr>
        <w:t>ю</w:t>
      </w:r>
      <w:r w:rsidRPr="00461F58">
        <w:rPr>
          <w:rFonts w:eastAsiaTheme="minorHAnsi"/>
          <w:b/>
          <w:bCs/>
          <w:color w:val="000000"/>
          <w:lang w:eastAsia="en-US"/>
        </w:rPr>
        <w:t>щихся</w:t>
      </w:r>
    </w:p>
    <w:p w14:paraId="272E01A0" w14:textId="77777777" w:rsidR="00461F58" w:rsidRPr="00461F58" w:rsidRDefault="00461F58" w:rsidP="00461F58">
      <w:pPr>
        <w:autoSpaceDE w:val="0"/>
        <w:autoSpaceDN w:val="0"/>
        <w:adjustRightInd w:val="0"/>
        <w:jc w:val="center"/>
        <w:rPr>
          <w:rFonts w:eastAsiaTheme="minorHAnsi"/>
          <w:b/>
          <w:bCs/>
          <w:color w:val="000000"/>
          <w:lang w:eastAsia="en-US"/>
        </w:rPr>
      </w:pPr>
      <w:r w:rsidRPr="00461F58">
        <w:rPr>
          <w:rFonts w:eastAsiaTheme="minorHAnsi"/>
          <w:b/>
          <w:bCs/>
          <w:color w:val="000000"/>
          <w:lang w:eastAsia="en-US"/>
        </w:rPr>
        <w:t xml:space="preserve">1 </w:t>
      </w:r>
      <w:r>
        <w:rPr>
          <w:rFonts w:eastAsiaTheme="minorHAnsi"/>
          <w:b/>
          <w:bCs/>
          <w:color w:val="000000"/>
          <w:lang w:eastAsia="en-US"/>
        </w:rPr>
        <w:t xml:space="preserve">года </w:t>
      </w:r>
      <w:r w:rsidRPr="00461F58">
        <w:rPr>
          <w:rFonts w:eastAsiaTheme="minorHAnsi"/>
          <w:b/>
          <w:bCs/>
          <w:color w:val="000000"/>
          <w:lang w:eastAsia="en-US"/>
        </w:rPr>
        <w:t>обучения</w:t>
      </w:r>
    </w:p>
    <w:p w14:paraId="2B012A12" w14:textId="77777777" w:rsidR="00461F58" w:rsidRPr="00461F58" w:rsidRDefault="00461F58" w:rsidP="00461F58">
      <w:pPr>
        <w:autoSpaceDE w:val="0"/>
        <w:autoSpaceDN w:val="0"/>
        <w:adjustRightInd w:val="0"/>
        <w:rPr>
          <w:rFonts w:eastAsiaTheme="minorHAnsi"/>
          <w:b/>
          <w:bCs/>
          <w:color w:val="000000"/>
          <w:lang w:eastAsia="en-US"/>
        </w:rPr>
      </w:pPr>
      <w:r w:rsidRPr="00461F58">
        <w:rPr>
          <w:rFonts w:eastAsiaTheme="minorHAnsi"/>
          <w:color w:val="000000"/>
          <w:lang w:eastAsia="en-US"/>
        </w:rPr>
        <w:t>Подготовьте проект по одной из тем на выбор (выбрать только 1 тему!):</w:t>
      </w:r>
    </w:p>
    <w:p w14:paraId="66B7D14C" w14:textId="77777777" w:rsidR="00461F58" w:rsidRPr="00461F58" w:rsidRDefault="00461F58" w:rsidP="00461F58">
      <w:pPr>
        <w:autoSpaceDE w:val="0"/>
        <w:autoSpaceDN w:val="0"/>
        <w:adjustRightInd w:val="0"/>
        <w:rPr>
          <w:rFonts w:eastAsiaTheme="minorHAnsi"/>
          <w:color w:val="000000"/>
          <w:lang w:eastAsia="en-US"/>
        </w:rPr>
      </w:pPr>
      <w:r w:rsidRPr="00461F58">
        <w:rPr>
          <w:rFonts w:eastAsiaTheme="minorHAnsi"/>
          <w:color w:val="000000"/>
          <w:lang w:eastAsia="en-US"/>
        </w:rPr>
        <w:t xml:space="preserve">1. Олимпийские чемпионы (Один спортсмен на выбор). </w:t>
      </w:r>
    </w:p>
    <w:p w14:paraId="34E54BDE" w14:textId="77777777" w:rsidR="00461F58" w:rsidRPr="00461F58" w:rsidRDefault="00461F58" w:rsidP="00461F58">
      <w:pPr>
        <w:autoSpaceDE w:val="0"/>
        <w:autoSpaceDN w:val="0"/>
        <w:adjustRightInd w:val="0"/>
        <w:rPr>
          <w:rFonts w:eastAsiaTheme="minorHAnsi"/>
          <w:color w:val="000000"/>
          <w:lang w:eastAsia="en-US"/>
        </w:rPr>
      </w:pPr>
      <w:r w:rsidRPr="00461F58">
        <w:rPr>
          <w:rFonts w:eastAsiaTheme="minorHAnsi"/>
          <w:color w:val="000000"/>
          <w:lang w:eastAsia="en-US"/>
        </w:rPr>
        <w:t xml:space="preserve">2. Красота и совершенство художественной гимнастики (История, снаряжения и </w:t>
      </w:r>
      <w:proofErr w:type="spellStart"/>
      <w:r w:rsidRPr="00461F58">
        <w:rPr>
          <w:rFonts w:eastAsiaTheme="minorHAnsi"/>
          <w:color w:val="000000"/>
          <w:lang w:eastAsia="en-US"/>
        </w:rPr>
        <w:t>т.д</w:t>
      </w:r>
      <w:proofErr w:type="spellEnd"/>
      <w:r w:rsidRPr="00461F58">
        <w:rPr>
          <w:rFonts w:eastAsiaTheme="minorHAnsi"/>
          <w:color w:val="000000"/>
          <w:lang w:eastAsia="en-US"/>
        </w:rPr>
        <w:t xml:space="preserve">). </w:t>
      </w:r>
    </w:p>
    <w:p w14:paraId="5B9C55C5" w14:textId="77777777" w:rsidR="00461F58" w:rsidRPr="00461F58" w:rsidRDefault="00461F58" w:rsidP="00461F58">
      <w:pPr>
        <w:autoSpaceDE w:val="0"/>
        <w:autoSpaceDN w:val="0"/>
        <w:adjustRightInd w:val="0"/>
        <w:rPr>
          <w:rFonts w:eastAsiaTheme="minorHAnsi"/>
          <w:color w:val="000000"/>
          <w:lang w:eastAsia="en-US"/>
        </w:rPr>
      </w:pPr>
      <w:r w:rsidRPr="00461F58">
        <w:rPr>
          <w:rFonts w:eastAsiaTheme="minorHAnsi"/>
          <w:color w:val="000000"/>
          <w:lang w:eastAsia="en-US"/>
        </w:rPr>
        <w:t xml:space="preserve">3. Виды спорта (Характеристика самых популярных видов спорта). </w:t>
      </w:r>
    </w:p>
    <w:p w14:paraId="17934368" w14:textId="77777777" w:rsidR="00461F58" w:rsidRDefault="00461F58" w:rsidP="00461F58">
      <w:pPr>
        <w:autoSpaceDE w:val="0"/>
        <w:autoSpaceDN w:val="0"/>
        <w:adjustRightInd w:val="0"/>
        <w:rPr>
          <w:rFonts w:ascii="Verdana" w:eastAsiaTheme="minorHAnsi" w:hAnsi="Verdana" w:cs="Verdana"/>
          <w:color w:val="000000"/>
          <w:lang w:eastAsia="en-US"/>
        </w:rPr>
      </w:pPr>
    </w:p>
    <w:p w14:paraId="078DA249" w14:textId="77777777" w:rsidR="00FB18E0" w:rsidRDefault="00FB18E0" w:rsidP="00FB18E0">
      <w:pPr>
        <w:pStyle w:val="Default"/>
        <w:jc w:val="center"/>
        <w:rPr>
          <w:b/>
          <w:bCs/>
        </w:rPr>
      </w:pPr>
      <w:r>
        <w:rPr>
          <w:b/>
          <w:bCs/>
        </w:rPr>
        <w:t xml:space="preserve">Итоговая проверочная работа </w:t>
      </w:r>
    </w:p>
    <w:p w14:paraId="5F977228" w14:textId="77777777" w:rsidR="00FB18E0" w:rsidRDefault="00FB18E0" w:rsidP="00FB18E0">
      <w:pPr>
        <w:pStyle w:val="Default"/>
        <w:jc w:val="center"/>
        <w:rPr>
          <w:b/>
          <w:bCs/>
        </w:rPr>
      </w:pPr>
      <w:r>
        <w:rPr>
          <w:b/>
          <w:bCs/>
        </w:rPr>
        <w:t>Кружок «Здоровей-ка»</w:t>
      </w:r>
    </w:p>
    <w:p w14:paraId="500345BE" w14:textId="77777777" w:rsidR="00FB18E0" w:rsidRDefault="00FB18E0" w:rsidP="00FB18E0">
      <w:pPr>
        <w:pStyle w:val="aa"/>
        <w:shd w:val="clear" w:color="auto" w:fill="FFFFFF"/>
        <w:spacing w:before="0" w:beforeAutospacing="0" w:after="150" w:afterAutospacing="0"/>
        <w:jc w:val="center"/>
        <w:rPr>
          <w:b/>
          <w:bCs/>
          <w:color w:val="333333"/>
        </w:rPr>
      </w:pPr>
      <w:r>
        <w:rPr>
          <w:b/>
          <w:bCs/>
          <w:color w:val="333333"/>
        </w:rPr>
        <w:t>2 год обучения</w:t>
      </w:r>
    </w:p>
    <w:p w14:paraId="2897625E" w14:textId="77777777" w:rsidR="00FB18E0" w:rsidRPr="00933920" w:rsidRDefault="00FB18E0" w:rsidP="00FB18E0">
      <w:pPr>
        <w:pStyle w:val="Default"/>
        <w:rPr>
          <w:b/>
        </w:rPr>
      </w:pPr>
      <w:r w:rsidRPr="00933920">
        <w:rPr>
          <w:b/>
          <w:bCs/>
        </w:rPr>
        <w:t xml:space="preserve">1. </w:t>
      </w:r>
      <w:r w:rsidRPr="00933920">
        <w:rPr>
          <w:b/>
        </w:rPr>
        <w:t xml:space="preserve">Победителя Олимпийских игр древности награждали венком. </w:t>
      </w:r>
    </w:p>
    <w:p w14:paraId="52A5698B" w14:textId="77777777" w:rsidR="00FB18E0" w:rsidRPr="00933920" w:rsidRDefault="00FB18E0" w:rsidP="00FB18E0">
      <w:pPr>
        <w:pStyle w:val="Default"/>
      </w:pPr>
      <w:r w:rsidRPr="00933920">
        <w:t xml:space="preserve">Из чего он был свит? </w:t>
      </w:r>
    </w:p>
    <w:p w14:paraId="2ECED895" w14:textId="77777777" w:rsidR="00FB18E0" w:rsidRPr="00933920" w:rsidRDefault="00FB18E0" w:rsidP="00FB18E0">
      <w:pPr>
        <w:pStyle w:val="Default"/>
      </w:pPr>
      <w:r w:rsidRPr="00933920">
        <w:t xml:space="preserve">А) из оливы;               В) из лавра; </w:t>
      </w:r>
    </w:p>
    <w:p w14:paraId="505792DC" w14:textId="77777777" w:rsidR="00FB18E0" w:rsidRPr="00933920" w:rsidRDefault="00FB18E0" w:rsidP="00FB18E0">
      <w:r w:rsidRPr="00933920">
        <w:t>Б) из бузины;              Г) из сельдерея.</w:t>
      </w:r>
    </w:p>
    <w:p w14:paraId="4AA9EDBE" w14:textId="77777777" w:rsidR="00FB18E0" w:rsidRPr="00933920" w:rsidRDefault="00FB18E0" w:rsidP="00FB18E0">
      <w:pPr>
        <w:pStyle w:val="Default"/>
        <w:rPr>
          <w:b/>
        </w:rPr>
      </w:pPr>
      <w:r w:rsidRPr="00933920">
        <w:rPr>
          <w:b/>
        </w:rPr>
        <w:t xml:space="preserve">2. Что олицетворяют собой цвета колец в олимпийском символе? </w:t>
      </w:r>
    </w:p>
    <w:p w14:paraId="74127A78" w14:textId="77777777" w:rsidR="00FB18E0" w:rsidRPr="00933920" w:rsidRDefault="00FB18E0" w:rsidP="00FB18E0">
      <w:pPr>
        <w:pStyle w:val="Default"/>
      </w:pPr>
      <w:r w:rsidRPr="00933920">
        <w:t xml:space="preserve">А) континенты;          В) цвета городов древней Греции; </w:t>
      </w:r>
    </w:p>
    <w:p w14:paraId="03F155BE" w14:textId="77777777" w:rsidR="00FB18E0" w:rsidRPr="00933920" w:rsidRDefault="00FB18E0" w:rsidP="00FB18E0">
      <w:r w:rsidRPr="00933920">
        <w:t>Б) цвета радуги;          Г) дружбу народов мира.</w:t>
      </w:r>
    </w:p>
    <w:p w14:paraId="5C730F25" w14:textId="77777777" w:rsidR="00FB18E0" w:rsidRPr="00933920" w:rsidRDefault="00FB18E0" w:rsidP="00FB18E0">
      <w:pPr>
        <w:pStyle w:val="Default"/>
        <w:rPr>
          <w:b/>
        </w:rPr>
      </w:pPr>
      <w:r>
        <w:rPr>
          <w:b/>
        </w:rPr>
        <w:t>3</w:t>
      </w:r>
      <w:r w:rsidRPr="00933920">
        <w:rPr>
          <w:b/>
        </w:rPr>
        <w:t xml:space="preserve">.  Какого цвета фон Олимпийского флага? </w:t>
      </w:r>
    </w:p>
    <w:p w14:paraId="4518F654" w14:textId="77777777" w:rsidR="00FB18E0" w:rsidRPr="00933920" w:rsidRDefault="00FB18E0" w:rsidP="00FB18E0">
      <w:pPr>
        <w:pStyle w:val="Default"/>
      </w:pPr>
      <w:r w:rsidRPr="00933920">
        <w:t xml:space="preserve">А) бледно-жёлтый;              В) бледно-голубой; </w:t>
      </w:r>
    </w:p>
    <w:p w14:paraId="69AEBFF7" w14:textId="77777777" w:rsidR="00FB18E0" w:rsidRPr="00933920" w:rsidRDefault="00FB18E0" w:rsidP="00FB18E0">
      <w:r w:rsidRPr="00933920">
        <w:t>Б) белый;                                Г) бледно-зеленый.</w:t>
      </w:r>
    </w:p>
    <w:p w14:paraId="7007638F" w14:textId="77777777" w:rsidR="00FB18E0" w:rsidRPr="00933920" w:rsidRDefault="00FB18E0" w:rsidP="00FB18E0">
      <w:pPr>
        <w:pStyle w:val="Default"/>
      </w:pPr>
      <w:r>
        <w:rPr>
          <w:b/>
          <w:bCs/>
        </w:rPr>
        <w:t>4</w:t>
      </w:r>
      <w:r w:rsidRPr="00933920">
        <w:rPr>
          <w:bCs/>
        </w:rPr>
        <w:t xml:space="preserve">. </w:t>
      </w:r>
      <w:r w:rsidRPr="00933920">
        <w:rPr>
          <w:b/>
        </w:rPr>
        <w:t>Как называется часть тела человека, обозначенная знаком вопроса?</w:t>
      </w:r>
    </w:p>
    <w:p w14:paraId="66835650" w14:textId="77777777" w:rsidR="00FB18E0" w:rsidRPr="00933920" w:rsidRDefault="00FB18E0" w:rsidP="00FB18E0">
      <w:pPr>
        <w:pStyle w:val="Default"/>
        <w:tabs>
          <w:tab w:val="left" w:pos="708"/>
          <w:tab w:val="left" w:pos="1416"/>
          <w:tab w:val="left" w:pos="2124"/>
          <w:tab w:val="center" w:pos="5220"/>
        </w:tabs>
      </w:pPr>
      <w:r w:rsidRPr="00933920">
        <w:rPr>
          <w:noProof/>
          <w:lang w:eastAsia="ru-RU"/>
        </w:rPr>
        <w:drawing>
          <wp:inline distT="0" distB="0" distL="0" distR="0" wp14:anchorId="273DFDEA" wp14:editId="1042B79A">
            <wp:extent cx="1028700" cy="914400"/>
            <wp:effectExtent l="0" t="0" r="0" b="0"/>
            <wp:docPr id="43056442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28700" cy="914400"/>
                    </a:xfrm>
                    <a:prstGeom prst="rect">
                      <a:avLst/>
                    </a:prstGeom>
                    <a:noFill/>
                    <a:ln>
                      <a:noFill/>
                    </a:ln>
                  </pic:spPr>
                </pic:pic>
              </a:graphicData>
            </a:graphic>
          </wp:inline>
        </w:drawing>
      </w:r>
    </w:p>
    <w:p w14:paraId="57933485" w14:textId="77777777" w:rsidR="00FB18E0" w:rsidRPr="00933920" w:rsidRDefault="00FB18E0" w:rsidP="00FB18E0">
      <w:pPr>
        <w:pStyle w:val="Default"/>
        <w:tabs>
          <w:tab w:val="left" w:pos="708"/>
          <w:tab w:val="left" w:pos="1416"/>
          <w:tab w:val="left" w:pos="2124"/>
          <w:tab w:val="center" w:pos="5220"/>
        </w:tabs>
      </w:pPr>
      <w:r w:rsidRPr="00933920">
        <w:t xml:space="preserve">А) предплечье; </w:t>
      </w:r>
    </w:p>
    <w:p w14:paraId="4552BD04" w14:textId="77777777" w:rsidR="00FB18E0" w:rsidRPr="00933920" w:rsidRDefault="00FB18E0" w:rsidP="00FB18E0">
      <w:pPr>
        <w:pStyle w:val="Default"/>
      </w:pPr>
      <w:r w:rsidRPr="00933920">
        <w:t xml:space="preserve">Б) плечо; </w:t>
      </w:r>
    </w:p>
    <w:p w14:paraId="122A0F1C" w14:textId="77777777" w:rsidR="00FB18E0" w:rsidRPr="00933920" w:rsidRDefault="00FB18E0" w:rsidP="00FB18E0">
      <w:pPr>
        <w:pStyle w:val="Default"/>
      </w:pPr>
      <w:r w:rsidRPr="00933920">
        <w:t xml:space="preserve">В) ключица; </w:t>
      </w:r>
    </w:p>
    <w:p w14:paraId="729251AD" w14:textId="77777777" w:rsidR="00FB18E0" w:rsidRPr="00933920" w:rsidRDefault="00FB18E0" w:rsidP="00FB18E0">
      <w:r w:rsidRPr="00933920">
        <w:t>Г) рука.</w:t>
      </w:r>
    </w:p>
    <w:p w14:paraId="72545600" w14:textId="77777777" w:rsidR="00FB18E0" w:rsidRPr="00933920" w:rsidRDefault="00FB18E0" w:rsidP="00FB18E0">
      <w:pPr>
        <w:pStyle w:val="Default"/>
        <w:rPr>
          <w:b/>
        </w:rPr>
      </w:pPr>
      <w:r>
        <w:rPr>
          <w:b/>
        </w:rPr>
        <w:t>5</w:t>
      </w:r>
      <w:r w:rsidRPr="00933920">
        <w:rPr>
          <w:b/>
        </w:rPr>
        <w:t xml:space="preserve">. Как называется расстояние между занимающимися в шеренге? </w:t>
      </w:r>
    </w:p>
    <w:p w14:paraId="28743D74" w14:textId="77777777" w:rsidR="00FB18E0" w:rsidRPr="00933920" w:rsidRDefault="00FB18E0" w:rsidP="00FB18E0">
      <w:pPr>
        <w:pStyle w:val="Default"/>
      </w:pPr>
      <w:r w:rsidRPr="00933920">
        <w:t xml:space="preserve">А) шеренга;               В) интервал; </w:t>
      </w:r>
    </w:p>
    <w:p w14:paraId="0E6663EF" w14:textId="77777777" w:rsidR="00FB18E0" w:rsidRPr="00933920" w:rsidRDefault="00FB18E0" w:rsidP="00FB18E0">
      <w:r w:rsidRPr="00933920">
        <w:t>Б) дистанция;             Г) расстояние.</w:t>
      </w:r>
    </w:p>
    <w:p w14:paraId="091484AB" w14:textId="77777777" w:rsidR="00FB18E0" w:rsidRPr="00933920" w:rsidRDefault="00FB18E0" w:rsidP="00FB18E0"/>
    <w:p w14:paraId="73325A7A" w14:textId="77777777" w:rsidR="00FB18E0" w:rsidRPr="00933920" w:rsidRDefault="00FB18E0" w:rsidP="00FB18E0">
      <w:pPr>
        <w:pStyle w:val="Default"/>
        <w:rPr>
          <w:b/>
        </w:rPr>
      </w:pPr>
      <w:r>
        <w:rPr>
          <w:b/>
        </w:rPr>
        <w:t>6</w:t>
      </w:r>
      <w:r w:rsidRPr="00933920">
        <w:rPr>
          <w:b/>
        </w:rPr>
        <w:t xml:space="preserve">. Как называется обувь для бега? </w:t>
      </w:r>
    </w:p>
    <w:p w14:paraId="6DC5E9A9" w14:textId="77777777" w:rsidR="00FB18E0" w:rsidRPr="00933920" w:rsidRDefault="00FB18E0" w:rsidP="00FB18E0">
      <w:r w:rsidRPr="00933920">
        <w:t>А) кеды;           Б) бутсы;               В) чешки;             Г) шиповки.</w:t>
      </w:r>
    </w:p>
    <w:p w14:paraId="5CA1F599" w14:textId="77777777" w:rsidR="00FB18E0" w:rsidRPr="00933920" w:rsidRDefault="00FB18E0" w:rsidP="00FB18E0"/>
    <w:p w14:paraId="4C57DC80" w14:textId="77777777" w:rsidR="00FB18E0" w:rsidRPr="00933920" w:rsidRDefault="00FB18E0" w:rsidP="00FB18E0">
      <w:pPr>
        <w:pStyle w:val="Default"/>
        <w:rPr>
          <w:b/>
        </w:rPr>
      </w:pPr>
      <w:r>
        <w:rPr>
          <w:b/>
        </w:rPr>
        <w:t>7</w:t>
      </w:r>
      <w:r w:rsidRPr="00933920">
        <w:rPr>
          <w:b/>
        </w:rPr>
        <w:t xml:space="preserve">. Какая страна является родиной футбола? </w:t>
      </w:r>
    </w:p>
    <w:p w14:paraId="61B3063F" w14:textId="77777777" w:rsidR="00FB18E0" w:rsidRPr="00933920" w:rsidRDefault="00FB18E0" w:rsidP="00FB18E0">
      <w:r w:rsidRPr="00933920">
        <w:t>А) Россия;            Б) Италия;           В) Англия;          Г) Канада.</w:t>
      </w:r>
    </w:p>
    <w:p w14:paraId="2C03805F" w14:textId="77777777" w:rsidR="00FB18E0" w:rsidRPr="00933920" w:rsidRDefault="00FB18E0" w:rsidP="00FB18E0"/>
    <w:p w14:paraId="1D607C0E" w14:textId="77777777" w:rsidR="00FB18E0" w:rsidRPr="00933920" w:rsidRDefault="00FB18E0" w:rsidP="00FB18E0">
      <w:pPr>
        <w:pStyle w:val="Default"/>
        <w:rPr>
          <w:b/>
        </w:rPr>
      </w:pPr>
      <w:r>
        <w:rPr>
          <w:b/>
        </w:rPr>
        <w:t>8</w:t>
      </w:r>
      <w:r w:rsidRPr="00933920">
        <w:rPr>
          <w:b/>
        </w:rPr>
        <w:t xml:space="preserve">.  Быстрее, выше, сильнее – это …. </w:t>
      </w:r>
    </w:p>
    <w:p w14:paraId="1983D9C3" w14:textId="77777777" w:rsidR="00FB18E0" w:rsidRPr="00933920" w:rsidRDefault="00FB18E0" w:rsidP="00FB18E0">
      <w:pPr>
        <w:pStyle w:val="Default"/>
      </w:pPr>
      <w:r w:rsidRPr="00933920">
        <w:t xml:space="preserve">А) реклама           В) речёвка </w:t>
      </w:r>
    </w:p>
    <w:p w14:paraId="7245DBEA" w14:textId="77777777" w:rsidR="00FB18E0" w:rsidRPr="00933920" w:rsidRDefault="00FB18E0" w:rsidP="00FB18E0">
      <w:r w:rsidRPr="00933920">
        <w:t>Б) девиз                 Г) крылатое выражение</w:t>
      </w:r>
    </w:p>
    <w:p w14:paraId="7D12842F" w14:textId="77777777" w:rsidR="00FB18E0" w:rsidRPr="00933920" w:rsidRDefault="00FB18E0" w:rsidP="00FB18E0"/>
    <w:p w14:paraId="4A65F9BB" w14:textId="77777777" w:rsidR="00FB18E0" w:rsidRPr="00933920" w:rsidRDefault="00FB18E0" w:rsidP="00FB18E0">
      <w:pPr>
        <w:pStyle w:val="Default"/>
        <w:rPr>
          <w:b/>
        </w:rPr>
      </w:pPr>
      <w:r>
        <w:rPr>
          <w:b/>
        </w:rPr>
        <w:lastRenderedPageBreak/>
        <w:t>9</w:t>
      </w:r>
      <w:r w:rsidRPr="00933920">
        <w:rPr>
          <w:b/>
        </w:rPr>
        <w:t xml:space="preserve">. В соревнованиях по какому виду спорта мужчины не участвуют? </w:t>
      </w:r>
    </w:p>
    <w:p w14:paraId="452A621C" w14:textId="77777777" w:rsidR="00FB18E0" w:rsidRPr="00933920" w:rsidRDefault="00FB18E0" w:rsidP="00FB18E0">
      <w:pPr>
        <w:pStyle w:val="Default"/>
      </w:pPr>
      <w:r w:rsidRPr="00933920">
        <w:t xml:space="preserve">А) </w:t>
      </w:r>
      <w:r>
        <w:t>художественная гимнастика</w:t>
      </w:r>
      <w:r w:rsidRPr="00933920">
        <w:t xml:space="preserve">            В) </w:t>
      </w:r>
      <w:proofErr w:type="spellStart"/>
      <w:r w:rsidRPr="00933920">
        <w:t>черлидинг</w:t>
      </w:r>
      <w:proofErr w:type="spellEnd"/>
      <w:r w:rsidRPr="00933920">
        <w:t xml:space="preserve">; </w:t>
      </w:r>
    </w:p>
    <w:p w14:paraId="0602AA96" w14:textId="77777777" w:rsidR="00FB18E0" w:rsidRPr="00933920" w:rsidRDefault="00FB18E0" w:rsidP="00FB18E0">
      <w:r w:rsidRPr="00933920">
        <w:t>Б) бальные танцы;                      Г) синхронное плавание.</w:t>
      </w:r>
    </w:p>
    <w:p w14:paraId="2F56EAE0" w14:textId="77777777" w:rsidR="00FB18E0" w:rsidRPr="00933920" w:rsidRDefault="00FB18E0" w:rsidP="00FB18E0"/>
    <w:p w14:paraId="347D5790" w14:textId="77777777" w:rsidR="00FB18E0" w:rsidRPr="00933920" w:rsidRDefault="00FB18E0" w:rsidP="00FB18E0">
      <w:pPr>
        <w:pStyle w:val="Default"/>
        <w:rPr>
          <w:b/>
        </w:rPr>
      </w:pPr>
      <w:r>
        <w:rPr>
          <w:b/>
        </w:rPr>
        <w:t>10</w:t>
      </w:r>
      <w:r w:rsidRPr="00933920">
        <w:rPr>
          <w:b/>
        </w:rPr>
        <w:t xml:space="preserve">. Сколько времени длится один период в хоккее с шайбой? </w:t>
      </w:r>
    </w:p>
    <w:p w14:paraId="4794EE07" w14:textId="77777777" w:rsidR="00FB18E0" w:rsidRPr="00933920" w:rsidRDefault="00FB18E0" w:rsidP="00FB18E0">
      <w:r w:rsidRPr="00933920">
        <w:t>А) 15 мин;                 Б) 20 мин;              В) 30 мин;          Г) 40 мин.</w:t>
      </w:r>
    </w:p>
    <w:p w14:paraId="377C5DA8" w14:textId="77777777" w:rsidR="00FB18E0" w:rsidRPr="00933920" w:rsidRDefault="00FB18E0" w:rsidP="00FB18E0"/>
    <w:p w14:paraId="3921CB13" w14:textId="77777777" w:rsidR="00FB18E0" w:rsidRPr="00933920" w:rsidRDefault="00FB18E0" w:rsidP="00FB18E0">
      <w:pPr>
        <w:pStyle w:val="Default"/>
        <w:rPr>
          <w:b/>
        </w:rPr>
      </w:pPr>
      <w:r>
        <w:rPr>
          <w:b/>
        </w:rPr>
        <w:t>11</w:t>
      </w:r>
      <w:r w:rsidRPr="00933920">
        <w:rPr>
          <w:b/>
        </w:rPr>
        <w:t xml:space="preserve">. Как в баскетболе называется нарушение игроком правил по отношению к игроку с мячом? </w:t>
      </w:r>
    </w:p>
    <w:p w14:paraId="607877F5" w14:textId="77777777" w:rsidR="00FB18E0" w:rsidRPr="00933920" w:rsidRDefault="00FB18E0" w:rsidP="00FB18E0">
      <w:r w:rsidRPr="00933920">
        <w:t>А) аут;                     Б) фол;               В) пенальти;           Г) удаление.</w:t>
      </w:r>
    </w:p>
    <w:p w14:paraId="089EECF7" w14:textId="77777777" w:rsidR="00FB18E0" w:rsidRDefault="00FB18E0" w:rsidP="00FB18E0">
      <w:pPr>
        <w:rPr>
          <w:b/>
        </w:rPr>
      </w:pPr>
    </w:p>
    <w:p w14:paraId="53F575FA" w14:textId="77777777" w:rsidR="00FB18E0" w:rsidRPr="00933920" w:rsidRDefault="00FB18E0" w:rsidP="00FB18E0">
      <w:pPr>
        <w:rPr>
          <w:b/>
        </w:rPr>
      </w:pPr>
      <w:r>
        <w:rPr>
          <w:b/>
        </w:rPr>
        <w:t>12</w:t>
      </w:r>
      <w:r w:rsidRPr="00933920">
        <w:rPr>
          <w:b/>
        </w:rPr>
        <w:t xml:space="preserve">. Физическая культура это- </w:t>
      </w:r>
    </w:p>
    <w:p w14:paraId="0ABBE525" w14:textId="77777777" w:rsidR="00FB18E0" w:rsidRPr="00933920" w:rsidRDefault="00FB18E0" w:rsidP="00FB18E0">
      <w:r w:rsidRPr="00933920">
        <w:t>А) физические упражнения;</w:t>
      </w:r>
    </w:p>
    <w:p w14:paraId="65527071" w14:textId="77777777" w:rsidR="00FB18E0" w:rsidRPr="00933920" w:rsidRDefault="00FB18E0" w:rsidP="00FB18E0">
      <w:r w:rsidRPr="00933920">
        <w:t>Б) вид спорта;</w:t>
      </w:r>
    </w:p>
    <w:p w14:paraId="26B07B24" w14:textId="77777777" w:rsidR="00FB18E0" w:rsidRDefault="00FB18E0" w:rsidP="00FB18E0">
      <w:r w:rsidRPr="00933920">
        <w:t>В) анаболики.</w:t>
      </w:r>
    </w:p>
    <w:p w14:paraId="5B70D09E" w14:textId="77777777" w:rsidR="00FB18E0" w:rsidRDefault="00FB18E0" w:rsidP="00FB18E0"/>
    <w:p w14:paraId="1200349D" w14:textId="77777777" w:rsidR="00FB18E0" w:rsidRDefault="00FB18E0" w:rsidP="00FB18E0">
      <w:pPr>
        <w:jc w:val="center"/>
      </w:pPr>
      <w:r>
        <w:t>Время выполнения 40 минут</w:t>
      </w:r>
    </w:p>
    <w:p w14:paraId="2CEF1E23" w14:textId="77777777" w:rsidR="00FB18E0" w:rsidRPr="00C42271" w:rsidRDefault="00FB18E0" w:rsidP="00FB18E0">
      <w:pPr>
        <w:jc w:val="center"/>
        <w:rPr>
          <w:b/>
        </w:rPr>
      </w:pPr>
      <w:r w:rsidRPr="00C42271">
        <w:rPr>
          <w:b/>
        </w:rPr>
        <w:t>Ответы.</w:t>
      </w:r>
    </w:p>
    <w:p w14:paraId="6C63F9E8" w14:textId="77777777" w:rsidR="00FB18E0" w:rsidRDefault="00FB18E0" w:rsidP="00FB18E0">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4473"/>
        <w:gridCol w:w="2520"/>
        <w:gridCol w:w="2253"/>
      </w:tblGrid>
      <w:tr w:rsidR="00FB18E0" w14:paraId="2E9EB245" w14:textId="77777777" w:rsidTr="00145F5D">
        <w:tc>
          <w:tcPr>
            <w:tcW w:w="601" w:type="dxa"/>
          </w:tcPr>
          <w:p w14:paraId="52772746" w14:textId="77777777" w:rsidR="00FB18E0" w:rsidRDefault="00FB18E0" w:rsidP="00145F5D">
            <w:pPr>
              <w:jc w:val="center"/>
            </w:pPr>
            <w:r>
              <w:t>№</w:t>
            </w:r>
          </w:p>
        </w:tc>
        <w:tc>
          <w:tcPr>
            <w:tcW w:w="4889" w:type="dxa"/>
          </w:tcPr>
          <w:p w14:paraId="402A9B25" w14:textId="77777777" w:rsidR="00FB18E0" w:rsidRDefault="00FB18E0" w:rsidP="00145F5D">
            <w:pPr>
              <w:jc w:val="center"/>
            </w:pPr>
            <w:r>
              <w:t>Задания</w:t>
            </w:r>
          </w:p>
        </w:tc>
        <w:tc>
          <w:tcPr>
            <w:tcW w:w="2686" w:type="dxa"/>
          </w:tcPr>
          <w:p w14:paraId="3D8EB7CD" w14:textId="77777777" w:rsidR="00FB18E0" w:rsidRDefault="00FB18E0" w:rsidP="00145F5D">
            <w:pPr>
              <w:jc w:val="center"/>
            </w:pPr>
            <w:r>
              <w:t>Правильный ответ</w:t>
            </w:r>
          </w:p>
        </w:tc>
        <w:tc>
          <w:tcPr>
            <w:tcW w:w="2480" w:type="dxa"/>
          </w:tcPr>
          <w:p w14:paraId="272E19C0" w14:textId="77777777" w:rsidR="00FB18E0" w:rsidRDefault="00FB18E0" w:rsidP="00145F5D">
            <w:r>
              <w:t>Баллы</w:t>
            </w:r>
          </w:p>
        </w:tc>
      </w:tr>
      <w:tr w:rsidR="00FB18E0" w14:paraId="642ACE91" w14:textId="77777777" w:rsidTr="00145F5D">
        <w:tc>
          <w:tcPr>
            <w:tcW w:w="601" w:type="dxa"/>
          </w:tcPr>
          <w:p w14:paraId="1929BA8A" w14:textId="77777777" w:rsidR="00FB18E0" w:rsidRDefault="00FB18E0" w:rsidP="00145F5D">
            <w:pPr>
              <w:jc w:val="center"/>
            </w:pPr>
            <w:r>
              <w:t>1</w:t>
            </w:r>
          </w:p>
        </w:tc>
        <w:tc>
          <w:tcPr>
            <w:tcW w:w="4889" w:type="dxa"/>
          </w:tcPr>
          <w:p w14:paraId="70E5FFD2" w14:textId="77777777" w:rsidR="00FB18E0" w:rsidRDefault="00FB18E0" w:rsidP="00145F5D">
            <w:r w:rsidRPr="003A043A">
              <w:t>Победителя Олимпийских игр древности награждали венком.</w:t>
            </w:r>
          </w:p>
        </w:tc>
        <w:tc>
          <w:tcPr>
            <w:tcW w:w="2686" w:type="dxa"/>
          </w:tcPr>
          <w:p w14:paraId="42940444" w14:textId="77777777" w:rsidR="00FB18E0" w:rsidRDefault="00FB18E0" w:rsidP="00145F5D">
            <w:pPr>
              <w:jc w:val="center"/>
            </w:pPr>
            <w:r>
              <w:t>В</w:t>
            </w:r>
          </w:p>
        </w:tc>
        <w:tc>
          <w:tcPr>
            <w:tcW w:w="2480" w:type="dxa"/>
          </w:tcPr>
          <w:p w14:paraId="43746A9D" w14:textId="77777777" w:rsidR="00FB18E0" w:rsidRDefault="00FB18E0" w:rsidP="00145F5D">
            <w:pPr>
              <w:jc w:val="center"/>
            </w:pPr>
            <w:r>
              <w:t>1</w:t>
            </w:r>
          </w:p>
        </w:tc>
      </w:tr>
      <w:tr w:rsidR="00FB18E0" w14:paraId="07ABAABD" w14:textId="77777777" w:rsidTr="00145F5D">
        <w:tc>
          <w:tcPr>
            <w:tcW w:w="601" w:type="dxa"/>
          </w:tcPr>
          <w:p w14:paraId="59438018" w14:textId="77777777" w:rsidR="00FB18E0" w:rsidRDefault="00FB18E0" w:rsidP="00145F5D">
            <w:pPr>
              <w:jc w:val="center"/>
            </w:pPr>
            <w:r>
              <w:t>2</w:t>
            </w:r>
          </w:p>
        </w:tc>
        <w:tc>
          <w:tcPr>
            <w:tcW w:w="4889" w:type="dxa"/>
          </w:tcPr>
          <w:p w14:paraId="0D95F662" w14:textId="77777777" w:rsidR="00FB18E0" w:rsidRDefault="00FB18E0" w:rsidP="00145F5D">
            <w:r w:rsidRPr="003A043A">
              <w:t>. Что олицетворяют собой цвета колец в олимпийском символе?</w:t>
            </w:r>
          </w:p>
        </w:tc>
        <w:tc>
          <w:tcPr>
            <w:tcW w:w="2686" w:type="dxa"/>
          </w:tcPr>
          <w:p w14:paraId="4D19C306" w14:textId="77777777" w:rsidR="00FB18E0" w:rsidRDefault="00FB18E0" w:rsidP="00145F5D">
            <w:pPr>
              <w:jc w:val="center"/>
            </w:pPr>
            <w:r>
              <w:t>А</w:t>
            </w:r>
          </w:p>
        </w:tc>
        <w:tc>
          <w:tcPr>
            <w:tcW w:w="2480" w:type="dxa"/>
          </w:tcPr>
          <w:p w14:paraId="705BAA93" w14:textId="77777777" w:rsidR="00FB18E0" w:rsidRDefault="00FB18E0" w:rsidP="00145F5D">
            <w:pPr>
              <w:jc w:val="center"/>
            </w:pPr>
            <w:r>
              <w:t>1</w:t>
            </w:r>
          </w:p>
        </w:tc>
      </w:tr>
      <w:tr w:rsidR="00FB18E0" w14:paraId="03DA976C" w14:textId="77777777" w:rsidTr="00145F5D">
        <w:tc>
          <w:tcPr>
            <w:tcW w:w="601" w:type="dxa"/>
          </w:tcPr>
          <w:p w14:paraId="5FC1C656" w14:textId="77777777" w:rsidR="00FB18E0" w:rsidRDefault="00FB18E0" w:rsidP="00145F5D">
            <w:pPr>
              <w:jc w:val="center"/>
            </w:pPr>
            <w:r>
              <w:t>3</w:t>
            </w:r>
          </w:p>
        </w:tc>
        <w:tc>
          <w:tcPr>
            <w:tcW w:w="4889" w:type="dxa"/>
          </w:tcPr>
          <w:p w14:paraId="27E2BB7E" w14:textId="77777777" w:rsidR="00FB18E0" w:rsidRDefault="00FB18E0" w:rsidP="00145F5D">
            <w:r w:rsidRPr="003A043A">
              <w:t>Какого цвета фон Олимпийского флага?</w:t>
            </w:r>
          </w:p>
        </w:tc>
        <w:tc>
          <w:tcPr>
            <w:tcW w:w="2686" w:type="dxa"/>
          </w:tcPr>
          <w:p w14:paraId="403F99FB" w14:textId="77777777" w:rsidR="00FB18E0" w:rsidRDefault="00FB18E0" w:rsidP="00145F5D">
            <w:pPr>
              <w:jc w:val="center"/>
            </w:pPr>
            <w:r>
              <w:t>Б</w:t>
            </w:r>
          </w:p>
        </w:tc>
        <w:tc>
          <w:tcPr>
            <w:tcW w:w="2480" w:type="dxa"/>
          </w:tcPr>
          <w:p w14:paraId="6302F76A" w14:textId="77777777" w:rsidR="00FB18E0" w:rsidRDefault="00FB18E0" w:rsidP="00145F5D">
            <w:pPr>
              <w:jc w:val="center"/>
            </w:pPr>
            <w:r>
              <w:t>1</w:t>
            </w:r>
          </w:p>
        </w:tc>
      </w:tr>
      <w:tr w:rsidR="00FB18E0" w14:paraId="0EFE1440" w14:textId="77777777" w:rsidTr="00145F5D">
        <w:tc>
          <w:tcPr>
            <w:tcW w:w="601" w:type="dxa"/>
          </w:tcPr>
          <w:p w14:paraId="73EFABA6" w14:textId="77777777" w:rsidR="00FB18E0" w:rsidRDefault="00FB18E0" w:rsidP="00145F5D">
            <w:pPr>
              <w:jc w:val="center"/>
            </w:pPr>
            <w:r>
              <w:t>4</w:t>
            </w:r>
          </w:p>
        </w:tc>
        <w:tc>
          <w:tcPr>
            <w:tcW w:w="4889" w:type="dxa"/>
          </w:tcPr>
          <w:p w14:paraId="4C98FFF5" w14:textId="77777777" w:rsidR="00FB18E0" w:rsidRDefault="00FB18E0" w:rsidP="00145F5D">
            <w:r w:rsidRPr="003A043A">
              <w:t>Как называется часть тела человека, обозначенная знаком вопроса</w:t>
            </w:r>
          </w:p>
        </w:tc>
        <w:tc>
          <w:tcPr>
            <w:tcW w:w="2686" w:type="dxa"/>
          </w:tcPr>
          <w:p w14:paraId="24A02F33" w14:textId="77777777" w:rsidR="00FB18E0" w:rsidRDefault="00FB18E0" w:rsidP="00145F5D">
            <w:pPr>
              <w:jc w:val="center"/>
            </w:pPr>
            <w:r>
              <w:t>Б</w:t>
            </w:r>
          </w:p>
        </w:tc>
        <w:tc>
          <w:tcPr>
            <w:tcW w:w="2480" w:type="dxa"/>
          </w:tcPr>
          <w:p w14:paraId="303F7F29" w14:textId="77777777" w:rsidR="00FB18E0" w:rsidRDefault="00FB18E0" w:rsidP="00145F5D">
            <w:pPr>
              <w:jc w:val="center"/>
            </w:pPr>
            <w:r>
              <w:t>1</w:t>
            </w:r>
          </w:p>
        </w:tc>
      </w:tr>
      <w:tr w:rsidR="00FB18E0" w14:paraId="214834F8" w14:textId="77777777" w:rsidTr="00145F5D">
        <w:tc>
          <w:tcPr>
            <w:tcW w:w="601" w:type="dxa"/>
          </w:tcPr>
          <w:p w14:paraId="445B923F" w14:textId="77777777" w:rsidR="00FB18E0" w:rsidRDefault="00FB18E0" w:rsidP="00145F5D">
            <w:pPr>
              <w:jc w:val="center"/>
            </w:pPr>
            <w:r>
              <w:t>5</w:t>
            </w:r>
          </w:p>
        </w:tc>
        <w:tc>
          <w:tcPr>
            <w:tcW w:w="4889" w:type="dxa"/>
          </w:tcPr>
          <w:p w14:paraId="0806612B" w14:textId="77777777" w:rsidR="00FB18E0" w:rsidRDefault="00FB18E0" w:rsidP="00145F5D">
            <w:r w:rsidRPr="003A043A">
              <w:t>Как называется расстояние между занимающимися в шеренге?</w:t>
            </w:r>
          </w:p>
        </w:tc>
        <w:tc>
          <w:tcPr>
            <w:tcW w:w="2686" w:type="dxa"/>
          </w:tcPr>
          <w:p w14:paraId="77CA5FC5" w14:textId="77777777" w:rsidR="00FB18E0" w:rsidRDefault="00FB18E0" w:rsidP="00145F5D">
            <w:pPr>
              <w:jc w:val="center"/>
            </w:pPr>
            <w:r>
              <w:t>В</w:t>
            </w:r>
          </w:p>
        </w:tc>
        <w:tc>
          <w:tcPr>
            <w:tcW w:w="2480" w:type="dxa"/>
          </w:tcPr>
          <w:p w14:paraId="29C90EC4" w14:textId="77777777" w:rsidR="00FB18E0" w:rsidRDefault="00FB18E0" w:rsidP="00145F5D">
            <w:pPr>
              <w:jc w:val="center"/>
            </w:pPr>
            <w:r>
              <w:t>2</w:t>
            </w:r>
          </w:p>
        </w:tc>
      </w:tr>
      <w:tr w:rsidR="00FB18E0" w14:paraId="60D042BF" w14:textId="77777777" w:rsidTr="00145F5D">
        <w:tc>
          <w:tcPr>
            <w:tcW w:w="601" w:type="dxa"/>
          </w:tcPr>
          <w:p w14:paraId="6A24D7AC" w14:textId="77777777" w:rsidR="00FB18E0" w:rsidRDefault="00FB18E0" w:rsidP="00145F5D">
            <w:pPr>
              <w:jc w:val="center"/>
            </w:pPr>
            <w:r>
              <w:t>6</w:t>
            </w:r>
          </w:p>
        </w:tc>
        <w:tc>
          <w:tcPr>
            <w:tcW w:w="4889" w:type="dxa"/>
          </w:tcPr>
          <w:p w14:paraId="2272C990" w14:textId="77777777" w:rsidR="00FB18E0" w:rsidRDefault="00FB18E0" w:rsidP="00145F5D">
            <w:r w:rsidRPr="003A043A">
              <w:t>Как называется обувь для бега?</w:t>
            </w:r>
          </w:p>
        </w:tc>
        <w:tc>
          <w:tcPr>
            <w:tcW w:w="2686" w:type="dxa"/>
          </w:tcPr>
          <w:p w14:paraId="28AB5841" w14:textId="77777777" w:rsidR="00FB18E0" w:rsidRDefault="00FB18E0" w:rsidP="00145F5D">
            <w:pPr>
              <w:jc w:val="center"/>
            </w:pPr>
            <w:r>
              <w:t>Г</w:t>
            </w:r>
          </w:p>
        </w:tc>
        <w:tc>
          <w:tcPr>
            <w:tcW w:w="2480" w:type="dxa"/>
          </w:tcPr>
          <w:p w14:paraId="50657F44" w14:textId="77777777" w:rsidR="00FB18E0" w:rsidRDefault="00FB18E0" w:rsidP="00145F5D">
            <w:pPr>
              <w:jc w:val="center"/>
            </w:pPr>
            <w:r>
              <w:t>2</w:t>
            </w:r>
          </w:p>
        </w:tc>
      </w:tr>
      <w:tr w:rsidR="00FB18E0" w14:paraId="280E2936" w14:textId="77777777" w:rsidTr="00145F5D">
        <w:tc>
          <w:tcPr>
            <w:tcW w:w="601" w:type="dxa"/>
          </w:tcPr>
          <w:p w14:paraId="309D7A92" w14:textId="77777777" w:rsidR="00FB18E0" w:rsidRDefault="00FB18E0" w:rsidP="00145F5D">
            <w:pPr>
              <w:jc w:val="center"/>
            </w:pPr>
            <w:r>
              <w:t>7</w:t>
            </w:r>
          </w:p>
        </w:tc>
        <w:tc>
          <w:tcPr>
            <w:tcW w:w="4889" w:type="dxa"/>
          </w:tcPr>
          <w:p w14:paraId="2473FD12" w14:textId="77777777" w:rsidR="00FB18E0" w:rsidRDefault="00FB18E0" w:rsidP="00145F5D">
            <w:r w:rsidRPr="003A043A">
              <w:t>Какая страна является родиной футбола?</w:t>
            </w:r>
          </w:p>
        </w:tc>
        <w:tc>
          <w:tcPr>
            <w:tcW w:w="2686" w:type="dxa"/>
          </w:tcPr>
          <w:p w14:paraId="10C060B3" w14:textId="77777777" w:rsidR="00FB18E0" w:rsidRDefault="00FB18E0" w:rsidP="00145F5D">
            <w:pPr>
              <w:jc w:val="center"/>
            </w:pPr>
            <w:r>
              <w:t>В</w:t>
            </w:r>
          </w:p>
        </w:tc>
        <w:tc>
          <w:tcPr>
            <w:tcW w:w="2480" w:type="dxa"/>
          </w:tcPr>
          <w:p w14:paraId="3F4A7F9B" w14:textId="77777777" w:rsidR="00FB18E0" w:rsidRDefault="00FB18E0" w:rsidP="00145F5D">
            <w:pPr>
              <w:jc w:val="center"/>
            </w:pPr>
            <w:r>
              <w:t>2</w:t>
            </w:r>
          </w:p>
        </w:tc>
      </w:tr>
      <w:tr w:rsidR="00FB18E0" w14:paraId="6A8C4E96" w14:textId="77777777" w:rsidTr="00145F5D">
        <w:tc>
          <w:tcPr>
            <w:tcW w:w="601" w:type="dxa"/>
          </w:tcPr>
          <w:p w14:paraId="424FD688" w14:textId="77777777" w:rsidR="00FB18E0" w:rsidRDefault="00FB18E0" w:rsidP="00145F5D">
            <w:pPr>
              <w:jc w:val="center"/>
            </w:pPr>
            <w:r>
              <w:t>8</w:t>
            </w:r>
          </w:p>
        </w:tc>
        <w:tc>
          <w:tcPr>
            <w:tcW w:w="4889" w:type="dxa"/>
          </w:tcPr>
          <w:p w14:paraId="0BE5F80D" w14:textId="77777777" w:rsidR="00FB18E0" w:rsidRDefault="00FB18E0" w:rsidP="00145F5D">
            <w:r w:rsidRPr="006928E9">
              <w:t>Быстрее, выше, сильнее – это ….</w:t>
            </w:r>
          </w:p>
        </w:tc>
        <w:tc>
          <w:tcPr>
            <w:tcW w:w="2686" w:type="dxa"/>
          </w:tcPr>
          <w:p w14:paraId="1069B9A2" w14:textId="77777777" w:rsidR="00FB18E0" w:rsidRDefault="00FB18E0" w:rsidP="00145F5D">
            <w:pPr>
              <w:jc w:val="center"/>
            </w:pPr>
            <w:r>
              <w:t>Б</w:t>
            </w:r>
          </w:p>
        </w:tc>
        <w:tc>
          <w:tcPr>
            <w:tcW w:w="2480" w:type="dxa"/>
          </w:tcPr>
          <w:p w14:paraId="43032417" w14:textId="77777777" w:rsidR="00FB18E0" w:rsidRDefault="00FB18E0" w:rsidP="00145F5D">
            <w:pPr>
              <w:jc w:val="center"/>
            </w:pPr>
            <w:r>
              <w:t>2</w:t>
            </w:r>
          </w:p>
        </w:tc>
      </w:tr>
      <w:tr w:rsidR="00FB18E0" w14:paraId="36125048" w14:textId="77777777" w:rsidTr="00145F5D">
        <w:tc>
          <w:tcPr>
            <w:tcW w:w="601" w:type="dxa"/>
          </w:tcPr>
          <w:p w14:paraId="23AFAE3B" w14:textId="77777777" w:rsidR="00FB18E0" w:rsidRDefault="00FB18E0" w:rsidP="00145F5D">
            <w:pPr>
              <w:jc w:val="center"/>
            </w:pPr>
            <w:r>
              <w:t>9</w:t>
            </w:r>
          </w:p>
        </w:tc>
        <w:tc>
          <w:tcPr>
            <w:tcW w:w="4889" w:type="dxa"/>
          </w:tcPr>
          <w:p w14:paraId="25BBC9D4" w14:textId="77777777" w:rsidR="00FB18E0" w:rsidRDefault="00FB18E0" w:rsidP="00145F5D">
            <w:r w:rsidRPr="006928E9">
              <w:t>В соревнованиях по какому виду спорта мужчины не участвуют?</w:t>
            </w:r>
          </w:p>
        </w:tc>
        <w:tc>
          <w:tcPr>
            <w:tcW w:w="2686" w:type="dxa"/>
          </w:tcPr>
          <w:p w14:paraId="303A8CEE" w14:textId="77777777" w:rsidR="00FB18E0" w:rsidRDefault="00FB18E0" w:rsidP="00145F5D">
            <w:pPr>
              <w:jc w:val="center"/>
            </w:pPr>
            <w:r>
              <w:t>А</w:t>
            </w:r>
          </w:p>
        </w:tc>
        <w:tc>
          <w:tcPr>
            <w:tcW w:w="2480" w:type="dxa"/>
          </w:tcPr>
          <w:p w14:paraId="513D41CE" w14:textId="77777777" w:rsidR="00FB18E0" w:rsidRDefault="00FB18E0" w:rsidP="00145F5D">
            <w:pPr>
              <w:jc w:val="center"/>
            </w:pPr>
            <w:r>
              <w:t>3</w:t>
            </w:r>
          </w:p>
        </w:tc>
      </w:tr>
      <w:tr w:rsidR="00FB18E0" w14:paraId="1D59EACB" w14:textId="77777777" w:rsidTr="00145F5D">
        <w:tc>
          <w:tcPr>
            <w:tcW w:w="601" w:type="dxa"/>
          </w:tcPr>
          <w:p w14:paraId="779EA8D4" w14:textId="77777777" w:rsidR="00FB18E0" w:rsidRDefault="00FB18E0" w:rsidP="00145F5D">
            <w:pPr>
              <w:jc w:val="center"/>
            </w:pPr>
            <w:r>
              <w:t>10</w:t>
            </w:r>
          </w:p>
        </w:tc>
        <w:tc>
          <w:tcPr>
            <w:tcW w:w="4889" w:type="dxa"/>
          </w:tcPr>
          <w:p w14:paraId="1CBFC295" w14:textId="77777777" w:rsidR="00FB18E0" w:rsidRDefault="00FB18E0" w:rsidP="00145F5D">
            <w:r w:rsidRPr="006928E9">
              <w:t>Сколько времени длится один период в хоккее с шайбой?</w:t>
            </w:r>
          </w:p>
        </w:tc>
        <w:tc>
          <w:tcPr>
            <w:tcW w:w="2686" w:type="dxa"/>
          </w:tcPr>
          <w:p w14:paraId="03988175" w14:textId="77777777" w:rsidR="00FB18E0" w:rsidRDefault="00FB18E0" w:rsidP="00145F5D">
            <w:pPr>
              <w:jc w:val="center"/>
            </w:pPr>
            <w:r>
              <w:t>Б</w:t>
            </w:r>
          </w:p>
        </w:tc>
        <w:tc>
          <w:tcPr>
            <w:tcW w:w="2480" w:type="dxa"/>
          </w:tcPr>
          <w:p w14:paraId="0CAB293E" w14:textId="77777777" w:rsidR="00FB18E0" w:rsidRDefault="00FB18E0" w:rsidP="00145F5D">
            <w:pPr>
              <w:jc w:val="center"/>
            </w:pPr>
            <w:r>
              <w:t>3</w:t>
            </w:r>
          </w:p>
        </w:tc>
      </w:tr>
      <w:tr w:rsidR="00FB18E0" w14:paraId="3FD24A46" w14:textId="77777777" w:rsidTr="00145F5D">
        <w:tc>
          <w:tcPr>
            <w:tcW w:w="601" w:type="dxa"/>
          </w:tcPr>
          <w:p w14:paraId="1D913B39" w14:textId="77777777" w:rsidR="00FB18E0" w:rsidRDefault="00FB18E0" w:rsidP="00145F5D">
            <w:pPr>
              <w:jc w:val="center"/>
            </w:pPr>
            <w:r>
              <w:t>11</w:t>
            </w:r>
          </w:p>
        </w:tc>
        <w:tc>
          <w:tcPr>
            <w:tcW w:w="4889" w:type="dxa"/>
          </w:tcPr>
          <w:p w14:paraId="6799CC80" w14:textId="77777777" w:rsidR="00FB18E0" w:rsidRDefault="00FB18E0" w:rsidP="00145F5D">
            <w:r w:rsidRPr="006928E9">
              <w:t>Как в баскетболе называется нарушение игроком правил по отношению к игроку с мячом?</w:t>
            </w:r>
          </w:p>
        </w:tc>
        <w:tc>
          <w:tcPr>
            <w:tcW w:w="2686" w:type="dxa"/>
          </w:tcPr>
          <w:p w14:paraId="12473FB1" w14:textId="77777777" w:rsidR="00FB18E0" w:rsidRDefault="00FB18E0" w:rsidP="00145F5D">
            <w:pPr>
              <w:jc w:val="center"/>
            </w:pPr>
            <w:r>
              <w:t>Б</w:t>
            </w:r>
          </w:p>
        </w:tc>
        <w:tc>
          <w:tcPr>
            <w:tcW w:w="2480" w:type="dxa"/>
          </w:tcPr>
          <w:p w14:paraId="52632013" w14:textId="77777777" w:rsidR="00FB18E0" w:rsidRDefault="00FB18E0" w:rsidP="00145F5D">
            <w:pPr>
              <w:jc w:val="center"/>
            </w:pPr>
            <w:r>
              <w:t>3</w:t>
            </w:r>
          </w:p>
        </w:tc>
      </w:tr>
      <w:tr w:rsidR="00FB18E0" w14:paraId="6F941A6D" w14:textId="77777777" w:rsidTr="00145F5D">
        <w:tc>
          <w:tcPr>
            <w:tcW w:w="601" w:type="dxa"/>
          </w:tcPr>
          <w:p w14:paraId="01784350" w14:textId="77777777" w:rsidR="00FB18E0" w:rsidRDefault="00FB18E0" w:rsidP="00145F5D">
            <w:pPr>
              <w:jc w:val="center"/>
            </w:pPr>
            <w:r>
              <w:t>12</w:t>
            </w:r>
          </w:p>
        </w:tc>
        <w:tc>
          <w:tcPr>
            <w:tcW w:w="4889" w:type="dxa"/>
          </w:tcPr>
          <w:p w14:paraId="7DBB0C68" w14:textId="77777777" w:rsidR="00FB18E0" w:rsidRDefault="00FB18E0" w:rsidP="00145F5D">
            <w:r w:rsidRPr="006928E9">
              <w:t>. Физическая культура это</w:t>
            </w:r>
          </w:p>
        </w:tc>
        <w:tc>
          <w:tcPr>
            <w:tcW w:w="2686" w:type="dxa"/>
          </w:tcPr>
          <w:p w14:paraId="0BD7E267" w14:textId="77777777" w:rsidR="00FB18E0" w:rsidRDefault="00FB18E0" w:rsidP="00145F5D">
            <w:pPr>
              <w:jc w:val="center"/>
            </w:pPr>
            <w:r>
              <w:t>А</w:t>
            </w:r>
          </w:p>
        </w:tc>
        <w:tc>
          <w:tcPr>
            <w:tcW w:w="2480" w:type="dxa"/>
          </w:tcPr>
          <w:p w14:paraId="741548BB" w14:textId="77777777" w:rsidR="00FB18E0" w:rsidRDefault="00FB18E0" w:rsidP="00145F5D">
            <w:pPr>
              <w:jc w:val="center"/>
            </w:pPr>
            <w:r>
              <w:t>3</w:t>
            </w:r>
          </w:p>
        </w:tc>
      </w:tr>
      <w:tr w:rsidR="00FB18E0" w14:paraId="5C73F337" w14:textId="77777777" w:rsidTr="00145F5D">
        <w:tc>
          <w:tcPr>
            <w:tcW w:w="601" w:type="dxa"/>
          </w:tcPr>
          <w:p w14:paraId="1FC6C867" w14:textId="77777777" w:rsidR="00FB18E0" w:rsidRDefault="00FB18E0" w:rsidP="00145F5D">
            <w:pPr>
              <w:jc w:val="center"/>
            </w:pPr>
          </w:p>
        </w:tc>
        <w:tc>
          <w:tcPr>
            <w:tcW w:w="4889" w:type="dxa"/>
          </w:tcPr>
          <w:p w14:paraId="2802D430" w14:textId="77777777" w:rsidR="00FB18E0" w:rsidRPr="006928E9" w:rsidRDefault="00FB18E0" w:rsidP="00145F5D">
            <w:r>
              <w:t>ИТОГО:</w:t>
            </w:r>
          </w:p>
        </w:tc>
        <w:tc>
          <w:tcPr>
            <w:tcW w:w="2686" w:type="dxa"/>
          </w:tcPr>
          <w:p w14:paraId="0F92F4D5" w14:textId="77777777" w:rsidR="00FB18E0" w:rsidRDefault="00FB18E0" w:rsidP="00145F5D">
            <w:pPr>
              <w:jc w:val="center"/>
            </w:pPr>
          </w:p>
        </w:tc>
        <w:tc>
          <w:tcPr>
            <w:tcW w:w="2480" w:type="dxa"/>
          </w:tcPr>
          <w:p w14:paraId="13C7361F" w14:textId="77777777" w:rsidR="00FB18E0" w:rsidRDefault="00FB18E0" w:rsidP="00145F5D">
            <w:pPr>
              <w:jc w:val="center"/>
            </w:pPr>
            <w:r>
              <w:t>24</w:t>
            </w:r>
          </w:p>
        </w:tc>
      </w:tr>
    </w:tbl>
    <w:p w14:paraId="67466869" w14:textId="77777777" w:rsidR="00FB18E0" w:rsidRDefault="00FB18E0" w:rsidP="00FB18E0">
      <w:r>
        <w:tab/>
      </w:r>
    </w:p>
    <w:p w14:paraId="13205F69" w14:textId="77777777" w:rsidR="00FB18E0" w:rsidRPr="00C42271" w:rsidRDefault="00FB18E0" w:rsidP="00FB18E0">
      <w:pPr>
        <w:rPr>
          <w:b/>
        </w:rPr>
      </w:pPr>
      <w:r w:rsidRPr="00C42271">
        <w:rPr>
          <w:b/>
        </w:rPr>
        <w:t>Критерии оценивания.</w:t>
      </w:r>
    </w:p>
    <w:p w14:paraId="5BF8FBC3" w14:textId="77777777" w:rsidR="00FB18E0" w:rsidRDefault="00FB18E0" w:rsidP="00FB18E0"/>
    <w:p w14:paraId="79DF3FA7" w14:textId="77777777" w:rsidR="00FB18E0" w:rsidRPr="00C42271" w:rsidRDefault="00FB18E0" w:rsidP="00FB18E0">
      <w:pPr>
        <w:rPr>
          <w:b/>
        </w:rPr>
      </w:pPr>
      <w:r>
        <w:t xml:space="preserve">Максимальный                        24-20 б.     </w:t>
      </w:r>
      <w:r>
        <w:rPr>
          <w:b/>
        </w:rPr>
        <w:t>«5»</w:t>
      </w:r>
    </w:p>
    <w:p w14:paraId="0499E561" w14:textId="77777777" w:rsidR="00FB18E0" w:rsidRDefault="00FB18E0" w:rsidP="00FB18E0">
      <w:r>
        <w:t>Программный                          19-13 б.    «</w:t>
      </w:r>
      <w:r w:rsidRPr="00C42271">
        <w:rPr>
          <w:b/>
        </w:rPr>
        <w:t>4</w:t>
      </w:r>
      <w:r>
        <w:t>»</w:t>
      </w:r>
    </w:p>
    <w:p w14:paraId="1F016985" w14:textId="77777777" w:rsidR="00FB18E0" w:rsidRDefault="00FB18E0" w:rsidP="00FB18E0">
      <w:r>
        <w:t xml:space="preserve">Необходимый предметный    12-10 б.   </w:t>
      </w:r>
      <w:r w:rsidRPr="00C42271">
        <w:rPr>
          <w:b/>
        </w:rPr>
        <w:t xml:space="preserve"> «3»</w:t>
      </w:r>
    </w:p>
    <w:p w14:paraId="1439DE66" w14:textId="77777777" w:rsidR="00FB18E0" w:rsidRDefault="00FB18E0" w:rsidP="00FB18E0">
      <w:r>
        <w:t xml:space="preserve">Недостаточный                       менее 10 б. </w:t>
      </w:r>
      <w:r w:rsidRPr="00C42271">
        <w:rPr>
          <w:b/>
        </w:rPr>
        <w:t>«2»</w:t>
      </w:r>
    </w:p>
    <w:p w14:paraId="0B15A2AF" w14:textId="77777777" w:rsidR="00FB18E0" w:rsidRDefault="00FB18E0" w:rsidP="001C278B">
      <w:pPr>
        <w:autoSpaceDE w:val="0"/>
        <w:autoSpaceDN w:val="0"/>
        <w:adjustRightInd w:val="0"/>
        <w:jc w:val="center"/>
        <w:rPr>
          <w:rFonts w:eastAsiaTheme="minorHAnsi"/>
          <w:b/>
          <w:bCs/>
          <w:lang w:eastAsia="en-US"/>
        </w:rPr>
      </w:pPr>
    </w:p>
    <w:p w14:paraId="580ECCD1" w14:textId="77777777" w:rsidR="00461F58" w:rsidRPr="00461F58" w:rsidRDefault="00461F58" w:rsidP="00461F58">
      <w:pPr>
        <w:autoSpaceDE w:val="0"/>
        <w:autoSpaceDN w:val="0"/>
        <w:adjustRightInd w:val="0"/>
        <w:jc w:val="center"/>
        <w:rPr>
          <w:rFonts w:eastAsiaTheme="minorHAnsi"/>
          <w:b/>
          <w:bCs/>
          <w:color w:val="000000"/>
          <w:lang w:eastAsia="en-US"/>
        </w:rPr>
      </w:pPr>
      <w:r w:rsidRPr="00461F58">
        <w:rPr>
          <w:rFonts w:eastAsiaTheme="minorHAnsi"/>
          <w:b/>
          <w:bCs/>
          <w:color w:val="000000"/>
          <w:lang w:eastAsia="en-US"/>
        </w:rPr>
        <w:t>ГОДОВОЙ ПРОЕКТ</w:t>
      </w:r>
    </w:p>
    <w:p w14:paraId="4AD46570" w14:textId="77777777" w:rsidR="00461F58" w:rsidRDefault="00461F58" w:rsidP="00461F58">
      <w:pPr>
        <w:autoSpaceDE w:val="0"/>
        <w:autoSpaceDN w:val="0"/>
        <w:adjustRightInd w:val="0"/>
        <w:jc w:val="center"/>
        <w:rPr>
          <w:rFonts w:eastAsiaTheme="minorHAnsi"/>
          <w:b/>
          <w:bCs/>
          <w:color w:val="000000"/>
          <w:lang w:eastAsia="en-US"/>
        </w:rPr>
      </w:pPr>
      <w:r w:rsidRPr="00461F58">
        <w:rPr>
          <w:rFonts w:eastAsiaTheme="minorHAnsi"/>
          <w:b/>
          <w:bCs/>
          <w:color w:val="000000"/>
          <w:lang w:eastAsia="en-US"/>
        </w:rPr>
        <w:t xml:space="preserve">по физической культуре для </w:t>
      </w:r>
      <w:r>
        <w:rPr>
          <w:rFonts w:eastAsiaTheme="minorHAnsi"/>
          <w:b/>
          <w:bCs/>
          <w:color w:val="000000"/>
          <w:lang w:eastAsia="en-US"/>
        </w:rPr>
        <w:t>об</w:t>
      </w:r>
      <w:r w:rsidRPr="00461F58">
        <w:rPr>
          <w:rFonts w:eastAsiaTheme="minorHAnsi"/>
          <w:b/>
          <w:bCs/>
          <w:color w:val="000000"/>
          <w:lang w:eastAsia="en-US"/>
        </w:rPr>
        <w:t>уча</w:t>
      </w:r>
      <w:r>
        <w:rPr>
          <w:rFonts w:eastAsiaTheme="minorHAnsi"/>
          <w:b/>
          <w:bCs/>
          <w:color w:val="000000"/>
          <w:lang w:eastAsia="en-US"/>
        </w:rPr>
        <w:t>ю</w:t>
      </w:r>
      <w:r w:rsidRPr="00461F58">
        <w:rPr>
          <w:rFonts w:eastAsiaTheme="minorHAnsi"/>
          <w:b/>
          <w:bCs/>
          <w:color w:val="000000"/>
          <w:lang w:eastAsia="en-US"/>
        </w:rPr>
        <w:t>щихся</w:t>
      </w:r>
    </w:p>
    <w:p w14:paraId="514448A9" w14:textId="77777777" w:rsidR="00461F58" w:rsidRPr="00461F58" w:rsidRDefault="00461F58" w:rsidP="00461F58">
      <w:pPr>
        <w:autoSpaceDE w:val="0"/>
        <w:autoSpaceDN w:val="0"/>
        <w:adjustRightInd w:val="0"/>
        <w:jc w:val="center"/>
        <w:rPr>
          <w:rFonts w:eastAsiaTheme="minorHAnsi"/>
          <w:b/>
          <w:bCs/>
          <w:color w:val="000000"/>
          <w:lang w:eastAsia="en-US"/>
        </w:rPr>
      </w:pPr>
      <w:r>
        <w:rPr>
          <w:rFonts w:eastAsiaTheme="minorHAnsi"/>
          <w:b/>
          <w:bCs/>
          <w:color w:val="000000"/>
          <w:lang w:eastAsia="en-US"/>
        </w:rPr>
        <w:t xml:space="preserve">2года </w:t>
      </w:r>
      <w:r w:rsidRPr="00461F58">
        <w:rPr>
          <w:rFonts w:eastAsiaTheme="minorHAnsi"/>
          <w:b/>
          <w:bCs/>
          <w:color w:val="000000"/>
          <w:lang w:eastAsia="en-US"/>
        </w:rPr>
        <w:t>обучения</w:t>
      </w:r>
    </w:p>
    <w:p w14:paraId="43A46678" w14:textId="77777777" w:rsidR="00461F58" w:rsidRPr="00461F58" w:rsidRDefault="00461F58" w:rsidP="00461F58">
      <w:pPr>
        <w:autoSpaceDE w:val="0"/>
        <w:autoSpaceDN w:val="0"/>
        <w:adjustRightInd w:val="0"/>
        <w:rPr>
          <w:rFonts w:eastAsiaTheme="minorHAnsi"/>
          <w:b/>
          <w:bCs/>
          <w:color w:val="000000"/>
          <w:lang w:eastAsia="en-US"/>
        </w:rPr>
      </w:pPr>
      <w:r w:rsidRPr="00461F58">
        <w:rPr>
          <w:rFonts w:eastAsiaTheme="minorHAnsi"/>
          <w:color w:val="000000"/>
          <w:lang w:eastAsia="en-US"/>
        </w:rPr>
        <w:t>Подготовьте проект по одной из тем на выбор (выбрать только 1 тему!):</w:t>
      </w:r>
    </w:p>
    <w:p w14:paraId="14FBD2BA" w14:textId="77777777" w:rsidR="00461F58" w:rsidRPr="00461F58" w:rsidRDefault="00461F58" w:rsidP="00461F58">
      <w:pPr>
        <w:autoSpaceDE w:val="0"/>
        <w:autoSpaceDN w:val="0"/>
        <w:adjustRightInd w:val="0"/>
        <w:rPr>
          <w:rFonts w:eastAsiaTheme="minorHAnsi"/>
          <w:color w:val="000000"/>
          <w:lang w:eastAsia="en-US"/>
        </w:rPr>
      </w:pPr>
      <w:r w:rsidRPr="00461F58">
        <w:rPr>
          <w:rFonts w:eastAsiaTheme="minorHAnsi"/>
          <w:color w:val="000000"/>
          <w:lang w:eastAsia="en-US"/>
        </w:rPr>
        <w:lastRenderedPageBreak/>
        <w:t xml:space="preserve">1. В здоровом теле – здоровый дух (Все о здоровом образе жизни). </w:t>
      </w:r>
    </w:p>
    <w:p w14:paraId="1BCFE7D7" w14:textId="77777777" w:rsidR="00461F58" w:rsidRPr="00461F58" w:rsidRDefault="00461F58" w:rsidP="00461F58">
      <w:pPr>
        <w:autoSpaceDE w:val="0"/>
        <w:autoSpaceDN w:val="0"/>
        <w:adjustRightInd w:val="0"/>
        <w:rPr>
          <w:rFonts w:eastAsiaTheme="minorHAnsi"/>
          <w:color w:val="000000"/>
          <w:lang w:eastAsia="en-US"/>
        </w:rPr>
      </w:pPr>
      <w:r w:rsidRPr="00461F58">
        <w:rPr>
          <w:rFonts w:eastAsiaTheme="minorHAnsi"/>
          <w:color w:val="000000"/>
          <w:lang w:eastAsia="en-US"/>
        </w:rPr>
        <w:t xml:space="preserve">2. Легкая атлетика королева спорта (История создания, особенности, почему легкая атлетика стоит во главе всех остальных видов спорта). </w:t>
      </w:r>
    </w:p>
    <w:p w14:paraId="11FDD469" w14:textId="77777777" w:rsidR="00461F58" w:rsidRPr="00461F58" w:rsidRDefault="00461F58" w:rsidP="00461F58">
      <w:pPr>
        <w:autoSpaceDE w:val="0"/>
        <w:autoSpaceDN w:val="0"/>
        <w:adjustRightInd w:val="0"/>
        <w:rPr>
          <w:rFonts w:eastAsiaTheme="minorHAnsi"/>
          <w:color w:val="000000"/>
          <w:lang w:eastAsia="en-US"/>
        </w:rPr>
      </w:pPr>
      <w:r w:rsidRPr="00461F58">
        <w:rPr>
          <w:rFonts w:eastAsiaTheme="minorHAnsi"/>
          <w:color w:val="000000"/>
          <w:lang w:eastAsia="en-US"/>
        </w:rPr>
        <w:t xml:space="preserve">3. Мой любимый вид спорта. </w:t>
      </w:r>
    </w:p>
    <w:p w14:paraId="51CA878D" w14:textId="77777777" w:rsidR="00461F58" w:rsidRDefault="00461F58" w:rsidP="00461F58">
      <w:pPr>
        <w:autoSpaceDE w:val="0"/>
        <w:autoSpaceDN w:val="0"/>
        <w:adjustRightInd w:val="0"/>
        <w:rPr>
          <w:rFonts w:ascii="Verdana" w:eastAsiaTheme="minorHAnsi" w:hAnsi="Verdana" w:cs="Verdana"/>
          <w:color w:val="000000"/>
          <w:lang w:eastAsia="en-US"/>
        </w:rPr>
      </w:pPr>
    </w:p>
    <w:p w14:paraId="61BF0A08" w14:textId="77777777" w:rsidR="00FB18E0" w:rsidRDefault="00FB18E0" w:rsidP="003061BD">
      <w:pPr>
        <w:pStyle w:val="Default"/>
        <w:rPr>
          <w:b/>
          <w:bCs/>
        </w:rPr>
      </w:pPr>
    </w:p>
    <w:p w14:paraId="78F0BEA0" w14:textId="77777777" w:rsidR="00FB18E0" w:rsidRDefault="00FB18E0" w:rsidP="00FB18E0">
      <w:pPr>
        <w:pStyle w:val="Default"/>
        <w:jc w:val="center"/>
        <w:rPr>
          <w:b/>
          <w:bCs/>
        </w:rPr>
      </w:pPr>
      <w:r>
        <w:rPr>
          <w:b/>
          <w:bCs/>
        </w:rPr>
        <w:t xml:space="preserve">Итоговая проверочная работа </w:t>
      </w:r>
    </w:p>
    <w:p w14:paraId="46CE0BA4" w14:textId="77777777" w:rsidR="00FB18E0" w:rsidRDefault="00FB18E0" w:rsidP="00FB18E0">
      <w:pPr>
        <w:pStyle w:val="Default"/>
        <w:jc w:val="center"/>
        <w:rPr>
          <w:b/>
          <w:bCs/>
        </w:rPr>
      </w:pPr>
      <w:r>
        <w:rPr>
          <w:b/>
          <w:bCs/>
        </w:rPr>
        <w:t>Кружок «Здоровей-ка»</w:t>
      </w:r>
    </w:p>
    <w:p w14:paraId="69A174CF" w14:textId="77777777" w:rsidR="00FB18E0" w:rsidRDefault="00FB18E0" w:rsidP="00FB18E0">
      <w:pPr>
        <w:pStyle w:val="aa"/>
        <w:shd w:val="clear" w:color="auto" w:fill="FFFFFF"/>
        <w:spacing w:before="0" w:beforeAutospacing="0" w:after="150" w:afterAutospacing="0"/>
        <w:jc w:val="center"/>
        <w:rPr>
          <w:b/>
          <w:bCs/>
          <w:color w:val="333333"/>
        </w:rPr>
      </w:pPr>
      <w:r>
        <w:rPr>
          <w:b/>
          <w:bCs/>
          <w:color w:val="333333"/>
        </w:rPr>
        <w:t>3 год обучения</w:t>
      </w:r>
    </w:p>
    <w:p w14:paraId="720B080E" w14:textId="77777777" w:rsidR="00FB18E0" w:rsidRPr="00FB18E0" w:rsidRDefault="00FB18E0" w:rsidP="00FB18E0">
      <w:pPr>
        <w:rPr>
          <w:rFonts w:eastAsia="Calibri"/>
          <w:b/>
          <w:lang w:eastAsia="en-US"/>
        </w:rPr>
      </w:pPr>
      <w:r w:rsidRPr="00FB18E0">
        <w:rPr>
          <w:rFonts w:eastAsia="Calibri"/>
          <w:b/>
          <w:lang w:eastAsia="en-US"/>
        </w:rPr>
        <w:t>1.Подвижные игры помогут тебе стать:</w:t>
      </w:r>
    </w:p>
    <w:p w14:paraId="2C40FFA4" w14:textId="77777777" w:rsidR="00FB18E0" w:rsidRPr="00FB18E0" w:rsidRDefault="00FB18E0" w:rsidP="00FB18E0">
      <w:pPr>
        <w:rPr>
          <w:rFonts w:eastAsia="Calibri"/>
          <w:lang w:eastAsia="en-US"/>
        </w:rPr>
      </w:pPr>
      <w:r w:rsidRPr="00FB18E0">
        <w:rPr>
          <w:rFonts w:eastAsia="Calibri"/>
          <w:lang w:eastAsia="en-US"/>
        </w:rPr>
        <w:t>А. Умным</w:t>
      </w:r>
    </w:p>
    <w:p w14:paraId="549C0879" w14:textId="77777777" w:rsidR="00FB18E0" w:rsidRPr="00FB18E0" w:rsidRDefault="00FB18E0" w:rsidP="00FB18E0">
      <w:pPr>
        <w:rPr>
          <w:rFonts w:eastAsia="Calibri"/>
          <w:lang w:eastAsia="en-US"/>
        </w:rPr>
      </w:pPr>
      <w:r w:rsidRPr="00FB18E0">
        <w:rPr>
          <w:rFonts w:eastAsia="Calibri"/>
          <w:lang w:eastAsia="en-US"/>
        </w:rPr>
        <w:t>Б. Сильным</w:t>
      </w:r>
    </w:p>
    <w:p w14:paraId="00FDF841" w14:textId="77777777" w:rsidR="00FB18E0" w:rsidRPr="00FB18E0" w:rsidRDefault="00FB18E0" w:rsidP="00FB18E0">
      <w:pPr>
        <w:rPr>
          <w:rFonts w:eastAsia="Calibri"/>
          <w:lang w:eastAsia="en-US"/>
        </w:rPr>
      </w:pPr>
      <w:r w:rsidRPr="00FB18E0">
        <w:rPr>
          <w:rFonts w:eastAsia="Calibri"/>
          <w:lang w:eastAsia="en-US"/>
        </w:rPr>
        <w:t>В. Ловким, метким, быстрым, выносливым</w:t>
      </w:r>
    </w:p>
    <w:p w14:paraId="2A29977A" w14:textId="77777777" w:rsidR="00FB18E0" w:rsidRPr="00FB18E0" w:rsidRDefault="00FB18E0" w:rsidP="00FB18E0">
      <w:pPr>
        <w:rPr>
          <w:rFonts w:eastAsia="Calibri"/>
          <w:b/>
          <w:lang w:eastAsia="en-US"/>
        </w:rPr>
      </w:pPr>
      <w:r w:rsidRPr="00FB18E0">
        <w:rPr>
          <w:rFonts w:eastAsia="Calibri"/>
          <w:b/>
          <w:lang w:eastAsia="en-US"/>
        </w:rPr>
        <w:t>2.Выбери физические качества человека:</w:t>
      </w:r>
    </w:p>
    <w:p w14:paraId="18A4F033" w14:textId="77777777" w:rsidR="00FB18E0" w:rsidRPr="00FB18E0" w:rsidRDefault="00FB18E0" w:rsidP="00FB18E0">
      <w:pPr>
        <w:rPr>
          <w:rFonts w:eastAsia="Calibri"/>
          <w:lang w:eastAsia="en-US"/>
        </w:rPr>
      </w:pPr>
      <w:r w:rsidRPr="00FB18E0">
        <w:rPr>
          <w:rFonts w:eastAsia="Calibri"/>
          <w:lang w:eastAsia="en-US"/>
        </w:rPr>
        <w:t>А. Доброта, терпение, жадность</w:t>
      </w:r>
    </w:p>
    <w:p w14:paraId="0A9FA172" w14:textId="77777777" w:rsidR="00FB18E0" w:rsidRPr="00FB18E0" w:rsidRDefault="00FB18E0" w:rsidP="00FB18E0">
      <w:pPr>
        <w:rPr>
          <w:rFonts w:eastAsia="Calibri"/>
          <w:lang w:eastAsia="en-US"/>
        </w:rPr>
      </w:pPr>
      <w:r w:rsidRPr="00FB18E0">
        <w:rPr>
          <w:rFonts w:eastAsia="Calibri"/>
          <w:lang w:eastAsia="en-US"/>
        </w:rPr>
        <w:t>Б. Сила, быстрота, выносливость, гибкость, ловкость</w:t>
      </w:r>
    </w:p>
    <w:p w14:paraId="29014421" w14:textId="77777777" w:rsidR="00FB18E0" w:rsidRPr="00FB18E0" w:rsidRDefault="00FB18E0" w:rsidP="00FB18E0">
      <w:pPr>
        <w:rPr>
          <w:rFonts w:eastAsia="Calibri"/>
          <w:lang w:eastAsia="en-US"/>
        </w:rPr>
      </w:pPr>
      <w:r w:rsidRPr="00FB18E0">
        <w:rPr>
          <w:rFonts w:eastAsia="Calibri"/>
          <w:lang w:eastAsia="en-US"/>
        </w:rPr>
        <w:t>В. Скромность, аккуратность, верность</w:t>
      </w:r>
    </w:p>
    <w:p w14:paraId="309F808A" w14:textId="77777777" w:rsidR="00FB18E0" w:rsidRPr="00FB18E0" w:rsidRDefault="00FB18E0" w:rsidP="00FB18E0">
      <w:pPr>
        <w:rPr>
          <w:rFonts w:eastAsia="Calibri"/>
          <w:b/>
          <w:lang w:eastAsia="en-US"/>
        </w:rPr>
      </w:pPr>
      <w:r w:rsidRPr="00FB18E0">
        <w:rPr>
          <w:rFonts w:eastAsia="Calibri"/>
          <w:b/>
          <w:lang w:eastAsia="en-US"/>
        </w:rPr>
        <w:t>3.Что такое сила?</w:t>
      </w:r>
    </w:p>
    <w:p w14:paraId="72130875" w14:textId="77777777" w:rsidR="00FB18E0" w:rsidRPr="00FB18E0" w:rsidRDefault="00FB18E0" w:rsidP="00FB18E0">
      <w:pPr>
        <w:rPr>
          <w:rFonts w:eastAsia="Calibri"/>
          <w:lang w:eastAsia="en-US"/>
        </w:rPr>
      </w:pPr>
      <w:r w:rsidRPr="00FB18E0">
        <w:rPr>
          <w:rFonts w:eastAsia="Calibri"/>
          <w:lang w:eastAsia="en-US"/>
        </w:rPr>
        <w:t>А. Способность с помощью мышц производить активные действия</w:t>
      </w:r>
    </w:p>
    <w:p w14:paraId="5F385C49" w14:textId="77777777" w:rsidR="00FB18E0" w:rsidRPr="00FB18E0" w:rsidRDefault="00FB18E0" w:rsidP="00FB18E0">
      <w:pPr>
        <w:rPr>
          <w:rFonts w:eastAsia="Calibri"/>
          <w:lang w:eastAsia="en-US"/>
        </w:rPr>
      </w:pPr>
      <w:r w:rsidRPr="00FB18E0">
        <w:rPr>
          <w:rFonts w:eastAsia="Calibri"/>
          <w:lang w:eastAsia="en-US"/>
        </w:rPr>
        <w:t>Б. Способность совершать большое количество движений за короткий промежуток времени</w:t>
      </w:r>
    </w:p>
    <w:p w14:paraId="103954C8" w14:textId="77777777" w:rsidR="00FB18E0" w:rsidRPr="00FB18E0" w:rsidRDefault="00FB18E0" w:rsidP="00FB18E0">
      <w:pPr>
        <w:rPr>
          <w:rFonts w:eastAsia="Calibri"/>
          <w:lang w:eastAsia="en-US"/>
        </w:rPr>
      </w:pPr>
      <w:r w:rsidRPr="00FB18E0">
        <w:rPr>
          <w:rFonts w:eastAsia="Calibri"/>
          <w:lang w:eastAsia="en-US"/>
        </w:rPr>
        <w:t>В. Способность переносить физическую нагрузку длительное время</w:t>
      </w:r>
    </w:p>
    <w:p w14:paraId="02764497" w14:textId="77777777" w:rsidR="00FB18E0" w:rsidRPr="00FB18E0" w:rsidRDefault="00FB18E0" w:rsidP="00FB18E0">
      <w:pPr>
        <w:rPr>
          <w:rFonts w:eastAsia="Calibri"/>
          <w:b/>
          <w:lang w:eastAsia="en-US"/>
        </w:rPr>
      </w:pPr>
      <w:r w:rsidRPr="00FB18E0">
        <w:rPr>
          <w:rFonts w:eastAsia="Calibri"/>
          <w:b/>
          <w:lang w:eastAsia="en-US"/>
        </w:rPr>
        <w:t>4. Богатырь – это:</w:t>
      </w:r>
    </w:p>
    <w:p w14:paraId="0E3216B9" w14:textId="77777777" w:rsidR="00FB18E0" w:rsidRPr="00FB18E0" w:rsidRDefault="00FB18E0" w:rsidP="00FB18E0">
      <w:pPr>
        <w:rPr>
          <w:rFonts w:eastAsia="Calibri"/>
          <w:lang w:eastAsia="en-US"/>
        </w:rPr>
      </w:pPr>
      <w:r w:rsidRPr="00FB18E0">
        <w:rPr>
          <w:rFonts w:eastAsia="Calibri"/>
          <w:lang w:eastAsia="en-US"/>
        </w:rPr>
        <w:t>А. Сильный человек</w:t>
      </w:r>
    </w:p>
    <w:p w14:paraId="329E5DB9" w14:textId="77777777" w:rsidR="00FB18E0" w:rsidRPr="00FB18E0" w:rsidRDefault="00FB18E0" w:rsidP="00FB18E0">
      <w:pPr>
        <w:rPr>
          <w:rFonts w:eastAsia="Calibri"/>
          <w:lang w:eastAsia="en-US"/>
        </w:rPr>
      </w:pPr>
      <w:r w:rsidRPr="00FB18E0">
        <w:rPr>
          <w:rFonts w:eastAsia="Calibri"/>
          <w:lang w:eastAsia="en-US"/>
        </w:rPr>
        <w:t>Б. Человек физически крепкий и трудолюбивый</w:t>
      </w:r>
    </w:p>
    <w:p w14:paraId="007E5AA0" w14:textId="77777777" w:rsidR="00FB18E0" w:rsidRPr="00FB18E0" w:rsidRDefault="00FB18E0" w:rsidP="00FB18E0">
      <w:pPr>
        <w:rPr>
          <w:rFonts w:eastAsia="Calibri"/>
          <w:lang w:eastAsia="en-US"/>
        </w:rPr>
      </w:pPr>
      <w:r w:rsidRPr="00FB18E0">
        <w:rPr>
          <w:rFonts w:eastAsia="Calibri"/>
          <w:lang w:eastAsia="en-US"/>
        </w:rPr>
        <w:t>В. Высокий человек</w:t>
      </w:r>
    </w:p>
    <w:p w14:paraId="0A676C7E" w14:textId="77777777" w:rsidR="00FB18E0" w:rsidRPr="00FB18E0" w:rsidRDefault="00FB18E0" w:rsidP="00FB18E0">
      <w:pPr>
        <w:rPr>
          <w:rFonts w:eastAsia="Calibri"/>
          <w:b/>
          <w:lang w:eastAsia="en-US"/>
        </w:rPr>
      </w:pPr>
      <w:r w:rsidRPr="00FB18E0">
        <w:rPr>
          <w:rFonts w:eastAsia="Calibri"/>
          <w:b/>
          <w:lang w:eastAsia="en-US"/>
        </w:rPr>
        <w:t>5. Кто первым ввёл в российской армии для солдат физическую подготовку и закаливание?</w:t>
      </w:r>
    </w:p>
    <w:p w14:paraId="3CB9D260" w14:textId="77777777" w:rsidR="00FB18E0" w:rsidRPr="00FB18E0" w:rsidRDefault="00FB18E0" w:rsidP="00FB18E0">
      <w:pPr>
        <w:rPr>
          <w:rFonts w:eastAsia="Calibri"/>
          <w:lang w:eastAsia="en-US"/>
        </w:rPr>
      </w:pPr>
      <w:r w:rsidRPr="00FB18E0">
        <w:rPr>
          <w:rFonts w:eastAsia="Calibri"/>
          <w:lang w:eastAsia="en-US"/>
        </w:rPr>
        <w:t>А. Георгий Жуков</w:t>
      </w:r>
    </w:p>
    <w:p w14:paraId="3FC87F7C" w14:textId="77777777" w:rsidR="00FB18E0" w:rsidRPr="00FB18E0" w:rsidRDefault="00FB18E0" w:rsidP="00FB18E0">
      <w:pPr>
        <w:rPr>
          <w:rFonts w:eastAsia="Calibri"/>
          <w:lang w:eastAsia="en-US"/>
        </w:rPr>
      </w:pPr>
      <w:r w:rsidRPr="00FB18E0">
        <w:rPr>
          <w:rFonts w:eastAsia="Calibri"/>
          <w:lang w:eastAsia="en-US"/>
        </w:rPr>
        <w:t>Б. Александр Суворов</w:t>
      </w:r>
    </w:p>
    <w:p w14:paraId="09CF88AC" w14:textId="77777777" w:rsidR="00FB18E0" w:rsidRPr="00FB18E0" w:rsidRDefault="00FB18E0" w:rsidP="00FB18E0">
      <w:pPr>
        <w:rPr>
          <w:rFonts w:eastAsia="Calibri"/>
          <w:lang w:eastAsia="en-US"/>
        </w:rPr>
      </w:pPr>
      <w:r w:rsidRPr="00FB18E0">
        <w:rPr>
          <w:rFonts w:eastAsia="Calibri"/>
          <w:lang w:eastAsia="en-US"/>
        </w:rPr>
        <w:t>В. Михаил Кутузов</w:t>
      </w:r>
    </w:p>
    <w:p w14:paraId="79BAF30A" w14:textId="77777777" w:rsidR="00FB18E0" w:rsidRPr="00FB18E0" w:rsidRDefault="00FB18E0" w:rsidP="00FB18E0">
      <w:pPr>
        <w:rPr>
          <w:rFonts w:eastAsia="Calibri"/>
          <w:b/>
          <w:lang w:eastAsia="en-US"/>
        </w:rPr>
      </w:pPr>
      <w:r w:rsidRPr="00FB18E0">
        <w:rPr>
          <w:rFonts w:eastAsia="Calibri"/>
          <w:b/>
          <w:lang w:eastAsia="en-US"/>
        </w:rPr>
        <w:t>6. В какой стране зародились Олимпийские игры?</w:t>
      </w:r>
    </w:p>
    <w:p w14:paraId="140ACE8E" w14:textId="77777777" w:rsidR="00FB18E0" w:rsidRPr="00FB18E0" w:rsidRDefault="00FB18E0" w:rsidP="00FB18E0">
      <w:pPr>
        <w:rPr>
          <w:rFonts w:eastAsia="Calibri"/>
          <w:lang w:eastAsia="en-US"/>
        </w:rPr>
      </w:pPr>
      <w:r w:rsidRPr="00FB18E0">
        <w:rPr>
          <w:rFonts w:eastAsia="Calibri"/>
          <w:lang w:eastAsia="en-US"/>
        </w:rPr>
        <w:t>А. Греция</w:t>
      </w:r>
    </w:p>
    <w:p w14:paraId="7DA2E43D" w14:textId="77777777" w:rsidR="00FB18E0" w:rsidRPr="00FB18E0" w:rsidRDefault="00FB18E0" w:rsidP="00FB18E0">
      <w:pPr>
        <w:rPr>
          <w:rFonts w:eastAsia="Calibri"/>
          <w:lang w:eastAsia="en-US"/>
        </w:rPr>
      </w:pPr>
      <w:r w:rsidRPr="00FB18E0">
        <w:rPr>
          <w:rFonts w:eastAsia="Calibri"/>
          <w:lang w:eastAsia="en-US"/>
        </w:rPr>
        <w:t>Б. Египет</w:t>
      </w:r>
    </w:p>
    <w:p w14:paraId="6D1B0360" w14:textId="77777777" w:rsidR="00FB18E0" w:rsidRPr="00FB18E0" w:rsidRDefault="00FB18E0" w:rsidP="00FB18E0">
      <w:pPr>
        <w:rPr>
          <w:rFonts w:eastAsia="Calibri"/>
          <w:lang w:eastAsia="en-US"/>
        </w:rPr>
      </w:pPr>
      <w:r w:rsidRPr="00FB18E0">
        <w:rPr>
          <w:rFonts w:eastAsia="Calibri"/>
          <w:lang w:eastAsia="en-US"/>
        </w:rPr>
        <w:t>В. Болгария</w:t>
      </w:r>
    </w:p>
    <w:p w14:paraId="405D6699" w14:textId="77777777" w:rsidR="00FB18E0" w:rsidRPr="00FB18E0" w:rsidRDefault="00FB18E0" w:rsidP="00FB18E0">
      <w:pPr>
        <w:rPr>
          <w:rFonts w:eastAsia="Calibri"/>
          <w:b/>
          <w:lang w:eastAsia="en-US"/>
        </w:rPr>
      </w:pPr>
      <w:r w:rsidRPr="00FB18E0">
        <w:rPr>
          <w:rFonts w:eastAsia="Calibri"/>
          <w:b/>
          <w:lang w:eastAsia="en-US"/>
        </w:rPr>
        <w:t>7.Гимнастика бывает:</w:t>
      </w:r>
    </w:p>
    <w:p w14:paraId="5A35C4A3" w14:textId="77777777" w:rsidR="00FB18E0" w:rsidRPr="00FB18E0" w:rsidRDefault="00FB18E0" w:rsidP="00FB18E0">
      <w:pPr>
        <w:rPr>
          <w:rFonts w:eastAsia="Calibri"/>
          <w:lang w:eastAsia="en-US"/>
        </w:rPr>
      </w:pPr>
      <w:r w:rsidRPr="00FB18E0">
        <w:rPr>
          <w:rFonts w:eastAsia="Calibri"/>
          <w:lang w:eastAsia="en-US"/>
        </w:rPr>
        <w:t>А. Художественной</w:t>
      </w:r>
    </w:p>
    <w:p w14:paraId="5BC57EE0" w14:textId="77777777" w:rsidR="00FB18E0" w:rsidRPr="00FB18E0" w:rsidRDefault="00FB18E0" w:rsidP="00FB18E0">
      <w:pPr>
        <w:rPr>
          <w:rFonts w:eastAsia="Calibri"/>
          <w:lang w:eastAsia="en-US"/>
        </w:rPr>
      </w:pPr>
      <w:r w:rsidRPr="00FB18E0">
        <w:rPr>
          <w:rFonts w:eastAsia="Calibri"/>
          <w:lang w:eastAsia="en-US"/>
        </w:rPr>
        <w:t>Б. Спортивной</w:t>
      </w:r>
    </w:p>
    <w:p w14:paraId="42A1332A" w14:textId="77777777" w:rsidR="00FB18E0" w:rsidRPr="00FB18E0" w:rsidRDefault="00FB18E0" w:rsidP="00FB18E0">
      <w:pPr>
        <w:rPr>
          <w:rFonts w:eastAsia="Calibri"/>
          <w:b/>
          <w:lang w:eastAsia="en-US"/>
        </w:rPr>
      </w:pPr>
      <w:r w:rsidRPr="00FB18E0">
        <w:rPr>
          <w:rFonts w:eastAsia="Calibri"/>
          <w:lang w:eastAsia="en-US"/>
        </w:rPr>
        <w:t>В. Спортивной, художественной и ритмической</w:t>
      </w:r>
    </w:p>
    <w:p w14:paraId="3D34994A" w14:textId="77777777" w:rsidR="00FB18E0" w:rsidRPr="00FB18E0" w:rsidRDefault="00FB18E0" w:rsidP="00FB18E0">
      <w:pPr>
        <w:rPr>
          <w:rFonts w:eastAsia="Calibri"/>
          <w:b/>
          <w:lang w:eastAsia="en-US"/>
        </w:rPr>
      </w:pPr>
      <w:r w:rsidRPr="00FB18E0">
        <w:rPr>
          <w:rFonts w:eastAsia="Calibri"/>
          <w:b/>
          <w:lang w:eastAsia="en-US"/>
        </w:rPr>
        <w:t>8. Равновесие - это:</w:t>
      </w:r>
    </w:p>
    <w:p w14:paraId="25E98D37" w14:textId="77777777" w:rsidR="00FB18E0" w:rsidRPr="00FB18E0" w:rsidRDefault="00FB18E0" w:rsidP="00FB18E0">
      <w:pPr>
        <w:rPr>
          <w:rFonts w:eastAsia="Calibri"/>
          <w:lang w:eastAsia="en-US"/>
        </w:rPr>
      </w:pPr>
      <w:r w:rsidRPr="00FB18E0">
        <w:rPr>
          <w:rFonts w:eastAsia="Calibri"/>
          <w:lang w:eastAsia="en-US"/>
        </w:rPr>
        <w:t xml:space="preserve"> А. Способность кататься на велосипеде</w:t>
      </w:r>
    </w:p>
    <w:p w14:paraId="0BDB4EF3" w14:textId="77777777" w:rsidR="00FB18E0" w:rsidRPr="00FB18E0" w:rsidRDefault="00FB18E0" w:rsidP="00FB18E0">
      <w:pPr>
        <w:rPr>
          <w:rFonts w:eastAsia="Calibri"/>
          <w:lang w:eastAsia="en-US"/>
        </w:rPr>
      </w:pPr>
      <w:r w:rsidRPr="00FB18E0">
        <w:rPr>
          <w:rFonts w:eastAsia="Calibri"/>
          <w:lang w:eastAsia="en-US"/>
        </w:rPr>
        <w:t xml:space="preserve"> Б. Способность сохранять устойчивое положение тела</w:t>
      </w:r>
    </w:p>
    <w:p w14:paraId="77707D31" w14:textId="77777777" w:rsidR="00FB18E0" w:rsidRPr="00FB18E0" w:rsidRDefault="00FB18E0" w:rsidP="00FB18E0">
      <w:pPr>
        <w:rPr>
          <w:rFonts w:eastAsia="Calibri"/>
          <w:lang w:eastAsia="en-US"/>
        </w:rPr>
      </w:pPr>
      <w:r w:rsidRPr="00FB18E0">
        <w:rPr>
          <w:rFonts w:eastAsia="Calibri"/>
          <w:lang w:eastAsia="en-US"/>
        </w:rPr>
        <w:t xml:space="preserve"> В. Способность ходить по бревну</w:t>
      </w:r>
    </w:p>
    <w:p w14:paraId="317FB47E" w14:textId="77777777" w:rsidR="00FB18E0" w:rsidRPr="00FB18E0" w:rsidRDefault="00FB18E0" w:rsidP="00FB18E0">
      <w:pPr>
        <w:pBdr>
          <w:bottom w:val="single" w:sz="12" w:space="1" w:color="auto"/>
        </w:pBdr>
        <w:rPr>
          <w:rFonts w:eastAsia="Calibri"/>
          <w:b/>
          <w:lang w:eastAsia="en-US"/>
        </w:rPr>
      </w:pPr>
      <w:r w:rsidRPr="00FB18E0">
        <w:rPr>
          <w:rFonts w:eastAsia="Calibri"/>
          <w:b/>
          <w:lang w:eastAsia="en-US"/>
        </w:rPr>
        <w:t>9. Какие виды спорта тебе известны</w:t>
      </w:r>
    </w:p>
    <w:p w14:paraId="0B3C0AA3" w14:textId="77777777" w:rsidR="00FB18E0" w:rsidRPr="00FB18E0" w:rsidRDefault="00FB18E0" w:rsidP="00FB18E0">
      <w:pPr>
        <w:rPr>
          <w:rFonts w:eastAsia="Calibri"/>
          <w:lang w:eastAsia="en-US"/>
        </w:rPr>
      </w:pPr>
    </w:p>
    <w:p w14:paraId="1970BFEC" w14:textId="77777777" w:rsidR="00FB18E0" w:rsidRPr="00FB18E0" w:rsidRDefault="00FB18E0" w:rsidP="00FB18E0">
      <w:pPr>
        <w:jc w:val="center"/>
        <w:rPr>
          <w:rFonts w:eastAsia="Calibri"/>
          <w:lang w:eastAsia="en-US"/>
        </w:rPr>
      </w:pPr>
      <w:r w:rsidRPr="00FB18E0">
        <w:rPr>
          <w:rFonts w:eastAsia="Calibri"/>
          <w:lang w:eastAsia="en-US"/>
        </w:rPr>
        <w:t>Время выполнения работы 40 минут</w:t>
      </w:r>
    </w:p>
    <w:p w14:paraId="157F76C3" w14:textId="77777777" w:rsidR="00FB18E0" w:rsidRPr="00FB18E0" w:rsidRDefault="00FB18E0" w:rsidP="00FB18E0">
      <w:pPr>
        <w:jc w:val="center"/>
        <w:rPr>
          <w:rFonts w:eastAsia="Calibri"/>
          <w:lang w:eastAsia="en-US"/>
        </w:rPr>
      </w:pPr>
      <w:r w:rsidRPr="00FB18E0">
        <w:rPr>
          <w:rFonts w:eastAsia="Calibri"/>
          <w:lang w:eastAsia="en-US"/>
        </w:rPr>
        <w:t>Критерии оценивания</w:t>
      </w:r>
    </w:p>
    <w:p w14:paraId="55FBC8E4" w14:textId="77777777" w:rsidR="00FB18E0" w:rsidRPr="00FB18E0" w:rsidRDefault="00FB18E0" w:rsidP="00FB18E0">
      <w:pPr>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826"/>
        <w:gridCol w:w="3545"/>
        <w:gridCol w:w="1241"/>
      </w:tblGrid>
      <w:tr w:rsidR="00FB18E0" w:rsidRPr="00FB18E0" w14:paraId="1480C6C6" w14:textId="77777777" w:rsidTr="00145F5D">
        <w:tc>
          <w:tcPr>
            <w:tcW w:w="959" w:type="dxa"/>
          </w:tcPr>
          <w:p w14:paraId="3756B98E" w14:textId="77777777" w:rsidR="00FB18E0" w:rsidRPr="00FB18E0" w:rsidRDefault="00FB18E0" w:rsidP="00145F5D">
            <w:pPr>
              <w:rPr>
                <w:rFonts w:eastAsia="Calibri"/>
                <w:lang w:eastAsia="en-US"/>
              </w:rPr>
            </w:pPr>
            <w:r w:rsidRPr="00FB18E0">
              <w:rPr>
                <w:rFonts w:eastAsia="Calibri"/>
                <w:lang w:eastAsia="en-US"/>
              </w:rPr>
              <w:t>№п\п</w:t>
            </w:r>
          </w:p>
        </w:tc>
        <w:tc>
          <w:tcPr>
            <w:tcW w:w="3826" w:type="dxa"/>
          </w:tcPr>
          <w:p w14:paraId="1519578D" w14:textId="77777777" w:rsidR="00FB18E0" w:rsidRPr="00FB18E0" w:rsidRDefault="00FB18E0" w:rsidP="00145F5D">
            <w:pPr>
              <w:rPr>
                <w:rFonts w:eastAsia="Calibri"/>
                <w:lang w:eastAsia="en-US"/>
              </w:rPr>
            </w:pPr>
            <w:r w:rsidRPr="00FB18E0">
              <w:rPr>
                <w:rFonts w:eastAsia="Calibri"/>
                <w:lang w:eastAsia="en-US"/>
              </w:rPr>
              <w:t>примечания</w:t>
            </w:r>
          </w:p>
        </w:tc>
        <w:tc>
          <w:tcPr>
            <w:tcW w:w="3545" w:type="dxa"/>
          </w:tcPr>
          <w:p w14:paraId="08408355" w14:textId="77777777" w:rsidR="00FB18E0" w:rsidRPr="00FB18E0" w:rsidRDefault="00FB18E0" w:rsidP="00145F5D">
            <w:pPr>
              <w:rPr>
                <w:rFonts w:eastAsia="Calibri"/>
                <w:lang w:eastAsia="en-US"/>
              </w:rPr>
            </w:pPr>
            <w:r w:rsidRPr="00FB18E0">
              <w:rPr>
                <w:rFonts w:eastAsia="Calibri"/>
                <w:lang w:eastAsia="en-US"/>
              </w:rPr>
              <w:t>Верный ответ</w:t>
            </w:r>
          </w:p>
        </w:tc>
        <w:tc>
          <w:tcPr>
            <w:tcW w:w="1241" w:type="dxa"/>
          </w:tcPr>
          <w:p w14:paraId="2DFB15D1" w14:textId="77777777" w:rsidR="00FB18E0" w:rsidRPr="00FB18E0" w:rsidRDefault="00FB18E0" w:rsidP="00145F5D">
            <w:pPr>
              <w:rPr>
                <w:rFonts w:eastAsia="Calibri"/>
                <w:lang w:eastAsia="en-US"/>
              </w:rPr>
            </w:pPr>
            <w:r w:rsidRPr="00FB18E0">
              <w:rPr>
                <w:rFonts w:eastAsia="Calibri"/>
                <w:lang w:eastAsia="en-US"/>
              </w:rPr>
              <w:t>баллы</w:t>
            </w:r>
          </w:p>
        </w:tc>
      </w:tr>
      <w:tr w:rsidR="00FB18E0" w:rsidRPr="00FB18E0" w14:paraId="7FF12A7D" w14:textId="77777777" w:rsidTr="00145F5D">
        <w:tc>
          <w:tcPr>
            <w:tcW w:w="959" w:type="dxa"/>
          </w:tcPr>
          <w:p w14:paraId="2B565739" w14:textId="77777777" w:rsidR="00FB18E0" w:rsidRPr="00FB18E0" w:rsidRDefault="00FB18E0" w:rsidP="00145F5D">
            <w:pPr>
              <w:rPr>
                <w:rFonts w:eastAsia="Calibri"/>
                <w:lang w:eastAsia="en-US"/>
              </w:rPr>
            </w:pPr>
            <w:r w:rsidRPr="00FB18E0">
              <w:rPr>
                <w:rFonts w:eastAsia="Calibri"/>
                <w:lang w:eastAsia="en-US"/>
              </w:rPr>
              <w:t>1</w:t>
            </w:r>
          </w:p>
        </w:tc>
        <w:tc>
          <w:tcPr>
            <w:tcW w:w="3826" w:type="dxa"/>
          </w:tcPr>
          <w:p w14:paraId="2A5CEF83" w14:textId="77777777" w:rsidR="00FB18E0" w:rsidRPr="00FB18E0" w:rsidRDefault="00FB18E0" w:rsidP="00145F5D">
            <w:pPr>
              <w:rPr>
                <w:rFonts w:eastAsia="Calibri"/>
                <w:lang w:eastAsia="en-US"/>
              </w:rPr>
            </w:pPr>
            <w:r w:rsidRPr="00FB18E0">
              <w:rPr>
                <w:rFonts w:eastAsia="Calibri"/>
                <w:lang w:eastAsia="en-US"/>
              </w:rPr>
              <w:t>Указан правильный ответ</w:t>
            </w:r>
          </w:p>
          <w:p w14:paraId="4A5D4B35" w14:textId="77777777" w:rsidR="00FB18E0" w:rsidRPr="00FB18E0" w:rsidRDefault="00FB18E0" w:rsidP="00145F5D">
            <w:pPr>
              <w:rPr>
                <w:rFonts w:eastAsia="Calibri"/>
                <w:lang w:eastAsia="en-US"/>
              </w:rPr>
            </w:pPr>
          </w:p>
          <w:p w14:paraId="781B0931" w14:textId="77777777" w:rsidR="00FB18E0" w:rsidRPr="00FB18E0" w:rsidRDefault="00FB18E0" w:rsidP="00145F5D">
            <w:pPr>
              <w:rPr>
                <w:rFonts w:eastAsia="Calibri"/>
                <w:lang w:eastAsia="en-US"/>
              </w:rPr>
            </w:pPr>
            <w:r w:rsidRPr="00FB18E0">
              <w:rPr>
                <w:rFonts w:eastAsia="Calibri"/>
                <w:lang w:eastAsia="en-US"/>
              </w:rPr>
              <w:t>Ответ отсутствует или неверный</w:t>
            </w:r>
          </w:p>
        </w:tc>
        <w:tc>
          <w:tcPr>
            <w:tcW w:w="3545" w:type="dxa"/>
          </w:tcPr>
          <w:p w14:paraId="403C8DF1" w14:textId="77777777" w:rsidR="00FB18E0" w:rsidRPr="00FB18E0" w:rsidRDefault="00FB18E0" w:rsidP="00145F5D">
            <w:pPr>
              <w:rPr>
                <w:rFonts w:eastAsia="Calibri"/>
                <w:lang w:eastAsia="en-US"/>
              </w:rPr>
            </w:pPr>
            <w:r w:rsidRPr="00FB18E0">
              <w:rPr>
                <w:rFonts w:eastAsia="Calibri"/>
                <w:lang w:eastAsia="en-US"/>
              </w:rPr>
              <w:t>Ловким, метким, быстрым, выносливым</w:t>
            </w:r>
          </w:p>
        </w:tc>
        <w:tc>
          <w:tcPr>
            <w:tcW w:w="1241" w:type="dxa"/>
          </w:tcPr>
          <w:p w14:paraId="6E1E3B2D" w14:textId="77777777" w:rsidR="00FB18E0" w:rsidRPr="00FB18E0" w:rsidRDefault="00FB18E0" w:rsidP="00145F5D">
            <w:pPr>
              <w:rPr>
                <w:rFonts w:eastAsia="Calibri"/>
                <w:lang w:eastAsia="en-US"/>
              </w:rPr>
            </w:pPr>
            <w:r w:rsidRPr="00FB18E0">
              <w:rPr>
                <w:rFonts w:eastAsia="Calibri"/>
                <w:lang w:eastAsia="en-US"/>
              </w:rPr>
              <w:t>1б</w:t>
            </w:r>
          </w:p>
          <w:p w14:paraId="18D12B61" w14:textId="77777777" w:rsidR="00FB18E0" w:rsidRPr="00FB18E0" w:rsidRDefault="00FB18E0" w:rsidP="00145F5D">
            <w:pPr>
              <w:rPr>
                <w:rFonts w:eastAsia="Calibri"/>
                <w:lang w:eastAsia="en-US"/>
              </w:rPr>
            </w:pPr>
          </w:p>
          <w:p w14:paraId="2B79EFCC" w14:textId="77777777" w:rsidR="00FB18E0" w:rsidRPr="00FB18E0" w:rsidRDefault="00FB18E0" w:rsidP="00145F5D">
            <w:pPr>
              <w:rPr>
                <w:rFonts w:eastAsia="Calibri"/>
                <w:lang w:eastAsia="en-US"/>
              </w:rPr>
            </w:pPr>
            <w:r w:rsidRPr="00FB18E0">
              <w:rPr>
                <w:rFonts w:eastAsia="Calibri"/>
                <w:lang w:eastAsia="en-US"/>
              </w:rPr>
              <w:t>0б</w:t>
            </w:r>
          </w:p>
        </w:tc>
      </w:tr>
      <w:tr w:rsidR="00FB18E0" w:rsidRPr="00FB18E0" w14:paraId="6A883EBE" w14:textId="77777777" w:rsidTr="00145F5D">
        <w:tc>
          <w:tcPr>
            <w:tcW w:w="959" w:type="dxa"/>
          </w:tcPr>
          <w:p w14:paraId="61F80541" w14:textId="77777777" w:rsidR="00FB18E0" w:rsidRPr="00FB18E0" w:rsidRDefault="00FB18E0" w:rsidP="00145F5D">
            <w:pPr>
              <w:rPr>
                <w:rFonts w:eastAsia="Calibri"/>
                <w:lang w:eastAsia="en-US"/>
              </w:rPr>
            </w:pPr>
            <w:r w:rsidRPr="00FB18E0">
              <w:rPr>
                <w:rFonts w:eastAsia="Calibri"/>
                <w:lang w:eastAsia="en-US"/>
              </w:rPr>
              <w:t>2</w:t>
            </w:r>
          </w:p>
        </w:tc>
        <w:tc>
          <w:tcPr>
            <w:tcW w:w="3826" w:type="dxa"/>
          </w:tcPr>
          <w:p w14:paraId="02EE7498" w14:textId="77777777" w:rsidR="00FB18E0" w:rsidRPr="00FB18E0" w:rsidRDefault="00FB18E0" w:rsidP="00145F5D">
            <w:pPr>
              <w:rPr>
                <w:rFonts w:eastAsia="Calibri"/>
                <w:lang w:eastAsia="en-US"/>
              </w:rPr>
            </w:pPr>
            <w:r w:rsidRPr="00FB18E0">
              <w:rPr>
                <w:rFonts w:eastAsia="Calibri"/>
                <w:lang w:eastAsia="en-US"/>
              </w:rPr>
              <w:t>Указан правильный ответ</w:t>
            </w:r>
          </w:p>
          <w:p w14:paraId="10FBA6DD" w14:textId="77777777" w:rsidR="00FB18E0" w:rsidRPr="00FB18E0" w:rsidRDefault="00FB18E0" w:rsidP="00145F5D">
            <w:pPr>
              <w:rPr>
                <w:rFonts w:eastAsia="Calibri"/>
                <w:lang w:eastAsia="en-US"/>
              </w:rPr>
            </w:pPr>
          </w:p>
          <w:p w14:paraId="213D363E" w14:textId="77777777" w:rsidR="00FB18E0" w:rsidRPr="00FB18E0" w:rsidRDefault="00FB18E0" w:rsidP="00145F5D">
            <w:pPr>
              <w:rPr>
                <w:rFonts w:eastAsia="Calibri"/>
                <w:lang w:eastAsia="en-US"/>
              </w:rPr>
            </w:pPr>
            <w:r w:rsidRPr="00FB18E0">
              <w:rPr>
                <w:rFonts w:eastAsia="Calibri"/>
                <w:lang w:eastAsia="en-US"/>
              </w:rPr>
              <w:lastRenderedPageBreak/>
              <w:t>Ответ отсутствует или неверный</w:t>
            </w:r>
          </w:p>
        </w:tc>
        <w:tc>
          <w:tcPr>
            <w:tcW w:w="3545" w:type="dxa"/>
          </w:tcPr>
          <w:p w14:paraId="4456BDB8" w14:textId="77777777" w:rsidR="00FB18E0" w:rsidRPr="00FB18E0" w:rsidRDefault="00FB18E0" w:rsidP="00145F5D">
            <w:pPr>
              <w:rPr>
                <w:rFonts w:eastAsia="Calibri"/>
                <w:lang w:eastAsia="en-US"/>
              </w:rPr>
            </w:pPr>
            <w:r w:rsidRPr="00FB18E0">
              <w:rPr>
                <w:rFonts w:eastAsia="Calibri"/>
                <w:lang w:eastAsia="en-US"/>
              </w:rPr>
              <w:lastRenderedPageBreak/>
              <w:t>Сила, быстрота, выносливость, гибкость, ловкость</w:t>
            </w:r>
          </w:p>
        </w:tc>
        <w:tc>
          <w:tcPr>
            <w:tcW w:w="1241" w:type="dxa"/>
          </w:tcPr>
          <w:p w14:paraId="4EB9037A" w14:textId="77777777" w:rsidR="00FB18E0" w:rsidRPr="00FB18E0" w:rsidRDefault="00FB18E0" w:rsidP="00145F5D">
            <w:pPr>
              <w:rPr>
                <w:rFonts w:eastAsia="Calibri"/>
                <w:lang w:eastAsia="en-US"/>
              </w:rPr>
            </w:pPr>
            <w:r w:rsidRPr="00FB18E0">
              <w:rPr>
                <w:rFonts w:eastAsia="Calibri"/>
                <w:lang w:eastAsia="en-US"/>
              </w:rPr>
              <w:t>1б</w:t>
            </w:r>
          </w:p>
          <w:p w14:paraId="2AC72BAD" w14:textId="77777777" w:rsidR="00FB18E0" w:rsidRPr="00FB18E0" w:rsidRDefault="00FB18E0" w:rsidP="00145F5D">
            <w:pPr>
              <w:rPr>
                <w:rFonts w:eastAsia="Calibri"/>
                <w:lang w:eastAsia="en-US"/>
              </w:rPr>
            </w:pPr>
          </w:p>
          <w:p w14:paraId="35E342D9" w14:textId="77777777" w:rsidR="00FB18E0" w:rsidRPr="00FB18E0" w:rsidRDefault="00FB18E0" w:rsidP="00145F5D">
            <w:pPr>
              <w:rPr>
                <w:rFonts w:eastAsia="Calibri"/>
                <w:lang w:eastAsia="en-US"/>
              </w:rPr>
            </w:pPr>
            <w:r w:rsidRPr="00FB18E0">
              <w:rPr>
                <w:rFonts w:eastAsia="Calibri"/>
                <w:lang w:eastAsia="en-US"/>
              </w:rPr>
              <w:lastRenderedPageBreak/>
              <w:t>0б</w:t>
            </w:r>
          </w:p>
        </w:tc>
      </w:tr>
      <w:tr w:rsidR="00FB18E0" w:rsidRPr="00FB18E0" w14:paraId="4CA9642B" w14:textId="77777777" w:rsidTr="00145F5D">
        <w:tc>
          <w:tcPr>
            <w:tcW w:w="959" w:type="dxa"/>
          </w:tcPr>
          <w:p w14:paraId="07DBFCE8" w14:textId="77777777" w:rsidR="00FB18E0" w:rsidRPr="00FB18E0" w:rsidRDefault="00FB18E0" w:rsidP="00145F5D">
            <w:pPr>
              <w:rPr>
                <w:rFonts w:eastAsia="Calibri"/>
                <w:lang w:eastAsia="en-US"/>
              </w:rPr>
            </w:pPr>
            <w:r w:rsidRPr="00FB18E0">
              <w:rPr>
                <w:rFonts w:eastAsia="Calibri"/>
                <w:lang w:eastAsia="en-US"/>
              </w:rPr>
              <w:lastRenderedPageBreak/>
              <w:t>3</w:t>
            </w:r>
          </w:p>
        </w:tc>
        <w:tc>
          <w:tcPr>
            <w:tcW w:w="3826" w:type="dxa"/>
          </w:tcPr>
          <w:p w14:paraId="1D8209C1" w14:textId="77777777" w:rsidR="00FB18E0" w:rsidRPr="00FB18E0" w:rsidRDefault="00FB18E0" w:rsidP="00145F5D">
            <w:pPr>
              <w:rPr>
                <w:rFonts w:eastAsia="Calibri"/>
                <w:lang w:eastAsia="en-US"/>
              </w:rPr>
            </w:pPr>
            <w:r w:rsidRPr="00FB18E0">
              <w:rPr>
                <w:rFonts w:eastAsia="Calibri"/>
                <w:lang w:eastAsia="en-US"/>
              </w:rPr>
              <w:t>Указан правильный ответ</w:t>
            </w:r>
          </w:p>
          <w:p w14:paraId="20BCF0CE" w14:textId="77777777" w:rsidR="00FB18E0" w:rsidRPr="00FB18E0" w:rsidRDefault="00FB18E0" w:rsidP="00145F5D">
            <w:pPr>
              <w:rPr>
                <w:rFonts w:eastAsia="Calibri"/>
                <w:lang w:eastAsia="en-US"/>
              </w:rPr>
            </w:pPr>
          </w:p>
          <w:p w14:paraId="0B6ED173" w14:textId="77777777" w:rsidR="00FB18E0" w:rsidRPr="00FB18E0" w:rsidRDefault="00FB18E0" w:rsidP="00145F5D">
            <w:pPr>
              <w:rPr>
                <w:rFonts w:eastAsia="Calibri"/>
                <w:lang w:eastAsia="en-US"/>
              </w:rPr>
            </w:pPr>
            <w:r w:rsidRPr="00FB18E0">
              <w:rPr>
                <w:rFonts w:eastAsia="Calibri"/>
                <w:lang w:eastAsia="en-US"/>
              </w:rPr>
              <w:t>Ответ отсутствует или неверный</w:t>
            </w:r>
          </w:p>
        </w:tc>
        <w:tc>
          <w:tcPr>
            <w:tcW w:w="3545" w:type="dxa"/>
          </w:tcPr>
          <w:p w14:paraId="3565EE9D" w14:textId="77777777" w:rsidR="00FB18E0" w:rsidRPr="00FB18E0" w:rsidRDefault="00FB18E0" w:rsidP="00145F5D">
            <w:pPr>
              <w:rPr>
                <w:rFonts w:eastAsia="Calibri"/>
                <w:lang w:eastAsia="en-US"/>
              </w:rPr>
            </w:pPr>
            <w:r w:rsidRPr="00FB18E0">
              <w:rPr>
                <w:rFonts w:eastAsia="Calibri"/>
                <w:lang w:eastAsia="en-US"/>
              </w:rPr>
              <w:t>Способность с помощью мышц производить активные действия</w:t>
            </w:r>
          </w:p>
        </w:tc>
        <w:tc>
          <w:tcPr>
            <w:tcW w:w="1241" w:type="dxa"/>
          </w:tcPr>
          <w:p w14:paraId="227FBB9A" w14:textId="77777777" w:rsidR="00FB18E0" w:rsidRPr="00FB18E0" w:rsidRDefault="00FB18E0" w:rsidP="00145F5D">
            <w:pPr>
              <w:rPr>
                <w:rFonts w:eastAsia="Calibri"/>
                <w:lang w:eastAsia="en-US"/>
              </w:rPr>
            </w:pPr>
            <w:r w:rsidRPr="00FB18E0">
              <w:rPr>
                <w:rFonts w:eastAsia="Calibri"/>
                <w:lang w:eastAsia="en-US"/>
              </w:rPr>
              <w:t>1б</w:t>
            </w:r>
          </w:p>
          <w:p w14:paraId="194CD020" w14:textId="77777777" w:rsidR="00FB18E0" w:rsidRPr="00FB18E0" w:rsidRDefault="00FB18E0" w:rsidP="00145F5D">
            <w:pPr>
              <w:rPr>
                <w:rFonts w:eastAsia="Calibri"/>
                <w:lang w:eastAsia="en-US"/>
              </w:rPr>
            </w:pPr>
          </w:p>
          <w:p w14:paraId="32D9128C" w14:textId="77777777" w:rsidR="00FB18E0" w:rsidRPr="00FB18E0" w:rsidRDefault="00FB18E0" w:rsidP="00145F5D">
            <w:pPr>
              <w:rPr>
                <w:rFonts w:eastAsia="Calibri"/>
                <w:lang w:eastAsia="en-US"/>
              </w:rPr>
            </w:pPr>
            <w:r w:rsidRPr="00FB18E0">
              <w:rPr>
                <w:rFonts w:eastAsia="Calibri"/>
                <w:lang w:eastAsia="en-US"/>
              </w:rPr>
              <w:t>0б</w:t>
            </w:r>
          </w:p>
        </w:tc>
      </w:tr>
      <w:tr w:rsidR="00FB18E0" w:rsidRPr="00FB18E0" w14:paraId="59AA28C8" w14:textId="77777777" w:rsidTr="00145F5D">
        <w:tc>
          <w:tcPr>
            <w:tcW w:w="959" w:type="dxa"/>
          </w:tcPr>
          <w:p w14:paraId="1974A143" w14:textId="77777777" w:rsidR="00FB18E0" w:rsidRPr="00FB18E0" w:rsidRDefault="00FB18E0" w:rsidP="00145F5D">
            <w:pPr>
              <w:rPr>
                <w:rFonts w:eastAsia="Calibri"/>
                <w:lang w:eastAsia="en-US"/>
              </w:rPr>
            </w:pPr>
            <w:r w:rsidRPr="00FB18E0">
              <w:rPr>
                <w:rFonts w:eastAsia="Calibri"/>
                <w:lang w:eastAsia="en-US"/>
              </w:rPr>
              <w:t>4</w:t>
            </w:r>
          </w:p>
        </w:tc>
        <w:tc>
          <w:tcPr>
            <w:tcW w:w="3826" w:type="dxa"/>
          </w:tcPr>
          <w:p w14:paraId="2A5B4070" w14:textId="77777777" w:rsidR="00FB18E0" w:rsidRPr="00FB18E0" w:rsidRDefault="00FB18E0" w:rsidP="00145F5D">
            <w:pPr>
              <w:rPr>
                <w:rFonts w:eastAsia="Calibri"/>
                <w:lang w:eastAsia="en-US"/>
              </w:rPr>
            </w:pPr>
            <w:r w:rsidRPr="00FB18E0">
              <w:rPr>
                <w:rFonts w:eastAsia="Calibri"/>
                <w:lang w:eastAsia="en-US"/>
              </w:rPr>
              <w:t>Указан правильный ответ</w:t>
            </w:r>
          </w:p>
          <w:p w14:paraId="09C3CBE7" w14:textId="77777777" w:rsidR="00FB18E0" w:rsidRPr="00FB18E0" w:rsidRDefault="00FB18E0" w:rsidP="00145F5D">
            <w:pPr>
              <w:rPr>
                <w:rFonts w:eastAsia="Calibri"/>
                <w:lang w:eastAsia="en-US"/>
              </w:rPr>
            </w:pPr>
          </w:p>
          <w:p w14:paraId="37720DC6" w14:textId="77777777" w:rsidR="00FB18E0" w:rsidRPr="00FB18E0" w:rsidRDefault="00FB18E0" w:rsidP="00145F5D">
            <w:pPr>
              <w:rPr>
                <w:rFonts w:eastAsia="Calibri"/>
                <w:lang w:eastAsia="en-US"/>
              </w:rPr>
            </w:pPr>
            <w:r w:rsidRPr="00FB18E0">
              <w:rPr>
                <w:rFonts w:eastAsia="Calibri"/>
                <w:lang w:eastAsia="en-US"/>
              </w:rPr>
              <w:t>Ответ отсутствует или неверный</w:t>
            </w:r>
          </w:p>
        </w:tc>
        <w:tc>
          <w:tcPr>
            <w:tcW w:w="3545" w:type="dxa"/>
          </w:tcPr>
          <w:p w14:paraId="2D8728E4" w14:textId="77777777" w:rsidR="00FB18E0" w:rsidRPr="00FB18E0" w:rsidRDefault="00FB18E0" w:rsidP="00145F5D">
            <w:pPr>
              <w:rPr>
                <w:rFonts w:eastAsia="Calibri"/>
                <w:lang w:eastAsia="en-US"/>
              </w:rPr>
            </w:pPr>
            <w:r w:rsidRPr="00FB18E0">
              <w:rPr>
                <w:rFonts w:eastAsia="Calibri"/>
                <w:lang w:eastAsia="en-US"/>
              </w:rPr>
              <w:t>Сильный человек</w:t>
            </w:r>
          </w:p>
        </w:tc>
        <w:tc>
          <w:tcPr>
            <w:tcW w:w="1241" w:type="dxa"/>
          </w:tcPr>
          <w:p w14:paraId="35388301" w14:textId="77777777" w:rsidR="00FB18E0" w:rsidRPr="00FB18E0" w:rsidRDefault="00FB18E0" w:rsidP="00145F5D">
            <w:pPr>
              <w:rPr>
                <w:rFonts w:eastAsia="Calibri"/>
                <w:lang w:eastAsia="en-US"/>
              </w:rPr>
            </w:pPr>
            <w:r w:rsidRPr="00FB18E0">
              <w:rPr>
                <w:rFonts w:eastAsia="Calibri"/>
                <w:lang w:eastAsia="en-US"/>
              </w:rPr>
              <w:t>1б</w:t>
            </w:r>
          </w:p>
          <w:p w14:paraId="54067E7A" w14:textId="77777777" w:rsidR="00FB18E0" w:rsidRPr="00FB18E0" w:rsidRDefault="00FB18E0" w:rsidP="00145F5D">
            <w:pPr>
              <w:rPr>
                <w:rFonts w:eastAsia="Calibri"/>
                <w:lang w:eastAsia="en-US"/>
              </w:rPr>
            </w:pPr>
          </w:p>
          <w:p w14:paraId="182EE23E" w14:textId="77777777" w:rsidR="00FB18E0" w:rsidRPr="00FB18E0" w:rsidRDefault="00FB18E0" w:rsidP="00145F5D">
            <w:pPr>
              <w:rPr>
                <w:rFonts w:eastAsia="Calibri"/>
                <w:lang w:eastAsia="en-US"/>
              </w:rPr>
            </w:pPr>
            <w:r w:rsidRPr="00FB18E0">
              <w:rPr>
                <w:rFonts w:eastAsia="Calibri"/>
                <w:lang w:eastAsia="en-US"/>
              </w:rPr>
              <w:t>0б</w:t>
            </w:r>
          </w:p>
        </w:tc>
      </w:tr>
      <w:tr w:rsidR="00FB18E0" w:rsidRPr="00FB18E0" w14:paraId="57D3B752" w14:textId="77777777" w:rsidTr="00145F5D">
        <w:tc>
          <w:tcPr>
            <w:tcW w:w="959" w:type="dxa"/>
          </w:tcPr>
          <w:p w14:paraId="6FEB6CB3" w14:textId="77777777" w:rsidR="00FB18E0" w:rsidRPr="00FB18E0" w:rsidRDefault="00FB18E0" w:rsidP="00145F5D">
            <w:pPr>
              <w:rPr>
                <w:rFonts w:eastAsia="Calibri"/>
                <w:lang w:eastAsia="en-US"/>
              </w:rPr>
            </w:pPr>
            <w:r w:rsidRPr="00FB18E0">
              <w:rPr>
                <w:rFonts w:eastAsia="Calibri"/>
                <w:lang w:eastAsia="en-US"/>
              </w:rPr>
              <w:t>5</w:t>
            </w:r>
          </w:p>
        </w:tc>
        <w:tc>
          <w:tcPr>
            <w:tcW w:w="3826" w:type="dxa"/>
          </w:tcPr>
          <w:p w14:paraId="35B60C62" w14:textId="77777777" w:rsidR="00FB18E0" w:rsidRPr="00FB18E0" w:rsidRDefault="00FB18E0" w:rsidP="00145F5D">
            <w:pPr>
              <w:rPr>
                <w:rFonts w:eastAsia="Calibri"/>
                <w:lang w:eastAsia="en-US"/>
              </w:rPr>
            </w:pPr>
            <w:r w:rsidRPr="00FB18E0">
              <w:rPr>
                <w:rFonts w:eastAsia="Calibri"/>
                <w:lang w:eastAsia="en-US"/>
              </w:rPr>
              <w:t>Указан правильный ответ</w:t>
            </w:r>
          </w:p>
          <w:p w14:paraId="2405E119" w14:textId="77777777" w:rsidR="00FB18E0" w:rsidRPr="00FB18E0" w:rsidRDefault="00FB18E0" w:rsidP="00145F5D">
            <w:pPr>
              <w:rPr>
                <w:rFonts w:eastAsia="Calibri"/>
                <w:lang w:eastAsia="en-US"/>
              </w:rPr>
            </w:pPr>
          </w:p>
          <w:p w14:paraId="1099393A" w14:textId="77777777" w:rsidR="00FB18E0" w:rsidRPr="00FB18E0" w:rsidRDefault="00FB18E0" w:rsidP="00145F5D">
            <w:pPr>
              <w:rPr>
                <w:rFonts w:eastAsia="Calibri"/>
                <w:lang w:eastAsia="en-US"/>
              </w:rPr>
            </w:pPr>
            <w:r w:rsidRPr="00FB18E0">
              <w:rPr>
                <w:rFonts w:eastAsia="Calibri"/>
                <w:lang w:eastAsia="en-US"/>
              </w:rPr>
              <w:t>Ответ отсутствует или неверный</w:t>
            </w:r>
          </w:p>
        </w:tc>
        <w:tc>
          <w:tcPr>
            <w:tcW w:w="3545" w:type="dxa"/>
          </w:tcPr>
          <w:p w14:paraId="613521F0" w14:textId="77777777" w:rsidR="00FB18E0" w:rsidRPr="00FB18E0" w:rsidRDefault="00FB18E0" w:rsidP="00145F5D">
            <w:pPr>
              <w:rPr>
                <w:rFonts w:eastAsia="Calibri"/>
                <w:lang w:eastAsia="en-US"/>
              </w:rPr>
            </w:pPr>
            <w:proofErr w:type="spellStart"/>
            <w:r w:rsidRPr="00FB18E0">
              <w:rPr>
                <w:rFonts w:eastAsia="Calibri"/>
                <w:lang w:eastAsia="en-US"/>
              </w:rPr>
              <w:t>А.В.Суворов</w:t>
            </w:r>
            <w:proofErr w:type="spellEnd"/>
          </w:p>
        </w:tc>
        <w:tc>
          <w:tcPr>
            <w:tcW w:w="1241" w:type="dxa"/>
          </w:tcPr>
          <w:p w14:paraId="4E63D30C" w14:textId="77777777" w:rsidR="00FB18E0" w:rsidRPr="00FB18E0" w:rsidRDefault="00FB18E0" w:rsidP="00145F5D">
            <w:pPr>
              <w:rPr>
                <w:rFonts w:eastAsia="Calibri"/>
                <w:lang w:eastAsia="en-US"/>
              </w:rPr>
            </w:pPr>
            <w:r w:rsidRPr="00FB18E0">
              <w:rPr>
                <w:rFonts w:eastAsia="Calibri"/>
                <w:lang w:eastAsia="en-US"/>
              </w:rPr>
              <w:t>1б</w:t>
            </w:r>
          </w:p>
          <w:p w14:paraId="66A44B8C" w14:textId="77777777" w:rsidR="00FB18E0" w:rsidRPr="00FB18E0" w:rsidRDefault="00FB18E0" w:rsidP="00145F5D">
            <w:pPr>
              <w:rPr>
                <w:rFonts w:eastAsia="Calibri"/>
                <w:lang w:eastAsia="en-US"/>
              </w:rPr>
            </w:pPr>
          </w:p>
          <w:p w14:paraId="47F3320B" w14:textId="77777777" w:rsidR="00FB18E0" w:rsidRPr="00FB18E0" w:rsidRDefault="00FB18E0" w:rsidP="00145F5D">
            <w:pPr>
              <w:rPr>
                <w:rFonts w:eastAsia="Calibri"/>
                <w:lang w:eastAsia="en-US"/>
              </w:rPr>
            </w:pPr>
            <w:r w:rsidRPr="00FB18E0">
              <w:rPr>
                <w:rFonts w:eastAsia="Calibri"/>
                <w:lang w:eastAsia="en-US"/>
              </w:rPr>
              <w:t>0б</w:t>
            </w:r>
          </w:p>
        </w:tc>
      </w:tr>
      <w:tr w:rsidR="00FB18E0" w:rsidRPr="00FB18E0" w14:paraId="0A0DDA8C" w14:textId="77777777" w:rsidTr="00145F5D">
        <w:tc>
          <w:tcPr>
            <w:tcW w:w="959" w:type="dxa"/>
          </w:tcPr>
          <w:p w14:paraId="702CB122" w14:textId="77777777" w:rsidR="00FB18E0" w:rsidRPr="00FB18E0" w:rsidRDefault="00FB18E0" w:rsidP="00145F5D">
            <w:pPr>
              <w:rPr>
                <w:rFonts w:eastAsia="Calibri"/>
                <w:lang w:eastAsia="en-US"/>
              </w:rPr>
            </w:pPr>
            <w:r w:rsidRPr="00FB18E0">
              <w:rPr>
                <w:rFonts w:eastAsia="Calibri"/>
                <w:lang w:eastAsia="en-US"/>
              </w:rPr>
              <w:t>6</w:t>
            </w:r>
          </w:p>
        </w:tc>
        <w:tc>
          <w:tcPr>
            <w:tcW w:w="3826" w:type="dxa"/>
          </w:tcPr>
          <w:p w14:paraId="7D945837" w14:textId="77777777" w:rsidR="00FB18E0" w:rsidRPr="00FB18E0" w:rsidRDefault="00FB18E0" w:rsidP="00145F5D">
            <w:pPr>
              <w:rPr>
                <w:rFonts w:eastAsia="Calibri"/>
                <w:lang w:eastAsia="en-US"/>
              </w:rPr>
            </w:pPr>
            <w:r w:rsidRPr="00FB18E0">
              <w:rPr>
                <w:rFonts w:eastAsia="Calibri"/>
                <w:lang w:eastAsia="en-US"/>
              </w:rPr>
              <w:t>Указан правильный ответ</w:t>
            </w:r>
          </w:p>
          <w:p w14:paraId="3F09215A" w14:textId="77777777" w:rsidR="00FB18E0" w:rsidRPr="00FB18E0" w:rsidRDefault="00FB18E0" w:rsidP="00145F5D">
            <w:pPr>
              <w:rPr>
                <w:rFonts w:eastAsia="Calibri"/>
                <w:lang w:eastAsia="en-US"/>
              </w:rPr>
            </w:pPr>
          </w:p>
          <w:p w14:paraId="5C515EC6" w14:textId="77777777" w:rsidR="00FB18E0" w:rsidRPr="00FB18E0" w:rsidRDefault="00FB18E0" w:rsidP="00145F5D">
            <w:pPr>
              <w:rPr>
                <w:rFonts w:eastAsia="Calibri"/>
                <w:lang w:eastAsia="en-US"/>
              </w:rPr>
            </w:pPr>
            <w:r w:rsidRPr="00FB18E0">
              <w:rPr>
                <w:rFonts w:eastAsia="Calibri"/>
                <w:lang w:eastAsia="en-US"/>
              </w:rPr>
              <w:t>Ответ отсутствует или неверный</w:t>
            </w:r>
          </w:p>
        </w:tc>
        <w:tc>
          <w:tcPr>
            <w:tcW w:w="3545" w:type="dxa"/>
          </w:tcPr>
          <w:p w14:paraId="38ADAD0B" w14:textId="77777777" w:rsidR="00FB18E0" w:rsidRPr="00FB18E0" w:rsidRDefault="00FB18E0" w:rsidP="00145F5D">
            <w:pPr>
              <w:rPr>
                <w:rFonts w:eastAsia="Calibri"/>
                <w:lang w:eastAsia="en-US"/>
              </w:rPr>
            </w:pPr>
            <w:r w:rsidRPr="00FB18E0">
              <w:rPr>
                <w:rFonts w:eastAsia="Calibri"/>
                <w:lang w:eastAsia="en-US"/>
              </w:rPr>
              <w:t>Греция</w:t>
            </w:r>
          </w:p>
        </w:tc>
        <w:tc>
          <w:tcPr>
            <w:tcW w:w="1241" w:type="dxa"/>
          </w:tcPr>
          <w:p w14:paraId="79D45409" w14:textId="77777777" w:rsidR="00FB18E0" w:rsidRPr="00FB18E0" w:rsidRDefault="00FB18E0" w:rsidP="00145F5D">
            <w:pPr>
              <w:rPr>
                <w:rFonts w:eastAsia="Calibri"/>
                <w:lang w:eastAsia="en-US"/>
              </w:rPr>
            </w:pPr>
            <w:r w:rsidRPr="00FB18E0">
              <w:rPr>
                <w:rFonts w:eastAsia="Calibri"/>
                <w:lang w:eastAsia="en-US"/>
              </w:rPr>
              <w:t>1б</w:t>
            </w:r>
          </w:p>
          <w:p w14:paraId="61A8E3B0" w14:textId="77777777" w:rsidR="00FB18E0" w:rsidRPr="00FB18E0" w:rsidRDefault="00FB18E0" w:rsidP="00145F5D">
            <w:pPr>
              <w:rPr>
                <w:rFonts w:eastAsia="Calibri"/>
                <w:lang w:eastAsia="en-US"/>
              </w:rPr>
            </w:pPr>
          </w:p>
          <w:p w14:paraId="2733D20C" w14:textId="77777777" w:rsidR="00FB18E0" w:rsidRPr="00FB18E0" w:rsidRDefault="00FB18E0" w:rsidP="00145F5D">
            <w:pPr>
              <w:rPr>
                <w:rFonts w:eastAsia="Calibri"/>
                <w:lang w:eastAsia="en-US"/>
              </w:rPr>
            </w:pPr>
            <w:r w:rsidRPr="00FB18E0">
              <w:rPr>
                <w:rFonts w:eastAsia="Calibri"/>
                <w:lang w:eastAsia="en-US"/>
              </w:rPr>
              <w:t>0б</w:t>
            </w:r>
          </w:p>
        </w:tc>
      </w:tr>
      <w:tr w:rsidR="00FB18E0" w:rsidRPr="00FB18E0" w14:paraId="35DCF00F" w14:textId="77777777" w:rsidTr="00145F5D">
        <w:tc>
          <w:tcPr>
            <w:tcW w:w="959" w:type="dxa"/>
          </w:tcPr>
          <w:p w14:paraId="5085EB93" w14:textId="77777777" w:rsidR="00FB18E0" w:rsidRPr="00FB18E0" w:rsidRDefault="00FB18E0" w:rsidP="00145F5D">
            <w:pPr>
              <w:rPr>
                <w:rFonts w:eastAsia="Calibri"/>
                <w:lang w:eastAsia="en-US"/>
              </w:rPr>
            </w:pPr>
            <w:r w:rsidRPr="00FB18E0">
              <w:rPr>
                <w:rFonts w:eastAsia="Calibri"/>
                <w:lang w:eastAsia="en-US"/>
              </w:rPr>
              <w:t>7</w:t>
            </w:r>
          </w:p>
        </w:tc>
        <w:tc>
          <w:tcPr>
            <w:tcW w:w="3826" w:type="dxa"/>
          </w:tcPr>
          <w:p w14:paraId="3CAB4184" w14:textId="77777777" w:rsidR="00FB18E0" w:rsidRPr="00FB18E0" w:rsidRDefault="00FB18E0" w:rsidP="00145F5D">
            <w:pPr>
              <w:rPr>
                <w:rFonts w:eastAsia="Calibri"/>
                <w:lang w:eastAsia="en-US"/>
              </w:rPr>
            </w:pPr>
            <w:r w:rsidRPr="00FB18E0">
              <w:rPr>
                <w:rFonts w:eastAsia="Calibri"/>
                <w:lang w:eastAsia="en-US"/>
              </w:rPr>
              <w:t>Указан правильный ответ</w:t>
            </w:r>
          </w:p>
          <w:p w14:paraId="10FD3A00" w14:textId="77777777" w:rsidR="00FB18E0" w:rsidRPr="00FB18E0" w:rsidRDefault="00FB18E0" w:rsidP="00145F5D">
            <w:pPr>
              <w:rPr>
                <w:rFonts w:eastAsia="Calibri"/>
                <w:lang w:eastAsia="en-US"/>
              </w:rPr>
            </w:pPr>
          </w:p>
          <w:p w14:paraId="5DA6CBB1" w14:textId="77777777" w:rsidR="00FB18E0" w:rsidRPr="00FB18E0" w:rsidRDefault="00FB18E0" w:rsidP="00145F5D">
            <w:pPr>
              <w:rPr>
                <w:rFonts w:eastAsia="Calibri"/>
                <w:lang w:eastAsia="en-US"/>
              </w:rPr>
            </w:pPr>
            <w:r w:rsidRPr="00FB18E0">
              <w:rPr>
                <w:rFonts w:eastAsia="Calibri"/>
                <w:lang w:eastAsia="en-US"/>
              </w:rPr>
              <w:t>Ответ отсутствует или неверный</w:t>
            </w:r>
          </w:p>
        </w:tc>
        <w:tc>
          <w:tcPr>
            <w:tcW w:w="3545" w:type="dxa"/>
          </w:tcPr>
          <w:p w14:paraId="62E14042" w14:textId="77777777" w:rsidR="00FB18E0" w:rsidRPr="00FB18E0" w:rsidRDefault="00FB18E0" w:rsidP="00145F5D">
            <w:pPr>
              <w:rPr>
                <w:rFonts w:eastAsia="Calibri"/>
                <w:lang w:eastAsia="en-US"/>
              </w:rPr>
            </w:pPr>
            <w:r w:rsidRPr="00FB18E0">
              <w:rPr>
                <w:rFonts w:eastAsia="Calibri"/>
                <w:lang w:eastAsia="en-US"/>
              </w:rPr>
              <w:t>Спортивной, художественной и ритмической</w:t>
            </w:r>
          </w:p>
        </w:tc>
        <w:tc>
          <w:tcPr>
            <w:tcW w:w="1241" w:type="dxa"/>
          </w:tcPr>
          <w:p w14:paraId="766B0096" w14:textId="77777777" w:rsidR="00FB18E0" w:rsidRPr="00FB18E0" w:rsidRDefault="00FB18E0" w:rsidP="00145F5D">
            <w:pPr>
              <w:rPr>
                <w:rFonts w:eastAsia="Calibri"/>
                <w:lang w:eastAsia="en-US"/>
              </w:rPr>
            </w:pPr>
            <w:r w:rsidRPr="00FB18E0">
              <w:rPr>
                <w:rFonts w:eastAsia="Calibri"/>
                <w:lang w:eastAsia="en-US"/>
              </w:rPr>
              <w:t>1б</w:t>
            </w:r>
          </w:p>
          <w:p w14:paraId="020267D1" w14:textId="77777777" w:rsidR="00FB18E0" w:rsidRPr="00FB18E0" w:rsidRDefault="00FB18E0" w:rsidP="00145F5D">
            <w:pPr>
              <w:rPr>
                <w:rFonts w:eastAsia="Calibri"/>
                <w:lang w:eastAsia="en-US"/>
              </w:rPr>
            </w:pPr>
          </w:p>
          <w:p w14:paraId="31557101" w14:textId="77777777" w:rsidR="00FB18E0" w:rsidRPr="00FB18E0" w:rsidRDefault="00FB18E0" w:rsidP="00145F5D">
            <w:pPr>
              <w:rPr>
                <w:rFonts w:eastAsia="Calibri"/>
                <w:lang w:eastAsia="en-US"/>
              </w:rPr>
            </w:pPr>
            <w:r w:rsidRPr="00FB18E0">
              <w:rPr>
                <w:rFonts w:eastAsia="Calibri"/>
                <w:lang w:eastAsia="en-US"/>
              </w:rPr>
              <w:t>0б</w:t>
            </w:r>
          </w:p>
        </w:tc>
      </w:tr>
      <w:tr w:rsidR="00FB18E0" w:rsidRPr="00FB18E0" w14:paraId="7C9F465E" w14:textId="77777777" w:rsidTr="00145F5D">
        <w:tc>
          <w:tcPr>
            <w:tcW w:w="959" w:type="dxa"/>
          </w:tcPr>
          <w:p w14:paraId="77F23EDF" w14:textId="77777777" w:rsidR="00FB18E0" w:rsidRPr="00FB18E0" w:rsidRDefault="00FB18E0" w:rsidP="00145F5D">
            <w:pPr>
              <w:rPr>
                <w:rFonts w:eastAsia="Calibri"/>
                <w:lang w:eastAsia="en-US"/>
              </w:rPr>
            </w:pPr>
            <w:r w:rsidRPr="00FB18E0">
              <w:rPr>
                <w:rFonts w:eastAsia="Calibri"/>
                <w:lang w:eastAsia="en-US"/>
              </w:rPr>
              <w:t>8</w:t>
            </w:r>
          </w:p>
        </w:tc>
        <w:tc>
          <w:tcPr>
            <w:tcW w:w="3826" w:type="dxa"/>
          </w:tcPr>
          <w:p w14:paraId="2362DF88" w14:textId="77777777" w:rsidR="00FB18E0" w:rsidRPr="00FB18E0" w:rsidRDefault="00FB18E0" w:rsidP="00145F5D">
            <w:pPr>
              <w:rPr>
                <w:rFonts w:eastAsia="Calibri"/>
                <w:lang w:eastAsia="en-US"/>
              </w:rPr>
            </w:pPr>
            <w:r w:rsidRPr="00FB18E0">
              <w:rPr>
                <w:rFonts w:eastAsia="Calibri"/>
                <w:lang w:eastAsia="en-US"/>
              </w:rPr>
              <w:t>Указан правильный ответ</w:t>
            </w:r>
          </w:p>
          <w:p w14:paraId="23263B40" w14:textId="77777777" w:rsidR="00FB18E0" w:rsidRPr="00FB18E0" w:rsidRDefault="00FB18E0" w:rsidP="00145F5D">
            <w:pPr>
              <w:rPr>
                <w:rFonts w:eastAsia="Calibri"/>
                <w:lang w:eastAsia="en-US"/>
              </w:rPr>
            </w:pPr>
          </w:p>
          <w:p w14:paraId="0CBBCDBC" w14:textId="77777777" w:rsidR="00FB18E0" w:rsidRPr="00FB18E0" w:rsidRDefault="00FB18E0" w:rsidP="00145F5D">
            <w:pPr>
              <w:rPr>
                <w:rFonts w:eastAsia="Calibri"/>
                <w:lang w:eastAsia="en-US"/>
              </w:rPr>
            </w:pPr>
            <w:r w:rsidRPr="00FB18E0">
              <w:rPr>
                <w:rFonts w:eastAsia="Calibri"/>
                <w:lang w:eastAsia="en-US"/>
              </w:rPr>
              <w:t>Ответ отсутствует или неверный</w:t>
            </w:r>
          </w:p>
        </w:tc>
        <w:tc>
          <w:tcPr>
            <w:tcW w:w="3545" w:type="dxa"/>
          </w:tcPr>
          <w:p w14:paraId="1BD063B7" w14:textId="77777777" w:rsidR="00FB18E0" w:rsidRPr="00FB18E0" w:rsidRDefault="00FB18E0" w:rsidP="00145F5D">
            <w:pPr>
              <w:rPr>
                <w:rFonts w:eastAsia="Calibri"/>
                <w:lang w:eastAsia="en-US"/>
              </w:rPr>
            </w:pPr>
            <w:r w:rsidRPr="00FB18E0">
              <w:rPr>
                <w:rFonts w:eastAsia="Calibri"/>
                <w:lang w:eastAsia="en-US"/>
              </w:rPr>
              <w:t>Способность сохранять устойчивое положение тела</w:t>
            </w:r>
          </w:p>
        </w:tc>
        <w:tc>
          <w:tcPr>
            <w:tcW w:w="1241" w:type="dxa"/>
          </w:tcPr>
          <w:p w14:paraId="248E22B9" w14:textId="77777777" w:rsidR="00FB18E0" w:rsidRPr="00FB18E0" w:rsidRDefault="00FB18E0" w:rsidP="00145F5D">
            <w:pPr>
              <w:rPr>
                <w:rFonts w:eastAsia="Calibri"/>
                <w:lang w:eastAsia="en-US"/>
              </w:rPr>
            </w:pPr>
            <w:r w:rsidRPr="00FB18E0">
              <w:rPr>
                <w:rFonts w:eastAsia="Calibri"/>
                <w:lang w:eastAsia="en-US"/>
              </w:rPr>
              <w:t>1б</w:t>
            </w:r>
          </w:p>
          <w:p w14:paraId="7BD6D25E" w14:textId="77777777" w:rsidR="00FB18E0" w:rsidRPr="00FB18E0" w:rsidRDefault="00FB18E0" w:rsidP="00145F5D">
            <w:pPr>
              <w:rPr>
                <w:rFonts w:eastAsia="Calibri"/>
                <w:lang w:eastAsia="en-US"/>
              </w:rPr>
            </w:pPr>
          </w:p>
          <w:p w14:paraId="7B516511" w14:textId="77777777" w:rsidR="00FB18E0" w:rsidRPr="00FB18E0" w:rsidRDefault="00FB18E0" w:rsidP="00145F5D">
            <w:pPr>
              <w:rPr>
                <w:rFonts w:eastAsia="Calibri"/>
                <w:lang w:eastAsia="en-US"/>
              </w:rPr>
            </w:pPr>
            <w:r w:rsidRPr="00FB18E0">
              <w:rPr>
                <w:rFonts w:eastAsia="Calibri"/>
                <w:lang w:eastAsia="en-US"/>
              </w:rPr>
              <w:t>0б</w:t>
            </w:r>
          </w:p>
        </w:tc>
      </w:tr>
      <w:tr w:rsidR="00FB18E0" w:rsidRPr="00FB18E0" w14:paraId="6E2E3EFA" w14:textId="77777777" w:rsidTr="00145F5D">
        <w:tc>
          <w:tcPr>
            <w:tcW w:w="959" w:type="dxa"/>
          </w:tcPr>
          <w:p w14:paraId="055B7478" w14:textId="77777777" w:rsidR="00FB18E0" w:rsidRPr="00FB18E0" w:rsidRDefault="00FB18E0" w:rsidP="00145F5D">
            <w:pPr>
              <w:rPr>
                <w:rFonts w:eastAsia="Calibri"/>
                <w:lang w:eastAsia="en-US"/>
              </w:rPr>
            </w:pPr>
            <w:r w:rsidRPr="00FB18E0">
              <w:rPr>
                <w:rFonts w:eastAsia="Calibri"/>
                <w:lang w:eastAsia="en-US"/>
              </w:rPr>
              <w:t>9</w:t>
            </w:r>
          </w:p>
        </w:tc>
        <w:tc>
          <w:tcPr>
            <w:tcW w:w="3826" w:type="dxa"/>
          </w:tcPr>
          <w:p w14:paraId="208FDDDD" w14:textId="77777777" w:rsidR="00FB18E0" w:rsidRPr="00FB18E0" w:rsidRDefault="00FB18E0" w:rsidP="00145F5D">
            <w:pPr>
              <w:rPr>
                <w:rFonts w:eastAsia="Calibri"/>
                <w:lang w:eastAsia="en-US"/>
              </w:rPr>
            </w:pPr>
            <w:r w:rsidRPr="00FB18E0">
              <w:rPr>
                <w:rFonts w:eastAsia="Calibri"/>
                <w:lang w:eastAsia="en-US"/>
              </w:rPr>
              <w:t>Указан правильный ответ</w:t>
            </w:r>
          </w:p>
          <w:p w14:paraId="4A3F1896" w14:textId="77777777" w:rsidR="00FB18E0" w:rsidRPr="00FB18E0" w:rsidRDefault="00FB18E0" w:rsidP="00145F5D">
            <w:pPr>
              <w:rPr>
                <w:rFonts w:eastAsia="Calibri"/>
                <w:lang w:eastAsia="en-US"/>
              </w:rPr>
            </w:pPr>
          </w:p>
          <w:p w14:paraId="719F2042" w14:textId="77777777" w:rsidR="00FB18E0" w:rsidRPr="00FB18E0" w:rsidRDefault="00FB18E0" w:rsidP="00145F5D">
            <w:pPr>
              <w:rPr>
                <w:rFonts w:eastAsia="Calibri"/>
                <w:lang w:eastAsia="en-US"/>
              </w:rPr>
            </w:pPr>
            <w:r w:rsidRPr="00FB18E0">
              <w:rPr>
                <w:rFonts w:eastAsia="Calibri"/>
                <w:lang w:eastAsia="en-US"/>
              </w:rPr>
              <w:t>Ответ отсутствует или неверный</w:t>
            </w:r>
          </w:p>
        </w:tc>
        <w:tc>
          <w:tcPr>
            <w:tcW w:w="3545" w:type="dxa"/>
          </w:tcPr>
          <w:p w14:paraId="00A58827" w14:textId="77777777" w:rsidR="00FB18E0" w:rsidRPr="00FB18E0" w:rsidRDefault="00FB18E0" w:rsidP="00145F5D">
            <w:pPr>
              <w:rPr>
                <w:rFonts w:eastAsia="Calibri"/>
                <w:lang w:eastAsia="en-US"/>
              </w:rPr>
            </w:pPr>
            <w:proofErr w:type="spellStart"/>
            <w:proofErr w:type="gramStart"/>
            <w:r w:rsidRPr="00FB18E0">
              <w:rPr>
                <w:rFonts w:eastAsia="Calibri"/>
                <w:lang w:eastAsia="en-US"/>
              </w:rPr>
              <w:t>Футбол,волейбол</w:t>
            </w:r>
            <w:proofErr w:type="spellEnd"/>
            <w:proofErr w:type="gramEnd"/>
            <w:r w:rsidRPr="00FB18E0">
              <w:rPr>
                <w:rFonts w:eastAsia="Calibri"/>
                <w:lang w:eastAsia="en-US"/>
              </w:rPr>
              <w:t>,</w:t>
            </w:r>
          </w:p>
          <w:p w14:paraId="69650387" w14:textId="77777777" w:rsidR="00FB18E0" w:rsidRPr="00FB18E0" w:rsidRDefault="00FB18E0" w:rsidP="00145F5D">
            <w:pPr>
              <w:rPr>
                <w:rFonts w:eastAsia="Calibri"/>
                <w:lang w:eastAsia="en-US"/>
              </w:rPr>
            </w:pPr>
            <w:r w:rsidRPr="00FB18E0">
              <w:rPr>
                <w:rFonts w:eastAsia="Calibri"/>
                <w:lang w:eastAsia="en-US"/>
              </w:rPr>
              <w:t>гимнастика…</w:t>
            </w:r>
          </w:p>
        </w:tc>
        <w:tc>
          <w:tcPr>
            <w:tcW w:w="1241" w:type="dxa"/>
          </w:tcPr>
          <w:p w14:paraId="63453732" w14:textId="77777777" w:rsidR="00FB18E0" w:rsidRPr="00FB18E0" w:rsidRDefault="00FB18E0" w:rsidP="00145F5D">
            <w:pPr>
              <w:rPr>
                <w:rFonts w:eastAsia="Calibri"/>
                <w:lang w:eastAsia="en-US"/>
              </w:rPr>
            </w:pPr>
            <w:r w:rsidRPr="00FB18E0">
              <w:rPr>
                <w:rFonts w:eastAsia="Calibri"/>
                <w:lang w:eastAsia="en-US"/>
              </w:rPr>
              <w:t>1б</w:t>
            </w:r>
          </w:p>
          <w:p w14:paraId="716366B5" w14:textId="77777777" w:rsidR="00FB18E0" w:rsidRPr="00FB18E0" w:rsidRDefault="00FB18E0" w:rsidP="00145F5D">
            <w:pPr>
              <w:rPr>
                <w:rFonts w:eastAsia="Calibri"/>
                <w:lang w:eastAsia="en-US"/>
              </w:rPr>
            </w:pPr>
          </w:p>
          <w:p w14:paraId="0D681D07" w14:textId="77777777" w:rsidR="00FB18E0" w:rsidRPr="00FB18E0" w:rsidRDefault="00FB18E0" w:rsidP="00145F5D">
            <w:pPr>
              <w:rPr>
                <w:rFonts w:eastAsia="Calibri"/>
                <w:lang w:eastAsia="en-US"/>
              </w:rPr>
            </w:pPr>
            <w:r w:rsidRPr="00FB18E0">
              <w:rPr>
                <w:rFonts w:eastAsia="Calibri"/>
                <w:lang w:eastAsia="en-US"/>
              </w:rPr>
              <w:t>0б</w:t>
            </w:r>
          </w:p>
        </w:tc>
      </w:tr>
    </w:tbl>
    <w:p w14:paraId="7F32E7D0" w14:textId="77777777" w:rsidR="00FB18E0" w:rsidRPr="00FB18E0" w:rsidRDefault="00FB18E0" w:rsidP="00FB18E0">
      <w:pPr>
        <w:rPr>
          <w:rFonts w:eastAsia="Calibri"/>
        </w:rPr>
      </w:pPr>
      <w:r w:rsidRPr="00FB18E0">
        <w:rPr>
          <w:rFonts w:eastAsia="Calibri"/>
        </w:rPr>
        <w:t>Итого:</w:t>
      </w:r>
    </w:p>
    <w:p w14:paraId="5EF42573" w14:textId="77777777" w:rsidR="00FB18E0" w:rsidRPr="00FB18E0" w:rsidRDefault="00FB18E0" w:rsidP="00FB18E0">
      <w:pPr>
        <w:rPr>
          <w:rFonts w:eastAsia="Calibri"/>
        </w:rPr>
      </w:pPr>
      <w:r w:rsidRPr="00FB18E0">
        <w:rPr>
          <w:rFonts w:eastAsia="Calibri"/>
        </w:rPr>
        <w:t>«5»-если набрано 9 баллов</w:t>
      </w:r>
    </w:p>
    <w:p w14:paraId="574D959A" w14:textId="77777777" w:rsidR="00FB18E0" w:rsidRPr="00FB18E0" w:rsidRDefault="00FB18E0" w:rsidP="00FB18E0">
      <w:pPr>
        <w:rPr>
          <w:rFonts w:eastAsia="Calibri"/>
        </w:rPr>
      </w:pPr>
      <w:r w:rsidRPr="00FB18E0">
        <w:rPr>
          <w:rFonts w:eastAsia="Calibri"/>
        </w:rPr>
        <w:t>«4»-если набрано 6-8 балла</w:t>
      </w:r>
    </w:p>
    <w:p w14:paraId="56711334" w14:textId="77777777" w:rsidR="00FB18E0" w:rsidRPr="00FB18E0" w:rsidRDefault="00FB18E0" w:rsidP="00FB18E0">
      <w:pPr>
        <w:rPr>
          <w:rFonts w:eastAsia="Calibri"/>
        </w:rPr>
      </w:pPr>
      <w:r w:rsidRPr="00FB18E0">
        <w:rPr>
          <w:rFonts w:eastAsia="Calibri"/>
        </w:rPr>
        <w:t>«3»-если набрано 3-5 балла</w:t>
      </w:r>
    </w:p>
    <w:p w14:paraId="4AFA9F10" w14:textId="77777777" w:rsidR="00FB18E0" w:rsidRPr="00FB18E0" w:rsidRDefault="00FB18E0" w:rsidP="00FB18E0">
      <w:pPr>
        <w:rPr>
          <w:rFonts w:eastAsia="Calibri"/>
        </w:rPr>
      </w:pPr>
      <w:r w:rsidRPr="00FB18E0">
        <w:rPr>
          <w:rFonts w:eastAsia="Calibri"/>
        </w:rPr>
        <w:t>«2»-если набрано менее 3 баллов</w:t>
      </w:r>
    </w:p>
    <w:p w14:paraId="0BB4F53E" w14:textId="77777777" w:rsidR="00FB18E0" w:rsidRPr="00FB18E0" w:rsidRDefault="00FB18E0" w:rsidP="00FB18E0"/>
    <w:p w14:paraId="3831097D" w14:textId="77777777" w:rsidR="00461F58" w:rsidRPr="00461F58" w:rsidRDefault="00461F58" w:rsidP="00461F58">
      <w:pPr>
        <w:autoSpaceDE w:val="0"/>
        <w:autoSpaceDN w:val="0"/>
        <w:adjustRightInd w:val="0"/>
        <w:jc w:val="center"/>
        <w:rPr>
          <w:rFonts w:eastAsiaTheme="minorHAnsi"/>
          <w:b/>
          <w:bCs/>
          <w:color w:val="000000"/>
          <w:lang w:eastAsia="en-US"/>
        </w:rPr>
      </w:pPr>
      <w:r w:rsidRPr="00461F58">
        <w:rPr>
          <w:rFonts w:eastAsiaTheme="minorHAnsi"/>
          <w:b/>
          <w:bCs/>
          <w:color w:val="000000"/>
          <w:lang w:eastAsia="en-US"/>
        </w:rPr>
        <w:t>ГОДОВОЙ ПРОЕКТ</w:t>
      </w:r>
    </w:p>
    <w:p w14:paraId="4C45E291" w14:textId="77777777" w:rsidR="00461F58" w:rsidRDefault="00461F58" w:rsidP="00461F58">
      <w:pPr>
        <w:autoSpaceDE w:val="0"/>
        <w:autoSpaceDN w:val="0"/>
        <w:adjustRightInd w:val="0"/>
        <w:jc w:val="center"/>
        <w:rPr>
          <w:rFonts w:eastAsiaTheme="minorHAnsi"/>
          <w:b/>
          <w:bCs/>
          <w:color w:val="000000"/>
          <w:lang w:eastAsia="en-US"/>
        </w:rPr>
      </w:pPr>
      <w:r w:rsidRPr="00461F58">
        <w:rPr>
          <w:rFonts w:eastAsiaTheme="minorHAnsi"/>
          <w:b/>
          <w:bCs/>
          <w:color w:val="000000"/>
          <w:lang w:eastAsia="en-US"/>
        </w:rPr>
        <w:t xml:space="preserve">по физической культуре для </w:t>
      </w:r>
      <w:r>
        <w:rPr>
          <w:rFonts w:eastAsiaTheme="minorHAnsi"/>
          <w:b/>
          <w:bCs/>
          <w:color w:val="000000"/>
          <w:lang w:eastAsia="en-US"/>
        </w:rPr>
        <w:t>об</w:t>
      </w:r>
      <w:r w:rsidRPr="00461F58">
        <w:rPr>
          <w:rFonts w:eastAsiaTheme="minorHAnsi"/>
          <w:b/>
          <w:bCs/>
          <w:color w:val="000000"/>
          <w:lang w:eastAsia="en-US"/>
        </w:rPr>
        <w:t>уча</w:t>
      </w:r>
      <w:r>
        <w:rPr>
          <w:rFonts w:eastAsiaTheme="minorHAnsi"/>
          <w:b/>
          <w:bCs/>
          <w:color w:val="000000"/>
          <w:lang w:eastAsia="en-US"/>
        </w:rPr>
        <w:t>ю</w:t>
      </w:r>
      <w:r w:rsidRPr="00461F58">
        <w:rPr>
          <w:rFonts w:eastAsiaTheme="minorHAnsi"/>
          <w:b/>
          <w:bCs/>
          <w:color w:val="000000"/>
          <w:lang w:eastAsia="en-US"/>
        </w:rPr>
        <w:t>щихся</w:t>
      </w:r>
    </w:p>
    <w:p w14:paraId="3011AC91" w14:textId="77777777" w:rsidR="00461F58" w:rsidRPr="00461F58" w:rsidRDefault="00461F58" w:rsidP="00461F58">
      <w:pPr>
        <w:autoSpaceDE w:val="0"/>
        <w:autoSpaceDN w:val="0"/>
        <w:adjustRightInd w:val="0"/>
        <w:jc w:val="center"/>
        <w:rPr>
          <w:rFonts w:eastAsiaTheme="minorHAnsi"/>
          <w:b/>
          <w:bCs/>
          <w:color w:val="000000"/>
          <w:lang w:eastAsia="en-US"/>
        </w:rPr>
      </w:pPr>
      <w:r>
        <w:rPr>
          <w:rFonts w:eastAsiaTheme="minorHAnsi"/>
          <w:b/>
          <w:bCs/>
          <w:color w:val="000000"/>
          <w:lang w:eastAsia="en-US"/>
        </w:rPr>
        <w:t xml:space="preserve">3года </w:t>
      </w:r>
      <w:r w:rsidRPr="00461F58">
        <w:rPr>
          <w:rFonts w:eastAsiaTheme="minorHAnsi"/>
          <w:b/>
          <w:bCs/>
          <w:color w:val="000000"/>
          <w:lang w:eastAsia="en-US"/>
        </w:rPr>
        <w:t>обучения</w:t>
      </w:r>
    </w:p>
    <w:p w14:paraId="311612FD" w14:textId="77777777" w:rsidR="00461F58" w:rsidRPr="00461F58" w:rsidRDefault="00461F58" w:rsidP="00461F58">
      <w:pPr>
        <w:autoSpaceDE w:val="0"/>
        <w:autoSpaceDN w:val="0"/>
        <w:adjustRightInd w:val="0"/>
        <w:rPr>
          <w:rFonts w:eastAsiaTheme="minorHAnsi"/>
          <w:b/>
          <w:bCs/>
          <w:color w:val="000000"/>
          <w:lang w:eastAsia="en-US"/>
        </w:rPr>
      </w:pPr>
      <w:r w:rsidRPr="00461F58">
        <w:rPr>
          <w:rFonts w:eastAsiaTheme="minorHAnsi"/>
          <w:color w:val="000000"/>
          <w:lang w:eastAsia="en-US"/>
        </w:rPr>
        <w:t>Подготовьте проект по одной из тем на выбор (выбрать только 1 тему!):</w:t>
      </w:r>
    </w:p>
    <w:p w14:paraId="36E3455C" w14:textId="77777777" w:rsidR="00461F58" w:rsidRPr="00461F58" w:rsidRDefault="00461F58" w:rsidP="00461F58">
      <w:pPr>
        <w:autoSpaceDE w:val="0"/>
        <w:autoSpaceDN w:val="0"/>
        <w:adjustRightInd w:val="0"/>
        <w:rPr>
          <w:rFonts w:eastAsiaTheme="minorHAnsi"/>
          <w:color w:val="000000"/>
          <w:lang w:eastAsia="en-US"/>
        </w:rPr>
      </w:pPr>
      <w:r w:rsidRPr="00461F58">
        <w:rPr>
          <w:rFonts w:eastAsiaTheme="minorHAnsi"/>
          <w:color w:val="000000"/>
          <w:lang w:eastAsia="en-US"/>
        </w:rPr>
        <w:t xml:space="preserve">1. Проблемы сна. Влияние сна на здоровье человека, исследование биологических часов человека. </w:t>
      </w:r>
    </w:p>
    <w:p w14:paraId="47E89EE8" w14:textId="77777777" w:rsidR="00461F58" w:rsidRPr="00461F58" w:rsidRDefault="00461F58" w:rsidP="00461F58">
      <w:pPr>
        <w:autoSpaceDE w:val="0"/>
        <w:autoSpaceDN w:val="0"/>
        <w:adjustRightInd w:val="0"/>
        <w:rPr>
          <w:rFonts w:eastAsiaTheme="minorHAnsi"/>
          <w:color w:val="000000"/>
          <w:lang w:eastAsia="en-US"/>
        </w:rPr>
      </w:pPr>
      <w:r w:rsidRPr="00461F58">
        <w:rPr>
          <w:rFonts w:eastAsiaTheme="minorHAnsi"/>
          <w:color w:val="000000"/>
          <w:lang w:eastAsia="en-US"/>
        </w:rPr>
        <w:t xml:space="preserve">2. Олимпийские чемпионы. История олимпиады; история олимпийского чемпиона на выбор. </w:t>
      </w:r>
    </w:p>
    <w:p w14:paraId="422504DF" w14:textId="77777777" w:rsidR="00461F58" w:rsidRPr="00461F58" w:rsidRDefault="00461F58" w:rsidP="00461F58">
      <w:pPr>
        <w:autoSpaceDE w:val="0"/>
        <w:autoSpaceDN w:val="0"/>
        <w:adjustRightInd w:val="0"/>
        <w:rPr>
          <w:rFonts w:eastAsiaTheme="minorHAnsi"/>
          <w:color w:val="000000"/>
          <w:lang w:eastAsia="en-US"/>
        </w:rPr>
      </w:pPr>
      <w:r w:rsidRPr="00461F58">
        <w:rPr>
          <w:rFonts w:eastAsiaTheme="minorHAnsi"/>
          <w:color w:val="000000"/>
          <w:lang w:eastAsia="en-US"/>
        </w:rPr>
        <w:t xml:space="preserve">3. Здоровый образ жизни. Влияние ЗОЖ на качество жизни. </w:t>
      </w:r>
    </w:p>
    <w:p w14:paraId="2138A9A4" w14:textId="77777777" w:rsidR="00FB18E0" w:rsidRPr="00461F58" w:rsidRDefault="00FB18E0" w:rsidP="001C278B">
      <w:pPr>
        <w:autoSpaceDE w:val="0"/>
        <w:autoSpaceDN w:val="0"/>
        <w:adjustRightInd w:val="0"/>
        <w:jc w:val="center"/>
        <w:rPr>
          <w:rFonts w:eastAsiaTheme="minorHAnsi"/>
          <w:b/>
          <w:bCs/>
          <w:lang w:eastAsia="en-US"/>
        </w:rPr>
      </w:pPr>
    </w:p>
    <w:p w14:paraId="15D0CF20" w14:textId="77777777" w:rsidR="003061BD" w:rsidRDefault="003061BD" w:rsidP="003061BD">
      <w:pPr>
        <w:pStyle w:val="Default"/>
        <w:jc w:val="center"/>
        <w:rPr>
          <w:b/>
          <w:bCs/>
        </w:rPr>
      </w:pPr>
      <w:r>
        <w:rPr>
          <w:b/>
          <w:bCs/>
        </w:rPr>
        <w:t xml:space="preserve">Итоговая проверочная работа </w:t>
      </w:r>
    </w:p>
    <w:p w14:paraId="06A6AA3D" w14:textId="77777777" w:rsidR="003061BD" w:rsidRDefault="003061BD" w:rsidP="003061BD">
      <w:pPr>
        <w:pStyle w:val="Default"/>
        <w:jc w:val="center"/>
        <w:rPr>
          <w:b/>
          <w:bCs/>
        </w:rPr>
      </w:pPr>
      <w:r>
        <w:rPr>
          <w:b/>
          <w:bCs/>
        </w:rPr>
        <w:t>Кружок «Здоровей-ка»</w:t>
      </w:r>
    </w:p>
    <w:p w14:paraId="42DD8EB2" w14:textId="77777777" w:rsidR="003061BD" w:rsidRDefault="003061BD" w:rsidP="003061BD">
      <w:pPr>
        <w:pStyle w:val="aa"/>
        <w:shd w:val="clear" w:color="auto" w:fill="FFFFFF"/>
        <w:spacing w:before="0" w:beforeAutospacing="0" w:after="150" w:afterAutospacing="0"/>
        <w:jc w:val="center"/>
        <w:rPr>
          <w:b/>
          <w:bCs/>
          <w:color w:val="333333"/>
        </w:rPr>
      </w:pPr>
      <w:r>
        <w:rPr>
          <w:b/>
          <w:bCs/>
          <w:color w:val="333333"/>
        </w:rPr>
        <w:t>4 год обучения</w:t>
      </w:r>
    </w:p>
    <w:p w14:paraId="48B826C5" w14:textId="77777777" w:rsidR="003061BD" w:rsidRPr="00FE1CFA" w:rsidRDefault="003061BD" w:rsidP="003061BD">
      <w:pPr>
        <w:spacing w:line="276" w:lineRule="auto"/>
        <w:rPr>
          <w:shd w:val="clear" w:color="auto" w:fill="FFFFFF"/>
        </w:rPr>
      </w:pPr>
      <w:r>
        <w:rPr>
          <w:b/>
          <w:color w:val="767676"/>
          <w:shd w:val="clear" w:color="auto" w:fill="FFFFFF"/>
        </w:rPr>
        <w:t>1</w:t>
      </w:r>
      <w:r w:rsidRPr="00FE1CFA">
        <w:rPr>
          <w:b/>
          <w:shd w:val="clear" w:color="auto" w:fill="FFFFFF"/>
        </w:rPr>
        <w:t>.От чего зависит осанка человека?</w:t>
      </w:r>
    </w:p>
    <w:p w14:paraId="5BB420D1" w14:textId="77777777" w:rsidR="003061BD" w:rsidRPr="00FE1CFA" w:rsidRDefault="003061BD" w:rsidP="003061BD">
      <w:pPr>
        <w:spacing w:line="276" w:lineRule="auto"/>
        <w:rPr>
          <w:shd w:val="clear" w:color="auto" w:fill="FFFFFF"/>
        </w:rPr>
      </w:pPr>
      <w:r w:rsidRPr="00FE1CFA">
        <w:rPr>
          <w:shd w:val="clear" w:color="auto" w:fill="FFFFFF"/>
        </w:rPr>
        <w:t>а) от скелета и мышц</w:t>
      </w:r>
    </w:p>
    <w:p w14:paraId="285BD62E" w14:textId="77777777" w:rsidR="003061BD" w:rsidRPr="00FE1CFA" w:rsidRDefault="003061BD" w:rsidP="003061BD">
      <w:pPr>
        <w:spacing w:line="276" w:lineRule="auto"/>
        <w:rPr>
          <w:shd w:val="clear" w:color="auto" w:fill="FFFFFF"/>
        </w:rPr>
      </w:pPr>
      <w:r w:rsidRPr="00FE1CFA">
        <w:rPr>
          <w:shd w:val="clear" w:color="auto" w:fill="FFFFFF"/>
        </w:rPr>
        <w:t>б) от связок и сухожилий</w:t>
      </w:r>
    </w:p>
    <w:p w14:paraId="66347DE6" w14:textId="77777777" w:rsidR="003061BD" w:rsidRPr="00FE1CFA" w:rsidRDefault="003061BD" w:rsidP="003061BD">
      <w:pPr>
        <w:spacing w:line="276" w:lineRule="auto"/>
        <w:rPr>
          <w:shd w:val="clear" w:color="auto" w:fill="FFFFFF"/>
        </w:rPr>
      </w:pPr>
      <w:r w:rsidRPr="00FE1CFA">
        <w:rPr>
          <w:shd w:val="clear" w:color="auto" w:fill="FFFFFF"/>
        </w:rPr>
        <w:t>в) от хрящей и костей</w:t>
      </w:r>
    </w:p>
    <w:p w14:paraId="06CEBC92" w14:textId="77777777" w:rsidR="003061BD" w:rsidRDefault="003061BD" w:rsidP="003061BD">
      <w:pPr>
        <w:spacing w:line="276" w:lineRule="auto"/>
        <w:rPr>
          <w:color w:val="000000"/>
          <w:shd w:val="clear" w:color="auto" w:fill="FFFFFF"/>
        </w:rPr>
      </w:pPr>
      <w:r>
        <w:rPr>
          <w:b/>
          <w:color w:val="000000"/>
          <w:shd w:val="clear" w:color="auto" w:fill="FFFFFF"/>
        </w:rPr>
        <w:t>2. Под осанкой понимается…</w:t>
      </w:r>
    </w:p>
    <w:p w14:paraId="4424E29D" w14:textId="77777777" w:rsidR="003061BD" w:rsidRDefault="003061BD" w:rsidP="003061BD">
      <w:pPr>
        <w:spacing w:line="276" w:lineRule="auto"/>
        <w:rPr>
          <w:color w:val="000000"/>
          <w:shd w:val="clear" w:color="auto" w:fill="FFFFFF"/>
        </w:rPr>
      </w:pPr>
      <w:r>
        <w:rPr>
          <w:color w:val="000000"/>
          <w:shd w:val="clear" w:color="auto" w:fill="FFFFFF"/>
        </w:rPr>
        <w:t>а) привычное положение тела, когда человек сидит, стоит и передвигается.;</w:t>
      </w:r>
    </w:p>
    <w:p w14:paraId="56167601" w14:textId="77777777" w:rsidR="003061BD" w:rsidRDefault="003061BD" w:rsidP="003061BD">
      <w:pPr>
        <w:spacing w:line="276" w:lineRule="auto"/>
        <w:rPr>
          <w:color w:val="000000"/>
          <w:shd w:val="clear" w:color="auto" w:fill="FFFFFF"/>
        </w:rPr>
      </w:pPr>
      <w:r>
        <w:rPr>
          <w:color w:val="000000"/>
          <w:shd w:val="clear" w:color="auto" w:fill="FFFFFF"/>
        </w:rPr>
        <w:t>б) силуэт человека.;</w:t>
      </w:r>
    </w:p>
    <w:p w14:paraId="36B9DD74" w14:textId="77777777" w:rsidR="003061BD" w:rsidRDefault="003061BD" w:rsidP="003061BD">
      <w:pPr>
        <w:spacing w:line="276" w:lineRule="auto"/>
        <w:rPr>
          <w:color w:val="000000"/>
          <w:shd w:val="clear" w:color="auto" w:fill="FFFFFF"/>
        </w:rPr>
      </w:pPr>
      <w:r>
        <w:rPr>
          <w:color w:val="000000"/>
          <w:shd w:val="clear" w:color="auto" w:fill="FFFFFF"/>
        </w:rPr>
        <w:t>в) привычка к определённым позам;</w:t>
      </w:r>
    </w:p>
    <w:p w14:paraId="137183DC" w14:textId="77777777" w:rsidR="003061BD" w:rsidRDefault="003061BD" w:rsidP="003061BD">
      <w:pPr>
        <w:spacing w:line="276" w:lineRule="auto"/>
        <w:rPr>
          <w:color w:val="000000"/>
          <w:shd w:val="clear" w:color="auto" w:fill="FFFFFF"/>
        </w:rPr>
      </w:pPr>
      <w:r>
        <w:rPr>
          <w:color w:val="000000"/>
          <w:shd w:val="clear" w:color="auto" w:fill="FFFFFF"/>
        </w:rPr>
        <w:t>г) качество позвоночника, обеспечивающее хорошее самочувствие и настроение</w:t>
      </w:r>
    </w:p>
    <w:p w14:paraId="04DC44CD" w14:textId="77777777" w:rsidR="003061BD" w:rsidRDefault="003061BD" w:rsidP="003061BD">
      <w:pPr>
        <w:spacing w:line="276" w:lineRule="auto"/>
        <w:rPr>
          <w:b/>
          <w:color w:val="000000"/>
          <w:shd w:val="clear" w:color="auto" w:fill="FFFFFF"/>
        </w:rPr>
      </w:pPr>
      <w:r>
        <w:rPr>
          <w:b/>
          <w:color w:val="000000"/>
          <w:shd w:val="clear" w:color="auto" w:fill="FFFFFF"/>
        </w:rPr>
        <w:t>3.</w:t>
      </w:r>
      <w:r>
        <w:rPr>
          <w:b/>
          <w:shd w:val="clear" w:color="auto" w:fill="FFFFFF"/>
        </w:rPr>
        <w:t>Каким упражнением можно проверить силу:</w:t>
      </w:r>
    </w:p>
    <w:p w14:paraId="11481097" w14:textId="77777777" w:rsidR="003061BD" w:rsidRDefault="003061BD" w:rsidP="003061BD">
      <w:pPr>
        <w:spacing w:line="276" w:lineRule="auto"/>
      </w:pPr>
      <w:r>
        <w:t>а) Наклон вперед из положения сидя</w:t>
      </w:r>
    </w:p>
    <w:p w14:paraId="14B13977" w14:textId="77777777" w:rsidR="003061BD" w:rsidRDefault="003061BD" w:rsidP="003061BD">
      <w:pPr>
        <w:spacing w:line="276" w:lineRule="auto"/>
      </w:pPr>
      <w:r>
        <w:lastRenderedPageBreak/>
        <w:t>б) Сгибание и разгибание рук в упоре лежа</w:t>
      </w:r>
    </w:p>
    <w:p w14:paraId="6DF63E14" w14:textId="77777777" w:rsidR="003061BD" w:rsidRDefault="003061BD" w:rsidP="003061BD">
      <w:pPr>
        <w:spacing w:line="276" w:lineRule="auto"/>
      </w:pPr>
      <w:r>
        <w:t>в)  Поднимание туловища из положения лежа</w:t>
      </w:r>
    </w:p>
    <w:p w14:paraId="1AB879C8" w14:textId="77777777" w:rsidR="003061BD" w:rsidRDefault="003061BD" w:rsidP="003061BD">
      <w:pPr>
        <w:spacing w:line="276" w:lineRule="auto"/>
        <w:rPr>
          <w:b/>
          <w:i/>
          <w:color w:val="333333"/>
          <w:shd w:val="clear" w:color="auto" w:fill="FFFFFF"/>
        </w:rPr>
      </w:pPr>
      <w:r>
        <w:rPr>
          <w:b/>
          <w:i/>
          <w:color w:val="333333"/>
          <w:shd w:val="clear" w:color="auto" w:fill="FFFFFF"/>
        </w:rPr>
        <w:t>4. Какое  слово лишнее?</w:t>
      </w:r>
    </w:p>
    <w:p w14:paraId="3224B284" w14:textId="77777777" w:rsidR="003061BD" w:rsidRDefault="003061BD" w:rsidP="003061BD">
      <w:pPr>
        <w:spacing w:line="276" w:lineRule="auto"/>
        <w:rPr>
          <w:color w:val="333333"/>
          <w:shd w:val="clear" w:color="auto" w:fill="FFFFFF"/>
        </w:rPr>
      </w:pPr>
      <w:r>
        <w:rPr>
          <w:color w:val="333333"/>
          <w:shd w:val="clear" w:color="auto" w:fill="FFFFFF"/>
        </w:rPr>
        <w:t xml:space="preserve"> конь, канат, козёл, перекладина, скакалка, </w:t>
      </w:r>
    </w:p>
    <w:p w14:paraId="44E14905" w14:textId="77777777" w:rsidR="003061BD" w:rsidRDefault="003061BD" w:rsidP="003061BD">
      <w:pPr>
        <w:spacing w:line="276" w:lineRule="auto"/>
        <w:rPr>
          <w:b/>
          <w:color w:val="000000"/>
          <w:shd w:val="clear" w:color="auto" w:fill="FFFFFF"/>
        </w:rPr>
      </w:pPr>
      <w:r>
        <w:rPr>
          <w:b/>
          <w:color w:val="000000"/>
          <w:shd w:val="clear" w:color="auto" w:fill="FFFFFF"/>
        </w:rPr>
        <w:t>5. Гибкость - это:</w:t>
      </w:r>
    </w:p>
    <w:p w14:paraId="11BB2135" w14:textId="77777777" w:rsidR="003061BD" w:rsidRDefault="003061BD" w:rsidP="003061BD">
      <w:pPr>
        <w:spacing w:line="276" w:lineRule="auto"/>
        <w:rPr>
          <w:color w:val="000000"/>
          <w:shd w:val="clear" w:color="auto" w:fill="FFFFFF"/>
        </w:rPr>
      </w:pPr>
      <w:r>
        <w:rPr>
          <w:color w:val="000000"/>
          <w:shd w:val="clear" w:color="auto" w:fill="FFFFFF"/>
        </w:rPr>
        <w:t>а)  Умение делать упражнение " ласточка"</w:t>
      </w:r>
    </w:p>
    <w:p w14:paraId="52F5A04E" w14:textId="77777777" w:rsidR="003061BD" w:rsidRDefault="003061BD" w:rsidP="003061BD">
      <w:pPr>
        <w:spacing w:line="276" w:lineRule="auto"/>
        <w:rPr>
          <w:color w:val="000000"/>
          <w:shd w:val="clear" w:color="auto" w:fill="FFFFFF"/>
        </w:rPr>
      </w:pPr>
      <w:r>
        <w:rPr>
          <w:color w:val="000000"/>
          <w:shd w:val="clear" w:color="auto" w:fill="FFFFFF"/>
        </w:rPr>
        <w:t>б) Умение садиться на " шпагат"</w:t>
      </w:r>
    </w:p>
    <w:p w14:paraId="3413B710" w14:textId="77777777" w:rsidR="003061BD" w:rsidRDefault="003061BD" w:rsidP="003061BD">
      <w:pPr>
        <w:spacing w:line="276" w:lineRule="auto"/>
        <w:rPr>
          <w:color w:val="000000"/>
          <w:shd w:val="clear" w:color="auto" w:fill="FFFFFF"/>
        </w:rPr>
      </w:pPr>
      <w:r>
        <w:rPr>
          <w:color w:val="000000"/>
          <w:shd w:val="clear" w:color="auto" w:fill="FFFFFF"/>
        </w:rPr>
        <w:t>в)  Способность выполнять движения, используя максимальную подвижность суставов</w:t>
      </w:r>
    </w:p>
    <w:p w14:paraId="7362BBC6" w14:textId="77777777" w:rsidR="003061BD" w:rsidRDefault="003061BD" w:rsidP="003061BD">
      <w:pPr>
        <w:spacing w:line="276" w:lineRule="auto"/>
        <w:rPr>
          <w:b/>
        </w:rPr>
      </w:pPr>
      <w:r>
        <w:rPr>
          <w:b/>
        </w:rPr>
        <w:t>6.Метание развивает:</w:t>
      </w:r>
    </w:p>
    <w:p w14:paraId="2DCA8867" w14:textId="77777777" w:rsidR="003061BD" w:rsidRDefault="003061BD" w:rsidP="003061BD">
      <w:pPr>
        <w:spacing w:line="276" w:lineRule="auto"/>
      </w:pPr>
      <w:r>
        <w:t>а)  Глазомер, координацию, укрепляет мышцы рук и туловища</w:t>
      </w:r>
    </w:p>
    <w:p w14:paraId="4DDF996E" w14:textId="77777777" w:rsidR="003061BD" w:rsidRDefault="003061BD" w:rsidP="003061BD">
      <w:pPr>
        <w:spacing w:line="276" w:lineRule="auto"/>
      </w:pPr>
      <w:r>
        <w:t>б) Быстроту, выносливость</w:t>
      </w:r>
    </w:p>
    <w:p w14:paraId="160DEBC7" w14:textId="77777777" w:rsidR="003061BD" w:rsidRDefault="003061BD" w:rsidP="003061BD">
      <w:pPr>
        <w:spacing w:line="276" w:lineRule="auto"/>
      </w:pPr>
      <w:proofErr w:type="gramStart"/>
      <w:r>
        <w:t>в)Гибкость</w:t>
      </w:r>
      <w:proofErr w:type="gramEnd"/>
      <w:r>
        <w:t>, ловкость</w:t>
      </w:r>
    </w:p>
    <w:p w14:paraId="2F1AEA77" w14:textId="77777777" w:rsidR="003061BD" w:rsidRDefault="003061BD" w:rsidP="003061BD">
      <w:pPr>
        <w:spacing w:line="276" w:lineRule="auto"/>
        <w:rPr>
          <w:b/>
          <w:color w:val="333333"/>
          <w:shd w:val="clear" w:color="auto" w:fill="FFFFFF"/>
        </w:rPr>
      </w:pPr>
      <w:r>
        <w:rPr>
          <w:b/>
          <w:color w:val="333333"/>
          <w:shd w:val="clear" w:color="auto" w:fill="FFFFFF"/>
        </w:rPr>
        <w:t>7. К какому виду гимнастики относятся стойка на лопатках, мост?</w:t>
      </w:r>
    </w:p>
    <w:p w14:paraId="36A1A169" w14:textId="77777777" w:rsidR="003061BD" w:rsidRDefault="003061BD" w:rsidP="003061BD">
      <w:pPr>
        <w:spacing w:line="276" w:lineRule="auto"/>
        <w:rPr>
          <w:color w:val="333333"/>
          <w:shd w:val="clear" w:color="auto" w:fill="FFFFFF"/>
        </w:rPr>
      </w:pPr>
      <w:r>
        <w:rPr>
          <w:color w:val="333333"/>
          <w:shd w:val="clear" w:color="auto" w:fill="FFFFFF"/>
        </w:rPr>
        <w:t>а) ритмическая гимнастика          б) акробатика</w:t>
      </w:r>
    </w:p>
    <w:p w14:paraId="71BA0C3D" w14:textId="77777777" w:rsidR="003061BD" w:rsidRDefault="003061BD" w:rsidP="003061BD">
      <w:pPr>
        <w:spacing w:line="276" w:lineRule="auto"/>
        <w:rPr>
          <w:color w:val="333333"/>
          <w:shd w:val="clear" w:color="auto" w:fill="FFFFFF"/>
        </w:rPr>
      </w:pPr>
      <w:r>
        <w:rPr>
          <w:color w:val="333333"/>
          <w:shd w:val="clear" w:color="auto" w:fill="FFFFFF"/>
        </w:rPr>
        <w:t>в) зарядка                            г)  кувырки  относятся к легкой атлетике</w:t>
      </w:r>
    </w:p>
    <w:p w14:paraId="09746ADD" w14:textId="77777777" w:rsidR="003061BD" w:rsidRDefault="003061BD" w:rsidP="003061BD">
      <w:pPr>
        <w:spacing w:line="276" w:lineRule="auto"/>
        <w:rPr>
          <w:b/>
          <w:color w:val="333333"/>
          <w:shd w:val="clear" w:color="auto" w:fill="FFFFFF"/>
        </w:rPr>
      </w:pPr>
      <w:r>
        <w:rPr>
          <w:b/>
          <w:color w:val="333333"/>
          <w:shd w:val="clear" w:color="auto" w:fill="FFFFFF"/>
        </w:rPr>
        <w:t>8. Какого цвета Олимпийский флаг?</w:t>
      </w:r>
    </w:p>
    <w:p w14:paraId="52344693" w14:textId="77777777" w:rsidR="003061BD" w:rsidRDefault="003061BD" w:rsidP="003061BD">
      <w:pPr>
        <w:spacing w:line="276" w:lineRule="auto"/>
        <w:rPr>
          <w:color w:val="333333"/>
          <w:shd w:val="clear" w:color="auto" w:fill="FFFFFF"/>
        </w:rPr>
      </w:pPr>
      <w:r>
        <w:rPr>
          <w:color w:val="333333"/>
          <w:shd w:val="clear" w:color="auto" w:fill="FFFFFF"/>
        </w:rPr>
        <w:t xml:space="preserve">а) красный с эмблемой олимпиады                                                                                                                 </w:t>
      </w:r>
    </w:p>
    <w:p w14:paraId="3A844846" w14:textId="77777777" w:rsidR="003061BD" w:rsidRDefault="003061BD" w:rsidP="003061BD">
      <w:pPr>
        <w:spacing w:line="276" w:lineRule="auto"/>
        <w:rPr>
          <w:color w:val="333333"/>
          <w:shd w:val="clear" w:color="auto" w:fill="FFFFFF"/>
        </w:rPr>
      </w:pPr>
      <w:r>
        <w:rPr>
          <w:color w:val="333333"/>
          <w:shd w:val="clear" w:color="auto" w:fill="FFFFFF"/>
        </w:rPr>
        <w:t xml:space="preserve">б) белый, синий, красный                                                                                                                              </w:t>
      </w:r>
    </w:p>
    <w:p w14:paraId="7FD57B38" w14:textId="77777777" w:rsidR="003061BD" w:rsidRPr="003061BD" w:rsidRDefault="003061BD" w:rsidP="003061BD">
      <w:pPr>
        <w:spacing w:line="276" w:lineRule="auto"/>
        <w:rPr>
          <w:color w:val="333333"/>
          <w:shd w:val="clear" w:color="auto" w:fill="FFFFFF"/>
        </w:rPr>
      </w:pPr>
      <w:r>
        <w:rPr>
          <w:color w:val="333333"/>
          <w:shd w:val="clear" w:color="auto" w:fill="FFFFFF"/>
        </w:rPr>
        <w:t xml:space="preserve"> в) белый с олимпийской эмблемой</w:t>
      </w:r>
    </w:p>
    <w:p w14:paraId="3BE512B9" w14:textId="77777777" w:rsidR="003061BD" w:rsidRPr="00FE1CFA" w:rsidRDefault="003061BD" w:rsidP="003061BD">
      <w:pPr>
        <w:spacing w:line="276" w:lineRule="auto"/>
        <w:rPr>
          <w:b/>
          <w:shd w:val="clear" w:color="auto" w:fill="FFFFFF"/>
        </w:rPr>
      </w:pPr>
      <w:r w:rsidRPr="00FE1CFA">
        <w:rPr>
          <w:b/>
          <w:shd w:val="clear" w:color="auto" w:fill="FFFFFF"/>
        </w:rPr>
        <w:t>9. Сколько упражнений нужно включать в утреннюю зарядку</w:t>
      </w:r>
    </w:p>
    <w:p w14:paraId="5E0C14F4" w14:textId="77777777" w:rsidR="003061BD" w:rsidRPr="00FE1CFA" w:rsidRDefault="003061BD" w:rsidP="003061BD">
      <w:pPr>
        <w:spacing w:line="276" w:lineRule="auto"/>
        <w:rPr>
          <w:shd w:val="clear" w:color="auto" w:fill="FFFFFF"/>
        </w:rPr>
      </w:pPr>
      <w:r w:rsidRPr="00FE1CFA">
        <w:rPr>
          <w:shd w:val="clear" w:color="auto" w:fill="FFFFFF"/>
        </w:rPr>
        <w:t>а) 3-4  б) 11-12   в) 8- 9</w:t>
      </w:r>
    </w:p>
    <w:p w14:paraId="108CB500" w14:textId="77777777" w:rsidR="003061BD" w:rsidRPr="00FE1CFA" w:rsidRDefault="003061BD" w:rsidP="003061BD">
      <w:pPr>
        <w:spacing w:line="276" w:lineRule="auto"/>
        <w:rPr>
          <w:rFonts w:ascii="Arial" w:eastAsia="Arial" w:hAnsi="Arial" w:cs="Arial"/>
          <w:shd w:val="clear" w:color="auto" w:fill="FFFFFF"/>
        </w:rPr>
      </w:pPr>
      <w:r w:rsidRPr="00FE1CFA">
        <w:rPr>
          <w:b/>
          <w:shd w:val="clear" w:color="auto" w:fill="FFFFFF"/>
        </w:rPr>
        <w:t>10.Что не является правилом техники безопасности на уроке физической культуры?</w:t>
      </w:r>
    </w:p>
    <w:p w14:paraId="01088B1C" w14:textId="77777777" w:rsidR="003061BD" w:rsidRPr="00FE1CFA" w:rsidRDefault="003061BD" w:rsidP="003061BD">
      <w:pPr>
        <w:spacing w:line="276" w:lineRule="auto"/>
        <w:rPr>
          <w:rFonts w:ascii="Arial" w:eastAsia="Arial" w:hAnsi="Arial" w:cs="Arial"/>
          <w:shd w:val="clear" w:color="auto" w:fill="FFFFFF"/>
        </w:rPr>
      </w:pPr>
      <w:r w:rsidRPr="00FE1CFA">
        <w:rPr>
          <w:shd w:val="clear" w:color="auto" w:fill="FFFFFF"/>
        </w:rPr>
        <w:t>а) запрещается самостоятельно брать спортивный инвентарь, находящийся в спортивном зале и тренерской комнате;</w:t>
      </w:r>
    </w:p>
    <w:p w14:paraId="3FCD56F0" w14:textId="77777777" w:rsidR="003061BD" w:rsidRPr="00FE1CFA" w:rsidRDefault="003061BD" w:rsidP="003061BD">
      <w:pPr>
        <w:spacing w:line="276" w:lineRule="auto"/>
        <w:rPr>
          <w:rFonts w:ascii="Arial" w:eastAsia="Arial" w:hAnsi="Arial" w:cs="Arial"/>
          <w:shd w:val="clear" w:color="auto" w:fill="FFFFFF"/>
        </w:rPr>
      </w:pPr>
      <w:r w:rsidRPr="00FE1CFA">
        <w:rPr>
          <w:shd w:val="clear" w:color="auto" w:fill="FFFFFF"/>
        </w:rPr>
        <w:t>б) держать дистанцию;</w:t>
      </w:r>
    </w:p>
    <w:p w14:paraId="438CFDA5" w14:textId="77777777" w:rsidR="003061BD" w:rsidRPr="00FE1CFA" w:rsidRDefault="003061BD" w:rsidP="003061BD">
      <w:pPr>
        <w:spacing w:line="276" w:lineRule="auto"/>
        <w:rPr>
          <w:rFonts w:ascii="Arial" w:eastAsia="Arial" w:hAnsi="Arial" w:cs="Arial"/>
          <w:shd w:val="clear" w:color="auto" w:fill="FFFFFF"/>
        </w:rPr>
      </w:pPr>
      <w:r w:rsidRPr="00FE1CFA">
        <w:rPr>
          <w:shd w:val="clear" w:color="auto" w:fill="FFFFFF"/>
        </w:rPr>
        <w:t>в) при обнаружении поломок спортивного оборудования никому об этом не говорить;</w:t>
      </w:r>
    </w:p>
    <w:p w14:paraId="12EB7AAF" w14:textId="77777777" w:rsidR="003061BD" w:rsidRPr="00FE1CFA" w:rsidRDefault="003061BD" w:rsidP="003061BD">
      <w:pPr>
        <w:spacing w:line="276" w:lineRule="auto"/>
        <w:rPr>
          <w:rFonts w:ascii="Arial" w:eastAsia="Arial" w:hAnsi="Arial" w:cs="Arial"/>
          <w:shd w:val="clear" w:color="auto" w:fill="FFFFFF"/>
        </w:rPr>
      </w:pPr>
      <w:r w:rsidRPr="00FE1CFA">
        <w:rPr>
          <w:shd w:val="clear" w:color="auto" w:fill="FFFFFF"/>
        </w:rPr>
        <w:t>г) в случае плохого самочувствия на уроке учащийся должен незамедлительно сообщить об этом учителю физкультуры.</w:t>
      </w:r>
    </w:p>
    <w:p w14:paraId="6ECE59F2" w14:textId="77777777" w:rsidR="00FB18E0" w:rsidRDefault="00FB18E0" w:rsidP="001C278B">
      <w:pPr>
        <w:autoSpaceDE w:val="0"/>
        <w:autoSpaceDN w:val="0"/>
        <w:adjustRightInd w:val="0"/>
        <w:jc w:val="center"/>
        <w:rPr>
          <w:rFonts w:eastAsiaTheme="minorHAnsi"/>
          <w:b/>
          <w:bCs/>
          <w:lang w:eastAsia="en-US"/>
        </w:rPr>
      </w:pPr>
    </w:p>
    <w:p w14:paraId="7D5D98F7" w14:textId="77777777" w:rsidR="003061BD" w:rsidRPr="000E2D84" w:rsidRDefault="003061BD" w:rsidP="003061BD">
      <w:pPr>
        <w:jc w:val="center"/>
        <w:rPr>
          <w:rFonts w:eastAsia="Calibri"/>
          <w:lang w:eastAsia="en-US"/>
        </w:rPr>
      </w:pPr>
      <w:r w:rsidRPr="000E2D84">
        <w:rPr>
          <w:rFonts w:eastAsia="Calibri"/>
          <w:lang w:eastAsia="en-US"/>
        </w:rPr>
        <w:t>Время выполнения работы 40 минут</w:t>
      </w:r>
    </w:p>
    <w:p w14:paraId="0AC225E8" w14:textId="77777777" w:rsidR="003061BD" w:rsidRPr="000E2D84" w:rsidRDefault="003061BD" w:rsidP="003061BD">
      <w:pPr>
        <w:jc w:val="center"/>
        <w:rPr>
          <w:rFonts w:eastAsia="Calibri"/>
          <w:lang w:eastAsia="en-US"/>
        </w:rPr>
      </w:pPr>
      <w:r w:rsidRPr="000E2D84">
        <w:rPr>
          <w:rFonts w:eastAsia="Calibri"/>
          <w:lang w:eastAsia="en-US"/>
        </w:rPr>
        <w:t>Критерии оценивания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826"/>
        <w:gridCol w:w="3545"/>
        <w:gridCol w:w="1241"/>
      </w:tblGrid>
      <w:tr w:rsidR="003061BD" w:rsidRPr="000E2D84" w14:paraId="43D5D603" w14:textId="77777777" w:rsidTr="00145F5D">
        <w:tc>
          <w:tcPr>
            <w:tcW w:w="959" w:type="dxa"/>
          </w:tcPr>
          <w:p w14:paraId="5534F798" w14:textId="77777777" w:rsidR="003061BD" w:rsidRPr="000E2D84" w:rsidRDefault="003061BD" w:rsidP="00145F5D">
            <w:pPr>
              <w:rPr>
                <w:rFonts w:eastAsia="Calibri"/>
                <w:lang w:eastAsia="en-US"/>
              </w:rPr>
            </w:pPr>
            <w:r w:rsidRPr="000E2D84">
              <w:rPr>
                <w:rFonts w:eastAsia="Calibri"/>
                <w:lang w:eastAsia="en-US"/>
              </w:rPr>
              <w:t>№п\п</w:t>
            </w:r>
          </w:p>
        </w:tc>
        <w:tc>
          <w:tcPr>
            <w:tcW w:w="3826" w:type="dxa"/>
          </w:tcPr>
          <w:p w14:paraId="6C0B528A" w14:textId="77777777" w:rsidR="003061BD" w:rsidRPr="000E2D84" w:rsidRDefault="003061BD" w:rsidP="00145F5D">
            <w:pPr>
              <w:rPr>
                <w:rFonts w:eastAsia="Calibri"/>
                <w:lang w:eastAsia="en-US"/>
              </w:rPr>
            </w:pPr>
            <w:r w:rsidRPr="000E2D84">
              <w:rPr>
                <w:rFonts w:eastAsia="Calibri"/>
                <w:lang w:eastAsia="en-US"/>
              </w:rPr>
              <w:t>примечания</w:t>
            </w:r>
          </w:p>
        </w:tc>
        <w:tc>
          <w:tcPr>
            <w:tcW w:w="3545" w:type="dxa"/>
          </w:tcPr>
          <w:p w14:paraId="096A6D8D" w14:textId="77777777" w:rsidR="003061BD" w:rsidRPr="000E2D84" w:rsidRDefault="003061BD" w:rsidP="00145F5D">
            <w:pPr>
              <w:rPr>
                <w:rFonts w:eastAsia="Calibri"/>
                <w:lang w:eastAsia="en-US"/>
              </w:rPr>
            </w:pPr>
            <w:r w:rsidRPr="000E2D84">
              <w:rPr>
                <w:rFonts w:eastAsia="Calibri"/>
                <w:lang w:eastAsia="en-US"/>
              </w:rPr>
              <w:t>Верный ответ</w:t>
            </w:r>
          </w:p>
        </w:tc>
        <w:tc>
          <w:tcPr>
            <w:tcW w:w="1241" w:type="dxa"/>
          </w:tcPr>
          <w:p w14:paraId="52F95F9C" w14:textId="77777777" w:rsidR="003061BD" w:rsidRPr="000E2D84" w:rsidRDefault="003061BD" w:rsidP="00145F5D">
            <w:pPr>
              <w:rPr>
                <w:rFonts w:eastAsia="Calibri"/>
                <w:lang w:eastAsia="en-US"/>
              </w:rPr>
            </w:pPr>
            <w:r w:rsidRPr="000E2D84">
              <w:rPr>
                <w:rFonts w:eastAsia="Calibri"/>
                <w:lang w:eastAsia="en-US"/>
              </w:rPr>
              <w:t>баллы</w:t>
            </w:r>
          </w:p>
        </w:tc>
      </w:tr>
      <w:tr w:rsidR="003061BD" w:rsidRPr="000E2D84" w14:paraId="75A4D53F" w14:textId="77777777" w:rsidTr="00145F5D">
        <w:tc>
          <w:tcPr>
            <w:tcW w:w="959" w:type="dxa"/>
          </w:tcPr>
          <w:p w14:paraId="7D8011F8" w14:textId="77777777" w:rsidR="003061BD" w:rsidRPr="000E2D84" w:rsidRDefault="003061BD" w:rsidP="00145F5D">
            <w:pPr>
              <w:rPr>
                <w:rFonts w:eastAsia="Calibri"/>
                <w:lang w:eastAsia="en-US"/>
              </w:rPr>
            </w:pPr>
            <w:r w:rsidRPr="000E2D84">
              <w:rPr>
                <w:rFonts w:eastAsia="Calibri"/>
                <w:lang w:eastAsia="en-US"/>
              </w:rPr>
              <w:t>1</w:t>
            </w:r>
          </w:p>
        </w:tc>
        <w:tc>
          <w:tcPr>
            <w:tcW w:w="3826" w:type="dxa"/>
          </w:tcPr>
          <w:p w14:paraId="353E51FA" w14:textId="77777777" w:rsidR="003061BD" w:rsidRPr="000E2D84" w:rsidRDefault="003061BD" w:rsidP="00145F5D">
            <w:pPr>
              <w:rPr>
                <w:rFonts w:eastAsia="Calibri"/>
                <w:lang w:eastAsia="en-US"/>
              </w:rPr>
            </w:pPr>
            <w:r w:rsidRPr="000E2D84">
              <w:rPr>
                <w:rFonts w:eastAsia="Calibri"/>
                <w:lang w:eastAsia="en-US"/>
              </w:rPr>
              <w:t>Указан правильный ответ</w:t>
            </w:r>
          </w:p>
          <w:p w14:paraId="32DBB977" w14:textId="77777777" w:rsidR="003061BD" w:rsidRPr="000E2D84" w:rsidRDefault="003061BD" w:rsidP="00145F5D">
            <w:pPr>
              <w:rPr>
                <w:rFonts w:eastAsia="Calibri"/>
                <w:lang w:eastAsia="en-US"/>
              </w:rPr>
            </w:pPr>
          </w:p>
          <w:p w14:paraId="3266D54F" w14:textId="77777777" w:rsidR="003061BD" w:rsidRPr="000E2D84" w:rsidRDefault="003061BD" w:rsidP="00145F5D">
            <w:pPr>
              <w:rPr>
                <w:rFonts w:eastAsia="Calibri"/>
                <w:lang w:eastAsia="en-US"/>
              </w:rPr>
            </w:pPr>
            <w:r w:rsidRPr="000E2D84">
              <w:rPr>
                <w:rFonts w:eastAsia="Calibri"/>
                <w:lang w:eastAsia="en-US"/>
              </w:rPr>
              <w:t>Ответ отсутствует или неверный</w:t>
            </w:r>
          </w:p>
        </w:tc>
        <w:tc>
          <w:tcPr>
            <w:tcW w:w="3545" w:type="dxa"/>
          </w:tcPr>
          <w:p w14:paraId="2E1211B1" w14:textId="77777777" w:rsidR="003061BD" w:rsidRPr="000E2D84" w:rsidRDefault="003061BD" w:rsidP="00145F5D">
            <w:pPr>
              <w:rPr>
                <w:rFonts w:eastAsia="Calibri"/>
                <w:lang w:eastAsia="en-US"/>
              </w:rPr>
            </w:pPr>
            <w:r w:rsidRPr="000E2D84">
              <w:rPr>
                <w:rFonts w:eastAsia="Calibri"/>
                <w:lang w:eastAsia="en-US"/>
              </w:rPr>
              <w:t>а</w:t>
            </w:r>
          </w:p>
        </w:tc>
        <w:tc>
          <w:tcPr>
            <w:tcW w:w="1241" w:type="dxa"/>
          </w:tcPr>
          <w:p w14:paraId="063D6C8D" w14:textId="77777777" w:rsidR="003061BD" w:rsidRPr="000E2D84" w:rsidRDefault="003061BD" w:rsidP="00145F5D">
            <w:pPr>
              <w:rPr>
                <w:rFonts w:eastAsia="Calibri"/>
                <w:lang w:eastAsia="en-US"/>
              </w:rPr>
            </w:pPr>
            <w:r w:rsidRPr="000E2D84">
              <w:rPr>
                <w:rFonts w:eastAsia="Calibri"/>
                <w:lang w:eastAsia="en-US"/>
              </w:rPr>
              <w:t>1б</w:t>
            </w:r>
          </w:p>
          <w:p w14:paraId="7D7A0801" w14:textId="77777777" w:rsidR="003061BD" w:rsidRPr="000E2D84" w:rsidRDefault="003061BD" w:rsidP="00145F5D">
            <w:pPr>
              <w:rPr>
                <w:rFonts w:eastAsia="Calibri"/>
                <w:lang w:eastAsia="en-US"/>
              </w:rPr>
            </w:pPr>
          </w:p>
          <w:p w14:paraId="4D9203B3" w14:textId="77777777" w:rsidR="003061BD" w:rsidRPr="000E2D84" w:rsidRDefault="003061BD" w:rsidP="00145F5D">
            <w:pPr>
              <w:rPr>
                <w:rFonts w:eastAsia="Calibri"/>
                <w:lang w:eastAsia="en-US"/>
              </w:rPr>
            </w:pPr>
            <w:r w:rsidRPr="000E2D84">
              <w:rPr>
                <w:rFonts w:eastAsia="Calibri"/>
                <w:lang w:eastAsia="en-US"/>
              </w:rPr>
              <w:t>0б</w:t>
            </w:r>
          </w:p>
        </w:tc>
      </w:tr>
      <w:tr w:rsidR="003061BD" w:rsidRPr="000E2D84" w14:paraId="4838704A" w14:textId="77777777" w:rsidTr="00145F5D">
        <w:tc>
          <w:tcPr>
            <w:tcW w:w="959" w:type="dxa"/>
          </w:tcPr>
          <w:p w14:paraId="4F95CF51" w14:textId="77777777" w:rsidR="003061BD" w:rsidRPr="000E2D84" w:rsidRDefault="003061BD" w:rsidP="00145F5D">
            <w:pPr>
              <w:rPr>
                <w:rFonts w:eastAsia="Calibri"/>
                <w:lang w:eastAsia="en-US"/>
              </w:rPr>
            </w:pPr>
            <w:r w:rsidRPr="000E2D84">
              <w:rPr>
                <w:rFonts w:eastAsia="Calibri"/>
                <w:lang w:eastAsia="en-US"/>
              </w:rPr>
              <w:t>2</w:t>
            </w:r>
          </w:p>
        </w:tc>
        <w:tc>
          <w:tcPr>
            <w:tcW w:w="3826" w:type="dxa"/>
          </w:tcPr>
          <w:p w14:paraId="413F32F6" w14:textId="77777777" w:rsidR="003061BD" w:rsidRPr="000E2D84" w:rsidRDefault="003061BD" w:rsidP="00145F5D">
            <w:pPr>
              <w:rPr>
                <w:rFonts w:eastAsia="Calibri"/>
                <w:lang w:eastAsia="en-US"/>
              </w:rPr>
            </w:pPr>
            <w:r w:rsidRPr="000E2D84">
              <w:rPr>
                <w:rFonts w:eastAsia="Calibri"/>
                <w:lang w:eastAsia="en-US"/>
              </w:rPr>
              <w:t>Указан правильный ответ</w:t>
            </w:r>
          </w:p>
          <w:p w14:paraId="3092EDB8" w14:textId="77777777" w:rsidR="003061BD" w:rsidRPr="000E2D84" w:rsidRDefault="003061BD" w:rsidP="00145F5D">
            <w:pPr>
              <w:rPr>
                <w:rFonts w:eastAsia="Calibri"/>
                <w:lang w:eastAsia="en-US"/>
              </w:rPr>
            </w:pPr>
          </w:p>
          <w:p w14:paraId="0FB68A55" w14:textId="77777777" w:rsidR="003061BD" w:rsidRPr="000E2D84" w:rsidRDefault="003061BD" w:rsidP="00145F5D">
            <w:pPr>
              <w:rPr>
                <w:rFonts w:eastAsia="Calibri"/>
                <w:lang w:eastAsia="en-US"/>
              </w:rPr>
            </w:pPr>
            <w:r w:rsidRPr="000E2D84">
              <w:rPr>
                <w:rFonts w:eastAsia="Calibri"/>
                <w:lang w:eastAsia="en-US"/>
              </w:rPr>
              <w:t>Ответ отсутствует или неверный</w:t>
            </w:r>
          </w:p>
        </w:tc>
        <w:tc>
          <w:tcPr>
            <w:tcW w:w="3545" w:type="dxa"/>
          </w:tcPr>
          <w:p w14:paraId="68E5943A" w14:textId="77777777" w:rsidR="003061BD" w:rsidRPr="000E2D84" w:rsidRDefault="003061BD" w:rsidP="00145F5D">
            <w:pPr>
              <w:rPr>
                <w:rFonts w:eastAsia="Calibri"/>
                <w:lang w:eastAsia="en-US"/>
              </w:rPr>
            </w:pPr>
            <w:r w:rsidRPr="000E2D84">
              <w:rPr>
                <w:rFonts w:eastAsia="Calibri"/>
                <w:lang w:eastAsia="en-US"/>
              </w:rPr>
              <w:t>а</w:t>
            </w:r>
          </w:p>
        </w:tc>
        <w:tc>
          <w:tcPr>
            <w:tcW w:w="1241" w:type="dxa"/>
          </w:tcPr>
          <w:p w14:paraId="4A745B7F" w14:textId="77777777" w:rsidR="003061BD" w:rsidRPr="000E2D84" w:rsidRDefault="003061BD" w:rsidP="00145F5D">
            <w:pPr>
              <w:rPr>
                <w:rFonts w:eastAsia="Calibri"/>
                <w:lang w:eastAsia="en-US"/>
              </w:rPr>
            </w:pPr>
            <w:r w:rsidRPr="000E2D84">
              <w:rPr>
                <w:rFonts w:eastAsia="Calibri"/>
                <w:lang w:eastAsia="en-US"/>
              </w:rPr>
              <w:t>1б</w:t>
            </w:r>
          </w:p>
          <w:p w14:paraId="6CE6FC96" w14:textId="77777777" w:rsidR="003061BD" w:rsidRPr="000E2D84" w:rsidRDefault="003061BD" w:rsidP="00145F5D">
            <w:pPr>
              <w:rPr>
                <w:rFonts w:eastAsia="Calibri"/>
                <w:lang w:eastAsia="en-US"/>
              </w:rPr>
            </w:pPr>
          </w:p>
          <w:p w14:paraId="74750472" w14:textId="77777777" w:rsidR="003061BD" w:rsidRPr="000E2D84" w:rsidRDefault="003061BD" w:rsidP="00145F5D">
            <w:pPr>
              <w:rPr>
                <w:rFonts w:eastAsia="Calibri"/>
                <w:lang w:eastAsia="en-US"/>
              </w:rPr>
            </w:pPr>
            <w:r w:rsidRPr="000E2D84">
              <w:rPr>
                <w:rFonts w:eastAsia="Calibri"/>
                <w:lang w:eastAsia="en-US"/>
              </w:rPr>
              <w:t>0б</w:t>
            </w:r>
          </w:p>
        </w:tc>
      </w:tr>
      <w:tr w:rsidR="003061BD" w:rsidRPr="000E2D84" w14:paraId="60E1273E" w14:textId="77777777" w:rsidTr="00145F5D">
        <w:tc>
          <w:tcPr>
            <w:tcW w:w="959" w:type="dxa"/>
          </w:tcPr>
          <w:p w14:paraId="3838AFDC" w14:textId="77777777" w:rsidR="003061BD" w:rsidRPr="000E2D84" w:rsidRDefault="003061BD" w:rsidP="00145F5D">
            <w:pPr>
              <w:rPr>
                <w:rFonts w:eastAsia="Calibri"/>
                <w:lang w:eastAsia="en-US"/>
              </w:rPr>
            </w:pPr>
            <w:r w:rsidRPr="000E2D84">
              <w:rPr>
                <w:rFonts w:eastAsia="Calibri"/>
                <w:lang w:eastAsia="en-US"/>
              </w:rPr>
              <w:t>3</w:t>
            </w:r>
          </w:p>
        </w:tc>
        <w:tc>
          <w:tcPr>
            <w:tcW w:w="3826" w:type="dxa"/>
          </w:tcPr>
          <w:p w14:paraId="71BF50C1" w14:textId="77777777" w:rsidR="003061BD" w:rsidRPr="000E2D84" w:rsidRDefault="003061BD" w:rsidP="00145F5D">
            <w:pPr>
              <w:rPr>
                <w:rFonts w:eastAsia="Calibri"/>
                <w:lang w:eastAsia="en-US"/>
              </w:rPr>
            </w:pPr>
            <w:r w:rsidRPr="000E2D84">
              <w:rPr>
                <w:rFonts w:eastAsia="Calibri"/>
                <w:lang w:eastAsia="en-US"/>
              </w:rPr>
              <w:t>Указан правильный ответ</w:t>
            </w:r>
          </w:p>
          <w:p w14:paraId="5389E10A" w14:textId="77777777" w:rsidR="003061BD" w:rsidRPr="000E2D84" w:rsidRDefault="003061BD" w:rsidP="00145F5D">
            <w:pPr>
              <w:rPr>
                <w:rFonts w:eastAsia="Calibri"/>
                <w:lang w:eastAsia="en-US"/>
              </w:rPr>
            </w:pPr>
          </w:p>
          <w:p w14:paraId="6B8B303F" w14:textId="77777777" w:rsidR="003061BD" w:rsidRPr="000E2D84" w:rsidRDefault="003061BD" w:rsidP="00145F5D">
            <w:pPr>
              <w:rPr>
                <w:rFonts w:eastAsia="Calibri"/>
                <w:lang w:eastAsia="en-US"/>
              </w:rPr>
            </w:pPr>
            <w:r w:rsidRPr="000E2D84">
              <w:rPr>
                <w:rFonts w:eastAsia="Calibri"/>
                <w:lang w:eastAsia="en-US"/>
              </w:rPr>
              <w:t>Ответ отсутствует или неверный</w:t>
            </w:r>
          </w:p>
        </w:tc>
        <w:tc>
          <w:tcPr>
            <w:tcW w:w="3545" w:type="dxa"/>
          </w:tcPr>
          <w:p w14:paraId="55C6C524" w14:textId="77777777" w:rsidR="003061BD" w:rsidRPr="000E2D84" w:rsidRDefault="003061BD" w:rsidP="00145F5D">
            <w:pPr>
              <w:rPr>
                <w:rFonts w:eastAsia="Calibri"/>
                <w:lang w:eastAsia="en-US"/>
              </w:rPr>
            </w:pPr>
            <w:r w:rsidRPr="000E2D84">
              <w:rPr>
                <w:rFonts w:eastAsia="Calibri"/>
                <w:lang w:eastAsia="en-US"/>
              </w:rPr>
              <w:t>б</w:t>
            </w:r>
          </w:p>
        </w:tc>
        <w:tc>
          <w:tcPr>
            <w:tcW w:w="1241" w:type="dxa"/>
          </w:tcPr>
          <w:p w14:paraId="4585D16A" w14:textId="77777777" w:rsidR="003061BD" w:rsidRPr="000E2D84" w:rsidRDefault="003061BD" w:rsidP="00145F5D">
            <w:pPr>
              <w:rPr>
                <w:rFonts w:eastAsia="Calibri"/>
                <w:lang w:eastAsia="en-US"/>
              </w:rPr>
            </w:pPr>
            <w:r w:rsidRPr="000E2D84">
              <w:rPr>
                <w:rFonts w:eastAsia="Calibri"/>
                <w:lang w:eastAsia="en-US"/>
              </w:rPr>
              <w:t>1б</w:t>
            </w:r>
          </w:p>
          <w:p w14:paraId="39BFB975" w14:textId="77777777" w:rsidR="003061BD" w:rsidRPr="000E2D84" w:rsidRDefault="003061BD" w:rsidP="00145F5D">
            <w:pPr>
              <w:rPr>
                <w:rFonts w:eastAsia="Calibri"/>
                <w:lang w:eastAsia="en-US"/>
              </w:rPr>
            </w:pPr>
          </w:p>
          <w:p w14:paraId="0B3A9134" w14:textId="77777777" w:rsidR="003061BD" w:rsidRPr="000E2D84" w:rsidRDefault="003061BD" w:rsidP="00145F5D">
            <w:pPr>
              <w:rPr>
                <w:rFonts w:eastAsia="Calibri"/>
                <w:lang w:eastAsia="en-US"/>
              </w:rPr>
            </w:pPr>
            <w:r w:rsidRPr="000E2D84">
              <w:rPr>
                <w:rFonts w:eastAsia="Calibri"/>
                <w:lang w:eastAsia="en-US"/>
              </w:rPr>
              <w:t>0б</w:t>
            </w:r>
          </w:p>
        </w:tc>
      </w:tr>
      <w:tr w:rsidR="003061BD" w:rsidRPr="000E2D84" w14:paraId="4B21636D" w14:textId="77777777" w:rsidTr="00145F5D">
        <w:tc>
          <w:tcPr>
            <w:tcW w:w="959" w:type="dxa"/>
          </w:tcPr>
          <w:p w14:paraId="38AB6DEF" w14:textId="77777777" w:rsidR="003061BD" w:rsidRPr="000E2D84" w:rsidRDefault="003061BD" w:rsidP="00145F5D">
            <w:pPr>
              <w:rPr>
                <w:rFonts w:eastAsia="Calibri"/>
                <w:lang w:eastAsia="en-US"/>
              </w:rPr>
            </w:pPr>
            <w:r w:rsidRPr="000E2D84">
              <w:rPr>
                <w:rFonts w:eastAsia="Calibri"/>
                <w:lang w:eastAsia="en-US"/>
              </w:rPr>
              <w:t>4</w:t>
            </w:r>
          </w:p>
        </w:tc>
        <w:tc>
          <w:tcPr>
            <w:tcW w:w="3826" w:type="dxa"/>
          </w:tcPr>
          <w:p w14:paraId="23A53FB2" w14:textId="77777777" w:rsidR="003061BD" w:rsidRPr="000E2D84" w:rsidRDefault="003061BD" w:rsidP="00145F5D">
            <w:pPr>
              <w:rPr>
                <w:rFonts w:eastAsia="Calibri"/>
                <w:lang w:eastAsia="en-US"/>
              </w:rPr>
            </w:pPr>
            <w:r w:rsidRPr="000E2D84">
              <w:rPr>
                <w:rFonts w:eastAsia="Calibri"/>
                <w:lang w:eastAsia="en-US"/>
              </w:rPr>
              <w:t>Указан правильный ответ</w:t>
            </w:r>
          </w:p>
          <w:p w14:paraId="15894949" w14:textId="77777777" w:rsidR="003061BD" w:rsidRPr="000E2D84" w:rsidRDefault="003061BD" w:rsidP="00145F5D">
            <w:pPr>
              <w:rPr>
                <w:rFonts w:eastAsia="Calibri"/>
                <w:lang w:eastAsia="en-US"/>
              </w:rPr>
            </w:pPr>
          </w:p>
          <w:p w14:paraId="4ECD4325" w14:textId="77777777" w:rsidR="003061BD" w:rsidRPr="000E2D84" w:rsidRDefault="003061BD" w:rsidP="00145F5D">
            <w:pPr>
              <w:rPr>
                <w:rFonts w:eastAsia="Calibri"/>
                <w:lang w:eastAsia="en-US"/>
              </w:rPr>
            </w:pPr>
            <w:r w:rsidRPr="000E2D84">
              <w:rPr>
                <w:rFonts w:eastAsia="Calibri"/>
                <w:lang w:eastAsia="en-US"/>
              </w:rPr>
              <w:t>Ответ отсутствует или неверный</w:t>
            </w:r>
          </w:p>
        </w:tc>
        <w:tc>
          <w:tcPr>
            <w:tcW w:w="3545" w:type="dxa"/>
          </w:tcPr>
          <w:p w14:paraId="3395C32D" w14:textId="77777777" w:rsidR="003061BD" w:rsidRPr="000E2D84" w:rsidRDefault="003061BD" w:rsidP="00145F5D">
            <w:pPr>
              <w:rPr>
                <w:rFonts w:eastAsia="Calibri"/>
                <w:lang w:eastAsia="en-US"/>
              </w:rPr>
            </w:pPr>
            <w:r w:rsidRPr="000E2D84">
              <w:rPr>
                <w:rFonts w:eastAsia="Calibri"/>
                <w:lang w:eastAsia="en-US"/>
              </w:rPr>
              <w:t>конь</w:t>
            </w:r>
          </w:p>
        </w:tc>
        <w:tc>
          <w:tcPr>
            <w:tcW w:w="1241" w:type="dxa"/>
          </w:tcPr>
          <w:p w14:paraId="136D5BEF" w14:textId="77777777" w:rsidR="003061BD" w:rsidRPr="000E2D84" w:rsidRDefault="003061BD" w:rsidP="00145F5D">
            <w:pPr>
              <w:rPr>
                <w:rFonts w:eastAsia="Calibri"/>
                <w:lang w:eastAsia="en-US"/>
              </w:rPr>
            </w:pPr>
            <w:r w:rsidRPr="000E2D84">
              <w:rPr>
                <w:rFonts w:eastAsia="Calibri"/>
                <w:lang w:eastAsia="en-US"/>
              </w:rPr>
              <w:t>1б</w:t>
            </w:r>
          </w:p>
          <w:p w14:paraId="656C9758" w14:textId="77777777" w:rsidR="003061BD" w:rsidRPr="000E2D84" w:rsidRDefault="003061BD" w:rsidP="00145F5D">
            <w:pPr>
              <w:rPr>
                <w:rFonts w:eastAsia="Calibri"/>
                <w:lang w:eastAsia="en-US"/>
              </w:rPr>
            </w:pPr>
          </w:p>
          <w:p w14:paraId="11F6FBAA" w14:textId="77777777" w:rsidR="003061BD" w:rsidRPr="000E2D84" w:rsidRDefault="003061BD" w:rsidP="00145F5D">
            <w:pPr>
              <w:rPr>
                <w:rFonts w:eastAsia="Calibri"/>
                <w:lang w:eastAsia="en-US"/>
              </w:rPr>
            </w:pPr>
            <w:r w:rsidRPr="000E2D84">
              <w:rPr>
                <w:rFonts w:eastAsia="Calibri"/>
                <w:lang w:eastAsia="en-US"/>
              </w:rPr>
              <w:t>0б</w:t>
            </w:r>
          </w:p>
        </w:tc>
      </w:tr>
      <w:tr w:rsidR="003061BD" w:rsidRPr="000E2D84" w14:paraId="015D36A3" w14:textId="77777777" w:rsidTr="00145F5D">
        <w:tc>
          <w:tcPr>
            <w:tcW w:w="959" w:type="dxa"/>
          </w:tcPr>
          <w:p w14:paraId="5AF02F0D" w14:textId="77777777" w:rsidR="003061BD" w:rsidRPr="000E2D84" w:rsidRDefault="003061BD" w:rsidP="00145F5D">
            <w:pPr>
              <w:rPr>
                <w:rFonts w:eastAsia="Calibri"/>
                <w:lang w:eastAsia="en-US"/>
              </w:rPr>
            </w:pPr>
            <w:r w:rsidRPr="000E2D84">
              <w:rPr>
                <w:rFonts w:eastAsia="Calibri"/>
                <w:lang w:eastAsia="en-US"/>
              </w:rPr>
              <w:t>5</w:t>
            </w:r>
          </w:p>
        </w:tc>
        <w:tc>
          <w:tcPr>
            <w:tcW w:w="3826" w:type="dxa"/>
          </w:tcPr>
          <w:p w14:paraId="4B49F97D" w14:textId="77777777" w:rsidR="003061BD" w:rsidRPr="000E2D84" w:rsidRDefault="003061BD" w:rsidP="00145F5D">
            <w:pPr>
              <w:rPr>
                <w:rFonts w:eastAsia="Calibri"/>
                <w:lang w:eastAsia="en-US"/>
              </w:rPr>
            </w:pPr>
            <w:r w:rsidRPr="000E2D84">
              <w:rPr>
                <w:rFonts w:eastAsia="Calibri"/>
                <w:lang w:eastAsia="en-US"/>
              </w:rPr>
              <w:t>Указан правильный ответ</w:t>
            </w:r>
          </w:p>
          <w:p w14:paraId="6FF4FC3C" w14:textId="77777777" w:rsidR="003061BD" w:rsidRPr="000E2D84" w:rsidRDefault="003061BD" w:rsidP="00145F5D">
            <w:pPr>
              <w:rPr>
                <w:rFonts w:eastAsia="Calibri"/>
                <w:lang w:eastAsia="en-US"/>
              </w:rPr>
            </w:pPr>
          </w:p>
          <w:p w14:paraId="247D831C" w14:textId="77777777" w:rsidR="003061BD" w:rsidRPr="000E2D84" w:rsidRDefault="003061BD" w:rsidP="00145F5D">
            <w:pPr>
              <w:rPr>
                <w:rFonts w:eastAsia="Calibri"/>
                <w:lang w:eastAsia="en-US"/>
              </w:rPr>
            </w:pPr>
            <w:r w:rsidRPr="000E2D84">
              <w:rPr>
                <w:rFonts w:eastAsia="Calibri"/>
                <w:lang w:eastAsia="en-US"/>
              </w:rPr>
              <w:t>Ответ отсутствует или неверный</w:t>
            </w:r>
          </w:p>
        </w:tc>
        <w:tc>
          <w:tcPr>
            <w:tcW w:w="3545" w:type="dxa"/>
          </w:tcPr>
          <w:p w14:paraId="7E1B7FA4" w14:textId="77777777" w:rsidR="003061BD" w:rsidRPr="000E2D84" w:rsidRDefault="003061BD" w:rsidP="00145F5D">
            <w:pPr>
              <w:rPr>
                <w:rFonts w:eastAsia="Calibri"/>
                <w:lang w:eastAsia="en-US"/>
              </w:rPr>
            </w:pPr>
            <w:r w:rsidRPr="000E2D84">
              <w:rPr>
                <w:rFonts w:eastAsia="Calibri"/>
                <w:lang w:eastAsia="en-US"/>
              </w:rPr>
              <w:t>в</w:t>
            </w:r>
          </w:p>
        </w:tc>
        <w:tc>
          <w:tcPr>
            <w:tcW w:w="1241" w:type="dxa"/>
          </w:tcPr>
          <w:p w14:paraId="7FFCB8CD" w14:textId="77777777" w:rsidR="003061BD" w:rsidRPr="000E2D84" w:rsidRDefault="003061BD" w:rsidP="00145F5D">
            <w:pPr>
              <w:rPr>
                <w:rFonts w:eastAsia="Calibri"/>
                <w:lang w:eastAsia="en-US"/>
              </w:rPr>
            </w:pPr>
            <w:r w:rsidRPr="000E2D84">
              <w:rPr>
                <w:rFonts w:eastAsia="Calibri"/>
                <w:lang w:eastAsia="en-US"/>
              </w:rPr>
              <w:t>1б</w:t>
            </w:r>
          </w:p>
          <w:p w14:paraId="1D4A84FD" w14:textId="77777777" w:rsidR="003061BD" w:rsidRPr="000E2D84" w:rsidRDefault="003061BD" w:rsidP="00145F5D">
            <w:pPr>
              <w:rPr>
                <w:rFonts w:eastAsia="Calibri"/>
                <w:lang w:eastAsia="en-US"/>
              </w:rPr>
            </w:pPr>
          </w:p>
          <w:p w14:paraId="4EDCA2C5" w14:textId="77777777" w:rsidR="003061BD" w:rsidRPr="000E2D84" w:rsidRDefault="003061BD" w:rsidP="00145F5D">
            <w:pPr>
              <w:rPr>
                <w:rFonts w:eastAsia="Calibri"/>
                <w:lang w:eastAsia="en-US"/>
              </w:rPr>
            </w:pPr>
            <w:r w:rsidRPr="000E2D84">
              <w:rPr>
                <w:rFonts w:eastAsia="Calibri"/>
                <w:lang w:eastAsia="en-US"/>
              </w:rPr>
              <w:t>0б</w:t>
            </w:r>
          </w:p>
        </w:tc>
      </w:tr>
      <w:tr w:rsidR="003061BD" w:rsidRPr="000E2D84" w14:paraId="3F3A3699" w14:textId="77777777" w:rsidTr="00145F5D">
        <w:tc>
          <w:tcPr>
            <w:tcW w:w="959" w:type="dxa"/>
          </w:tcPr>
          <w:p w14:paraId="7005C13C" w14:textId="77777777" w:rsidR="003061BD" w:rsidRPr="000E2D84" w:rsidRDefault="003061BD" w:rsidP="00145F5D">
            <w:pPr>
              <w:rPr>
                <w:rFonts w:eastAsia="Calibri"/>
                <w:lang w:eastAsia="en-US"/>
              </w:rPr>
            </w:pPr>
            <w:r w:rsidRPr="000E2D84">
              <w:rPr>
                <w:rFonts w:eastAsia="Calibri"/>
                <w:lang w:eastAsia="en-US"/>
              </w:rPr>
              <w:t>6</w:t>
            </w:r>
          </w:p>
        </w:tc>
        <w:tc>
          <w:tcPr>
            <w:tcW w:w="3826" w:type="dxa"/>
          </w:tcPr>
          <w:p w14:paraId="27D31994" w14:textId="77777777" w:rsidR="003061BD" w:rsidRPr="000E2D84" w:rsidRDefault="003061BD" w:rsidP="00145F5D">
            <w:pPr>
              <w:rPr>
                <w:rFonts w:eastAsia="Calibri"/>
                <w:lang w:eastAsia="en-US"/>
              </w:rPr>
            </w:pPr>
            <w:r w:rsidRPr="000E2D84">
              <w:rPr>
                <w:rFonts w:eastAsia="Calibri"/>
                <w:lang w:eastAsia="en-US"/>
              </w:rPr>
              <w:t>Указан правильный ответ</w:t>
            </w:r>
          </w:p>
          <w:p w14:paraId="68890EAA" w14:textId="77777777" w:rsidR="003061BD" w:rsidRPr="000E2D84" w:rsidRDefault="003061BD" w:rsidP="00145F5D">
            <w:pPr>
              <w:rPr>
                <w:rFonts w:eastAsia="Calibri"/>
                <w:lang w:eastAsia="en-US"/>
              </w:rPr>
            </w:pPr>
          </w:p>
          <w:p w14:paraId="6D049008" w14:textId="77777777" w:rsidR="003061BD" w:rsidRPr="000E2D84" w:rsidRDefault="003061BD" w:rsidP="00145F5D">
            <w:pPr>
              <w:rPr>
                <w:rFonts w:eastAsia="Calibri"/>
                <w:lang w:eastAsia="en-US"/>
              </w:rPr>
            </w:pPr>
            <w:r w:rsidRPr="000E2D84">
              <w:rPr>
                <w:rFonts w:eastAsia="Calibri"/>
                <w:lang w:eastAsia="en-US"/>
              </w:rPr>
              <w:lastRenderedPageBreak/>
              <w:t>Ответ отсутствует или неверный</w:t>
            </w:r>
          </w:p>
        </w:tc>
        <w:tc>
          <w:tcPr>
            <w:tcW w:w="3545" w:type="dxa"/>
          </w:tcPr>
          <w:p w14:paraId="631681E8" w14:textId="77777777" w:rsidR="003061BD" w:rsidRPr="000E2D84" w:rsidRDefault="003061BD" w:rsidP="00145F5D">
            <w:pPr>
              <w:rPr>
                <w:rFonts w:eastAsia="Calibri"/>
                <w:lang w:eastAsia="en-US"/>
              </w:rPr>
            </w:pPr>
            <w:r w:rsidRPr="000E2D84">
              <w:rPr>
                <w:rFonts w:eastAsia="Calibri"/>
                <w:lang w:eastAsia="en-US"/>
              </w:rPr>
              <w:lastRenderedPageBreak/>
              <w:t>а</w:t>
            </w:r>
          </w:p>
        </w:tc>
        <w:tc>
          <w:tcPr>
            <w:tcW w:w="1241" w:type="dxa"/>
          </w:tcPr>
          <w:p w14:paraId="71829CFC" w14:textId="77777777" w:rsidR="003061BD" w:rsidRPr="000E2D84" w:rsidRDefault="003061BD" w:rsidP="00145F5D">
            <w:pPr>
              <w:rPr>
                <w:rFonts w:eastAsia="Calibri"/>
                <w:lang w:eastAsia="en-US"/>
              </w:rPr>
            </w:pPr>
            <w:r w:rsidRPr="000E2D84">
              <w:rPr>
                <w:rFonts w:eastAsia="Calibri"/>
                <w:lang w:eastAsia="en-US"/>
              </w:rPr>
              <w:t>1б</w:t>
            </w:r>
          </w:p>
          <w:p w14:paraId="3ACD6B7B" w14:textId="77777777" w:rsidR="003061BD" w:rsidRPr="000E2D84" w:rsidRDefault="003061BD" w:rsidP="00145F5D">
            <w:pPr>
              <w:rPr>
                <w:rFonts w:eastAsia="Calibri"/>
                <w:lang w:eastAsia="en-US"/>
              </w:rPr>
            </w:pPr>
          </w:p>
          <w:p w14:paraId="75A111F1" w14:textId="77777777" w:rsidR="003061BD" w:rsidRPr="000E2D84" w:rsidRDefault="003061BD" w:rsidP="00145F5D">
            <w:pPr>
              <w:rPr>
                <w:rFonts w:eastAsia="Calibri"/>
                <w:lang w:eastAsia="en-US"/>
              </w:rPr>
            </w:pPr>
            <w:r w:rsidRPr="000E2D84">
              <w:rPr>
                <w:rFonts w:eastAsia="Calibri"/>
                <w:lang w:eastAsia="en-US"/>
              </w:rPr>
              <w:lastRenderedPageBreak/>
              <w:t>0б</w:t>
            </w:r>
          </w:p>
        </w:tc>
      </w:tr>
      <w:tr w:rsidR="003061BD" w:rsidRPr="000E2D84" w14:paraId="1774D9B4" w14:textId="77777777" w:rsidTr="00145F5D">
        <w:tc>
          <w:tcPr>
            <w:tcW w:w="959" w:type="dxa"/>
          </w:tcPr>
          <w:p w14:paraId="374D62B9" w14:textId="77777777" w:rsidR="003061BD" w:rsidRPr="000E2D84" w:rsidRDefault="003061BD" w:rsidP="00145F5D">
            <w:pPr>
              <w:rPr>
                <w:rFonts w:eastAsia="Calibri"/>
                <w:lang w:eastAsia="en-US"/>
              </w:rPr>
            </w:pPr>
            <w:r w:rsidRPr="000E2D84">
              <w:rPr>
                <w:rFonts w:eastAsia="Calibri"/>
                <w:lang w:eastAsia="en-US"/>
              </w:rPr>
              <w:lastRenderedPageBreak/>
              <w:t>7</w:t>
            </w:r>
          </w:p>
        </w:tc>
        <w:tc>
          <w:tcPr>
            <w:tcW w:w="3826" w:type="dxa"/>
          </w:tcPr>
          <w:p w14:paraId="2ED13690" w14:textId="77777777" w:rsidR="003061BD" w:rsidRPr="000E2D84" w:rsidRDefault="003061BD" w:rsidP="00145F5D">
            <w:pPr>
              <w:rPr>
                <w:rFonts w:eastAsia="Calibri"/>
                <w:lang w:eastAsia="en-US"/>
              </w:rPr>
            </w:pPr>
            <w:r w:rsidRPr="000E2D84">
              <w:rPr>
                <w:rFonts w:eastAsia="Calibri"/>
                <w:lang w:eastAsia="en-US"/>
              </w:rPr>
              <w:t>Указан правильный ответ</w:t>
            </w:r>
          </w:p>
          <w:p w14:paraId="2B27069C" w14:textId="77777777" w:rsidR="003061BD" w:rsidRPr="000E2D84" w:rsidRDefault="003061BD" w:rsidP="00145F5D">
            <w:pPr>
              <w:rPr>
                <w:rFonts w:eastAsia="Calibri"/>
                <w:lang w:eastAsia="en-US"/>
              </w:rPr>
            </w:pPr>
          </w:p>
          <w:p w14:paraId="13354F6A" w14:textId="77777777" w:rsidR="003061BD" w:rsidRPr="000E2D84" w:rsidRDefault="003061BD" w:rsidP="00145F5D">
            <w:pPr>
              <w:rPr>
                <w:rFonts w:eastAsia="Calibri"/>
                <w:lang w:eastAsia="en-US"/>
              </w:rPr>
            </w:pPr>
            <w:r w:rsidRPr="000E2D84">
              <w:rPr>
                <w:rFonts w:eastAsia="Calibri"/>
                <w:lang w:eastAsia="en-US"/>
              </w:rPr>
              <w:t>Ответ отсутствует или неверный</w:t>
            </w:r>
          </w:p>
        </w:tc>
        <w:tc>
          <w:tcPr>
            <w:tcW w:w="3545" w:type="dxa"/>
          </w:tcPr>
          <w:p w14:paraId="7F344695" w14:textId="77777777" w:rsidR="003061BD" w:rsidRPr="000E2D84" w:rsidRDefault="003061BD" w:rsidP="00145F5D">
            <w:pPr>
              <w:rPr>
                <w:rFonts w:eastAsia="Calibri"/>
                <w:lang w:eastAsia="en-US"/>
              </w:rPr>
            </w:pPr>
            <w:r w:rsidRPr="000E2D84">
              <w:rPr>
                <w:rFonts w:eastAsia="Calibri"/>
                <w:lang w:eastAsia="en-US"/>
              </w:rPr>
              <w:t>б</w:t>
            </w:r>
          </w:p>
        </w:tc>
        <w:tc>
          <w:tcPr>
            <w:tcW w:w="1241" w:type="dxa"/>
          </w:tcPr>
          <w:p w14:paraId="1384C15C" w14:textId="77777777" w:rsidR="003061BD" w:rsidRPr="000E2D84" w:rsidRDefault="003061BD" w:rsidP="00145F5D">
            <w:pPr>
              <w:rPr>
                <w:rFonts w:eastAsia="Calibri"/>
                <w:lang w:eastAsia="en-US"/>
              </w:rPr>
            </w:pPr>
            <w:r w:rsidRPr="000E2D84">
              <w:rPr>
                <w:rFonts w:eastAsia="Calibri"/>
                <w:lang w:eastAsia="en-US"/>
              </w:rPr>
              <w:t>1б</w:t>
            </w:r>
          </w:p>
          <w:p w14:paraId="66FAAA61" w14:textId="77777777" w:rsidR="003061BD" w:rsidRPr="000E2D84" w:rsidRDefault="003061BD" w:rsidP="00145F5D">
            <w:pPr>
              <w:rPr>
                <w:rFonts w:eastAsia="Calibri"/>
                <w:lang w:eastAsia="en-US"/>
              </w:rPr>
            </w:pPr>
          </w:p>
          <w:p w14:paraId="396741C7" w14:textId="77777777" w:rsidR="003061BD" w:rsidRPr="000E2D84" w:rsidRDefault="003061BD" w:rsidP="00145F5D">
            <w:pPr>
              <w:rPr>
                <w:rFonts w:eastAsia="Calibri"/>
                <w:lang w:eastAsia="en-US"/>
              </w:rPr>
            </w:pPr>
          </w:p>
          <w:p w14:paraId="49533068" w14:textId="77777777" w:rsidR="003061BD" w:rsidRPr="000E2D84" w:rsidRDefault="003061BD" w:rsidP="00145F5D">
            <w:pPr>
              <w:rPr>
                <w:rFonts w:eastAsia="Calibri"/>
                <w:lang w:eastAsia="en-US"/>
              </w:rPr>
            </w:pPr>
            <w:r w:rsidRPr="000E2D84">
              <w:rPr>
                <w:rFonts w:eastAsia="Calibri"/>
                <w:lang w:eastAsia="en-US"/>
              </w:rPr>
              <w:t>0б</w:t>
            </w:r>
          </w:p>
        </w:tc>
      </w:tr>
      <w:tr w:rsidR="003061BD" w:rsidRPr="000E2D84" w14:paraId="755F3760" w14:textId="77777777" w:rsidTr="00145F5D">
        <w:tc>
          <w:tcPr>
            <w:tcW w:w="959" w:type="dxa"/>
          </w:tcPr>
          <w:p w14:paraId="78D092A6" w14:textId="77777777" w:rsidR="003061BD" w:rsidRPr="000E2D84" w:rsidRDefault="003061BD" w:rsidP="00145F5D">
            <w:pPr>
              <w:rPr>
                <w:rFonts w:eastAsia="Calibri"/>
                <w:lang w:eastAsia="en-US"/>
              </w:rPr>
            </w:pPr>
            <w:r w:rsidRPr="000E2D84">
              <w:rPr>
                <w:rFonts w:eastAsia="Calibri"/>
                <w:lang w:eastAsia="en-US"/>
              </w:rPr>
              <w:t>8</w:t>
            </w:r>
          </w:p>
        </w:tc>
        <w:tc>
          <w:tcPr>
            <w:tcW w:w="3826" w:type="dxa"/>
          </w:tcPr>
          <w:p w14:paraId="7496D659" w14:textId="77777777" w:rsidR="003061BD" w:rsidRPr="000E2D84" w:rsidRDefault="003061BD" w:rsidP="00145F5D">
            <w:pPr>
              <w:rPr>
                <w:rFonts w:eastAsia="Calibri"/>
                <w:lang w:eastAsia="en-US"/>
              </w:rPr>
            </w:pPr>
            <w:r w:rsidRPr="000E2D84">
              <w:rPr>
                <w:rFonts w:eastAsia="Calibri"/>
                <w:lang w:eastAsia="en-US"/>
              </w:rPr>
              <w:t>Указан правильный ответ</w:t>
            </w:r>
          </w:p>
          <w:p w14:paraId="59AA11D6" w14:textId="77777777" w:rsidR="003061BD" w:rsidRPr="000E2D84" w:rsidRDefault="003061BD" w:rsidP="00145F5D">
            <w:pPr>
              <w:rPr>
                <w:rFonts w:eastAsia="Calibri"/>
                <w:lang w:eastAsia="en-US"/>
              </w:rPr>
            </w:pPr>
          </w:p>
          <w:p w14:paraId="6C7B222B" w14:textId="77777777" w:rsidR="003061BD" w:rsidRPr="000E2D84" w:rsidRDefault="003061BD" w:rsidP="00145F5D">
            <w:pPr>
              <w:rPr>
                <w:rFonts w:eastAsia="Calibri"/>
                <w:lang w:eastAsia="en-US"/>
              </w:rPr>
            </w:pPr>
            <w:r w:rsidRPr="000E2D84">
              <w:rPr>
                <w:rFonts w:eastAsia="Calibri"/>
                <w:lang w:eastAsia="en-US"/>
              </w:rPr>
              <w:t>Ответ отсутствует или неверный</w:t>
            </w:r>
          </w:p>
        </w:tc>
        <w:tc>
          <w:tcPr>
            <w:tcW w:w="3545" w:type="dxa"/>
          </w:tcPr>
          <w:p w14:paraId="4ADACD3F" w14:textId="77777777" w:rsidR="003061BD" w:rsidRPr="000E2D84" w:rsidRDefault="003061BD" w:rsidP="00145F5D">
            <w:pPr>
              <w:rPr>
                <w:rFonts w:eastAsia="Calibri"/>
                <w:lang w:eastAsia="en-US"/>
              </w:rPr>
            </w:pPr>
            <w:r w:rsidRPr="000E2D84">
              <w:rPr>
                <w:rFonts w:eastAsia="Calibri"/>
                <w:lang w:eastAsia="en-US"/>
              </w:rPr>
              <w:t>в</w:t>
            </w:r>
          </w:p>
        </w:tc>
        <w:tc>
          <w:tcPr>
            <w:tcW w:w="1241" w:type="dxa"/>
          </w:tcPr>
          <w:p w14:paraId="4700CD04" w14:textId="77777777" w:rsidR="003061BD" w:rsidRPr="000E2D84" w:rsidRDefault="003061BD" w:rsidP="00145F5D">
            <w:pPr>
              <w:rPr>
                <w:rFonts w:eastAsia="Calibri"/>
                <w:lang w:eastAsia="en-US"/>
              </w:rPr>
            </w:pPr>
            <w:r w:rsidRPr="000E2D84">
              <w:rPr>
                <w:rFonts w:eastAsia="Calibri"/>
                <w:lang w:eastAsia="en-US"/>
              </w:rPr>
              <w:t>1б</w:t>
            </w:r>
          </w:p>
          <w:p w14:paraId="04C5F836" w14:textId="77777777" w:rsidR="003061BD" w:rsidRPr="000E2D84" w:rsidRDefault="003061BD" w:rsidP="00145F5D">
            <w:pPr>
              <w:rPr>
                <w:rFonts w:eastAsia="Calibri"/>
                <w:lang w:eastAsia="en-US"/>
              </w:rPr>
            </w:pPr>
          </w:p>
          <w:p w14:paraId="39CFD65B" w14:textId="77777777" w:rsidR="003061BD" w:rsidRPr="000E2D84" w:rsidRDefault="003061BD" w:rsidP="00145F5D">
            <w:pPr>
              <w:rPr>
                <w:rFonts w:eastAsia="Calibri"/>
                <w:lang w:eastAsia="en-US"/>
              </w:rPr>
            </w:pPr>
            <w:r w:rsidRPr="000E2D84">
              <w:rPr>
                <w:rFonts w:eastAsia="Calibri"/>
                <w:lang w:eastAsia="en-US"/>
              </w:rPr>
              <w:t>0б</w:t>
            </w:r>
          </w:p>
        </w:tc>
      </w:tr>
      <w:tr w:rsidR="003061BD" w:rsidRPr="000E2D84" w14:paraId="397A4F5F" w14:textId="77777777" w:rsidTr="00145F5D">
        <w:tc>
          <w:tcPr>
            <w:tcW w:w="959" w:type="dxa"/>
          </w:tcPr>
          <w:p w14:paraId="60DC414E" w14:textId="77777777" w:rsidR="003061BD" w:rsidRPr="000E2D84" w:rsidRDefault="003061BD" w:rsidP="00145F5D">
            <w:pPr>
              <w:rPr>
                <w:rFonts w:eastAsia="Calibri"/>
                <w:lang w:eastAsia="en-US"/>
              </w:rPr>
            </w:pPr>
            <w:r w:rsidRPr="000E2D84">
              <w:rPr>
                <w:rFonts w:eastAsia="Calibri"/>
                <w:lang w:eastAsia="en-US"/>
              </w:rPr>
              <w:t>9</w:t>
            </w:r>
          </w:p>
        </w:tc>
        <w:tc>
          <w:tcPr>
            <w:tcW w:w="3826" w:type="dxa"/>
          </w:tcPr>
          <w:p w14:paraId="7CC228AC" w14:textId="77777777" w:rsidR="003061BD" w:rsidRPr="000E2D84" w:rsidRDefault="003061BD" w:rsidP="00145F5D">
            <w:pPr>
              <w:rPr>
                <w:rFonts w:eastAsia="Calibri"/>
                <w:lang w:eastAsia="en-US"/>
              </w:rPr>
            </w:pPr>
            <w:r w:rsidRPr="000E2D84">
              <w:rPr>
                <w:rFonts w:eastAsia="Calibri"/>
                <w:lang w:eastAsia="en-US"/>
              </w:rPr>
              <w:t>Указан правильный ответ</w:t>
            </w:r>
          </w:p>
          <w:p w14:paraId="3F9F386F" w14:textId="77777777" w:rsidR="003061BD" w:rsidRPr="000E2D84" w:rsidRDefault="003061BD" w:rsidP="00145F5D">
            <w:pPr>
              <w:rPr>
                <w:rFonts w:eastAsia="Calibri"/>
                <w:lang w:eastAsia="en-US"/>
              </w:rPr>
            </w:pPr>
          </w:p>
          <w:p w14:paraId="5A44CE2B" w14:textId="77777777" w:rsidR="003061BD" w:rsidRPr="000E2D84" w:rsidRDefault="003061BD" w:rsidP="00145F5D">
            <w:pPr>
              <w:rPr>
                <w:rFonts w:eastAsia="Calibri"/>
                <w:lang w:eastAsia="en-US"/>
              </w:rPr>
            </w:pPr>
            <w:r w:rsidRPr="000E2D84">
              <w:rPr>
                <w:rFonts w:eastAsia="Calibri"/>
                <w:lang w:eastAsia="en-US"/>
              </w:rPr>
              <w:t>Ответ отсутствует или неверный</w:t>
            </w:r>
          </w:p>
        </w:tc>
        <w:tc>
          <w:tcPr>
            <w:tcW w:w="3545" w:type="dxa"/>
          </w:tcPr>
          <w:p w14:paraId="1CA62B47" w14:textId="77777777" w:rsidR="003061BD" w:rsidRPr="000E2D84" w:rsidRDefault="003061BD" w:rsidP="00145F5D">
            <w:pPr>
              <w:rPr>
                <w:rFonts w:eastAsia="Calibri"/>
                <w:lang w:eastAsia="en-US"/>
              </w:rPr>
            </w:pPr>
            <w:r w:rsidRPr="000E2D84">
              <w:rPr>
                <w:rFonts w:eastAsia="Calibri"/>
                <w:lang w:eastAsia="en-US"/>
              </w:rPr>
              <w:t>б</w:t>
            </w:r>
          </w:p>
        </w:tc>
        <w:tc>
          <w:tcPr>
            <w:tcW w:w="1241" w:type="dxa"/>
          </w:tcPr>
          <w:p w14:paraId="2DD70C99" w14:textId="77777777" w:rsidR="003061BD" w:rsidRPr="000E2D84" w:rsidRDefault="003061BD" w:rsidP="00145F5D">
            <w:pPr>
              <w:rPr>
                <w:rFonts w:eastAsia="Calibri"/>
                <w:lang w:eastAsia="en-US"/>
              </w:rPr>
            </w:pPr>
            <w:r w:rsidRPr="000E2D84">
              <w:rPr>
                <w:rFonts w:eastAsia="Calibri"/>
                <w:lang w:eastAsia="en-US"/>
              </w:rPr>
              <w:t>1б</w:t>
            </w:r>
          </w:p>
          <w:p w14:paraId="2E0B2033" w14:textId="77777777" w:rsidR="003061BD" w:rsidRPr="000E2D84" w:rsidRDefault="003061BD" w:rsidP="00145F5D">
            <w:pPr>
              <w:rPr>
                <w:rFonts w:eastAsia="Calibri"/>
                <w:lang w:eastAsia="en-US"/>
              </w:rPr>
            </w:pPr>
          </w:p>
          <w:p w14:paraId="7BDF1D77" w14:textId="77777777" w:rsidR="003061BD" w:rsidRPr="000E2D84" w:rsidRDefault="003061BD" w:rsidP="00145F5D">
            <w:pPr>
              <w:rPr>
                <w:rFonts w:eastAsia="Calibri"/>
                <w:lang w:eastAsia="en-US"/>
              </w:rPr>
            </w:pPr>
            <w:r w:rsidRPr="000E2D84">
              <w:rPr>
                <w:rFonts w:eastAsia="Calibri"/>
                <w:lang w:eastAsia="en-US"/>
              </w:rPr>
              <w:t>0б</w:t>
            </w:r>
          </w:p>
        </w:tc>
      </w:tr>
      <w:tr w:rsidR="003061BD" w:rsidRPr="000E2D84" w14:paraId="091B98EB" w14:textId="77777777" w:rsidTr="00145F5D">
        <w:tc>
          <w:tcPr>
            <w:tcW w:w="959" w:type="dxa"/>
          </w:tcPr>
          <w:p w14:paraId="2443D424" w14:textId="77777777" w:rsidR="003061BD" w:rsidRPr="000E2D84" w:rsidRDefault="003061BD" w:rsidP="00145F5D">
            <w:pPr>
              <w:rPr>
                <w:rFonts w:eastAsia="Calibri"/>
                <w:lang w:eastAsia="en-US"/>
              </w:rPr>
            </w:pPr>
            <w:r w:rsidRPr="000E2D84">
              <w:rPr>
                <w:rFonts w:eastAsia="Calibri"/>
                <w:lang w:eastAsia="en-US"/>
              </w:rPr>
              <w:t>10</w:t>
            </w:r>
          </w:p>
        </w:tc>
        <w:tc>
          <w:tcPr>
            <w:tcW w:w="3826" w:type="dxa"/>
          </w:tcPr>
          <w:p w14:paraId="592E40BE" w14:textId="77777777" w:rsidR="003061BD" w:rsidRPr="000E2D84" w:rsidRDefault="003061BD" w:rsidP="00145F5D">
            <w:pPr>
              <w:rPr>
                <w:rFonts w:eastAsia="Calibri"/>
                <w:lang w:eastAsia="en-US"/>
              </w:rPr>
            </w:pPr>
            <w:r w:rsidRPr="000E2D84">
              <w:rPr>
                <w:rFonts w:eastAsia="Calibri"/>
                <w:lang w:eastAsia="en-US"/>
              </w:rPr>
              <w:t>Указан правильный ответ</w:t>
            </w:r>
          </w:p>
          <w:p w14:paraId="5E76A6CB" w14:textId="77777777" w:rsidR="003061BD" w:rsidRPr="000E2D84" w:rsidRDefault="003061BD" w:rsidP="00145F5D">
            <w:pPr>
              <w:rPr>
                <w:rFonts w:eastAsia="Calibri"/>
                <w:lang w:eastAsia="en-US"/>
              </w:rPr>
            </w:pPr>
          </w:p>
          <w:p w14:paraId="08E9978F" w14:textId="77777777" w:rsidR="003061BD" w:rsidRPr="000E2D84" w:rsidRDefault="003061BD" w:rsidP="00145F5D">
            <w:pPr>
              <w:rPr>
                <w:rFonts w:eastAsia="Calibri"/>
                <w:lang w:eastAsia="en-US"/>
              </w:rPr>
            </w:pPr>
            <w:r w:rsidRPr="000E2D84">
              <w:rPr>
                <w:rFonts w:eastAsia="Calibri"/>
                <w:lang w:eastAsia="en-US"/>
              </w:rPr>
              <w:t>Ответ отсутствует или неверный</w:t>
            </w:r>
          </w:p>
        </w:tc>
        <w:tc>
          <w:tcPr>
            <w:tcW w:w="3545" w:type="dxa"/>
          </w:tcPr>
          <w:p w14:paraId="04680C50" w14:textId="77777777" w:rsidR="003061BD" w:rsidRPr="000E2D84" w:rsidRDefault="003061BD" w:rsidP="00145F5D">
            <w:pPr>
              <w:rPr>
                <w:rFonts w:eastAsia="Calibri"/>
                <w:lang w:eastAsia="en-US"/>
              </w:rPr>
            </w:pPr>
            <w:r w:rsidRPr="000E2D84">
              <w:rPr>
                <w:rFonts w:eastAsia="Calibri"/>
                <w:lang w:eastAsia="en-US"/>
              </w:rPr>
              <w:t>в</w:t>
            </w:r>
          </w:p>
        </w:tc>
        <w:tc>
          <w:tcPr>
            <w:tcW w:w="1241" w:type="dxa"/>
          </w:tcPr>
          <w:p w14:paraId="26AD17DB" w14:textId="77777777" w:rsidR="003061BD" w:rsidRPr="000E2D84" w:rsidRDefault="003061BD" w:rsidP="00145F5D">
            <w:pPr>
              <w:rPr>
                <w:rFonts w:eastAsia="Calibri"/>
                <w:lang w:eastAsia="en-US"/>
              </w:rPr>
            </w:pPr>
            <w:r w:rsidRPr="000E2D84">
              <w:rPr>
                <w:rFonts w:eastAsia="Calibri"/>
                <w:lang w:eastAsia="en-US"/>
              </w:rPr>
              <w:t>1б</w:t>
            </w:r>
          </w:p>
          <w:p w14:paraId="5978E846" w14:textId="77777777" w:rsidR="003061BD" w:rsidRPr="000E2D84" w:rsidRDefault="003061BD" w:rsidP="00145F5D">
            <w:pPr>
              <w:rPr>
                <w:rFonts w:eastAsia="Calibri"/>
                <w:lang w:eastAsia="en-US"/>
              </w:rPr>
            </w:pPr>
          </w:p>
          <w:p w14:paraId="0E73BCB8" w14:textId="77777777" w:rsidR="003061BD" w:rsidRPr="000E2D84" w:rsidRDefault="003061BD" w:rsidP="00145F5D">
            <w:pPr>
              <w:rPr>
                <w:rFonts w:eastAsia="Calibri"/>
                <w:lang w:eastAsia="en-US"/>
              </w:rPr>
            </w:pPr>
            <w:r w:rsidRPr="000E2D84">
              <w:rPr>
                <w:rFonts w:eastAsia="Calibri"/>
                <w:lang w:eastAsia="en-US"/>
              </w:rPr>
              <w:t>0б</w:t>
            </w:r>
          </w:p>
        </w:tc>
      </w:tr>
    </w:tbl>
    <w:p w14:paraId="02C61A16" w14:textId="77777777" w:rsidR="003061BD" w:rsidRPr="000E2D84" w:rsidRDefault="003061BD" w:rsidP="003061BD">
      <w:pPr>
        <w:rPr>
          <w:rFonts w:eastAsia="Calibri"/>
        </w:rPr>
      </w:pPr>
      <w:r w:rsidRPr="000E2D84">
        <w:rPr>
          <w:rFonts w:eastAsia="Calibri"/>
        </w:rPr>
        <w:t>Итого:</w:t>
      </w:r>
    </w:p>
    <w:p w14:paraId="04E35FA4" w14:textId="77777777" w:rsidR="003061BD" w:rsidRPr="000E2D84" w:rsidRDefault="003061BD" w:rsidP="003061BD">
      <w:pPr>
        <w:rPr>
          <w:rFonts w:eastAsia="Calibri"/>
        </w:rPr>
      </w:pPr>
      <w:r w:rsidRPr="000E2D84">
        <w:rPr>
          <w:rFonts w:eastAsia="Calibri"/>
        </w:rPr>
        <w:t>«5»-если набрано 11 баллов</w:t>
      </w:r>
    </w:p>
    <w:p w14:paraId="21D8B90D" w14:textId="77777777" w:rsidR="003061BD" w:rsidRPr="000E2D84" w:rsidRDefault="003061BD" w:rsidP="003061BD">
      <w:pPr>
        <w:rPr>
          <w:rFonts w:eastAsia="Calibri"/>
        </w:rPr>
      </w:pPr>
      <w:r w:rsidRPr="000E2D84">
        <w:rPr>
          <w:rFonts w:eastAsia="Calibri"/>
        </w:rPr>
        <w:t>«4»-если набрано 9-7 балла</w:t>
      </w:r>
    </w:p>
    <w:p w14:paraId="123FE11D" w14:textId="77777777" w:rsidR="003061BD" w:rsidRPr="000E2D84" w:rsidRDefault="003061BD" w:rsidP="003061BD">
      <w:pPr>
        <w:rPr>
          <w:rFonts w:eastAsia="Calibri"/>
        </w:rPr>
      </w:pPr>
      <w:r w:rsidRPr="000E2D84">
        <w:rPr>
          <w:rFonts w:eastAsia="Calibri"/>
        </w:rPr>
        <w:t>«3»-если набрано 6-4 балла</w:t>
      </w:r>
    </w:p>
    <w:p w14:paraId="37ABBF02" w14:textId="77777777" w:rsidR="00FB18E0" w:rsidRPr="003061BD" w:rsidRDefault="003061BD" w:rsidP="003061BD">
      <w:pPr>
        <w:rPr>
          <w:rFonts w:eastAsia="Calibri"/>
        </w:rPr>
      </w:pPr>
      <w:r w:rsidRPr="000E2D84">
        <w:rPr>
          <w:rFonts w:eastAsia="Calibri"/>
        </w:rPr>
        <w:t>«2»-если набрано менее 3 баллов</w:t>
      </w:r>
    </w:p>
    <w:p w14:paraId="52CB8B07" w14:textId="77777777" w:rsidR="00461F58" w:rsidRPr="00461F58" w:rsidRDefault="00461F58" w:rsidP="00461F58">
      <w:pPr>
        <w:autoSpaceDE w:val="0"/>
        <w:autoSpaceDN w:val="0"/>
        <w:adjustRightInd w:val="0"/>
        <w:jc w:val="center"/>
        <w:rPr>
          <w:rFonts w:eastAsiaTheme="minorHAnsi"/>
          <w:b/>
          <w:bCs/>
          <w:color w:val="000000"/>
          <w:lang w:eastAsia="en-US"/>
        </w:rPr>
      </w:pPr>
      <w:r w:rsidRPr="00461F58">
        <w:rPr>
          <w:rFonts w:eastAsiaTheme="minorHAnsi"/>
          <w:b/>
          <w:bCs/>
          <w:color w:val="000000"/>
          <w:lang w:eastAsia="en-US"/>
        </w:rPr>
        <w:t>ГОДОВОЙ ПРОЕКТ</w:t>
      </w:r>
    </w:p>
    <w:p w14:paraId="65A15EDC" w14:textId="77777777" w:rsidR="00461F58" w:rsidRDefault="00461F58" w:rsidP="00461F58">
      <w:pPr>
        <w:autoSpaceDE w:val="0"/>
        <w:autoSpaceDN w:val="0"/>
        <w:adjustRightInd w:val="0"/>
        <w:jc w:val="center"/>
        <w:rPr>
          <w:rFonts w:eastAsiaTheme="minorHAnsi"/>
          <w:b/>
          <w:bCs/>
          <w:color w:val="000000"/>
          <w:lang w:eastAsia="en-US"/>
        </w:rPr>
      </w:pPr>
      <w:r w:rsidRPr="00461F58">
        <w:rPr>
          <w:rFonts w:eastAsiaTheme="minorHAnsi"/>
          <w:b/>
          <w:bCs/>
          <w:color w:val="000000"/>
          <w:lang w:eastAsia="en-US"/>
        </w:rPr>
        <w:t xml:space="preserve">по физической культуре для </w:t>
      </w:r>
      <w:r>
        <w:rPr>
          <w:rFonts w:eastAsiaTheme="minorHAnsi"/>
          <w:b/>
          <w:bCs/>
          <w:color w:val="000000"/>
          <w:lang w:eastAsia="en-US"/>
        </w:rPr>
        <w:t>об</w:t>
      </w:r>
      <w:r w:rsidRPr="00461F58">
        <w:rPr>
          <w:rFonts w:eastAsiaTheme="minorHAnsi"/>
          <w:b/>
          <w:bCs/>
          <w:color w:val="000000"/>
          <w:lang w:eastAsia="en-US"/>
        </w:rPr>
        <w:t>уча</w:t>
      </w:r>
      <w:r>
        <w:rPr>
          <w:rFonts w:eastAsiaTheme="minorHAnsi"/>
          <w:b/>
          <w:bCs/>
          <w:color w:val="000000"/>
          <w:lang w:eastAsia="en-US"/>
        </w:rPr>
        <w:t>ю</w:t>
      </w:r>
      <w:r w:rsidRPr="00461F58">
        <w:rPr>
          <w:rFonts w:eastAsiaTheme="minorHAnsi"/>
          <w:b/>
          <w:bCs/>
          <w:color w:val="000000"/>
          <w:lang w:eastAsia="en-US"/>
        </w:rPr>
        <w:t>щихся</w:t>
      </w:r>
    </w:p>
    <w:p w14:paraId="7AC11D86" w14:textId="77777777" w:rsidR="00461F58" w:rsidRPr="00461F58" w:rsidRDefault="00461F58" w:rsidP="00461F58">
      <w:pPr>
        <w:autoSpaceDE w:val="0"/>
        <w:autoSpaceDN w:val="0"/>
        <w:adjustRightInd w:val="0"/>
        <w:jc w:val="center"/>
        <w:rPr>
          <w:rFonts w:eastAsiaTheme="minorHAnsi"/>
          <w:b/>
          <w:bCs/>
          <w:color w:val="000000"/>
          <w:lang w:eastAsia="en-US"/>
        </w:rPr>
      </w:pPr>
      <w:r>
        <w:rPr>
          <w:rFonts w:eastAsiaTheme="minorHAnsi"/>
          <w:b/>
          <w:bCs/>
          <w:color w:val="000000"/>
          <w:lang w:eastAsia="en-US"/>
        </w:rPr>
        <w:t xml:space="preserve">4года </w:t>
      </w:r>
      <w:r w:rsidRPr="00461F58">
        <w:rPr>
          <w:rFonts w:eastAsiaTheme="minorHAnsi"/>
          <w:b/>
          <w:bCs/>
          <w:color w:val="000000"/>
          <w:lang w:eastAsia="en-US"/>
        </w:rPr>
        <w:t>обучения</w:t>
      </w:r>
    </w:p>
    <w:p w14:paraId="5D968454" w14:textId="77777777" w:rsidR="00461F58" w:rsidRPr="00461F58" w:rsidRDefault="00461F58" w:rsidP="00461F58">
      <w:pPr>
        <w:autoSpaceDE w:val="0"/>
        <w:autoSpaceDN w:val="0"/>
        <w:adjustRightInd w:val="0"/>
        <w:rPr>
          <w:rFonts w:eastAsiaTheme="minorHAnsi"/>
          <w:b/>
          <w:bCs/>
          <w:color w:val="000000"/>
          <w:lang w:eastAsia="en-US"/>
        </w:rPr>
      </w:pPr>
      <w:r w:rsidRPr="00461F58">
        <w:rPr>
          <w:rFonts w:eastAsiaTheme="minorHAnsi"/>
          <w:color w:val="000000"/>
          <w:lang w:eastAsia="en-US"/>
        </w:rPr>
        <w:t>Подготовьте проект по одной из тем на выбор (выбрать только 1 тему!):</w:t>
      </w:r>
    </w:p>
    <w:p w14:paraId="725F8505" w14:textId="77777777" w:rsidR="00461F58" w:rsidRPr="00461F58" w:rsidRDefault="00461F58" w:rsidP="00461F58">
      <w:pPr>
        <w:autoSpaceDE w:val="0"/>
        <w:autoSpaceDN w:val="0"/>
        <w:adjustRightInd w:val="0"/>
        <w:rPr>
          <w:rFonts w:eastAsiaTheme="minorHAnsi"/>
          <w:color w:val="000000"/>
          <w:lang w:eastAsia="en-US"/>
        </w:rPr>
      </w:pPr>
      <w:r w:rsidRPr="00461F58">
        <w:rPr>
          <w:rFonts w:eastAsiaTheme="minorHAnsi"/>
          <w:color w:val="000000"/>
          <w:lang w:eastAsia="en-US"/>
        </w:rPr>
        <w:t xml:space="preserve">1. Физическая культура – залог здоровья. </w:t>
      </w:r>
    </w:p>
    <w:p w14:paraId="557F1058" w14:textId="77777777" w:rsidR="00461F58" w:rsidRPr="00461F58" w:rsidRDefault="00461F58" w:rsidP="00461F58">
      <w:pPr>
        <w:autoSpaceDE w:val="0"/>
        <w:autoSpaceDN w:val="0"/>
        <w:adjustRightInd w:val="0"/>
        <w:rPr>
          <w:rFonts w:eastAsiaTheme="minorHAnsi"/>
          <w:color w:val="000000"/>
          <w:lang w:eastAsia="en-US"/>
        </w:rPr>
      </w:pPr>
      <w:r w:rsidRPr="00461F58">
        <w:rPr>
          <w:rFonts w:eastAsiaTheme="minorHAnsi"/>
          <w:color w:val="000000"/>
          <w:lang w:eastAsia="en-US"/>
        </w:rPr>
        <w:t xml:space="preserve">2. Его величество - балет. История балета. Что такое балет? </w:t>
      </w:r>
    </w:p>
    <w:p w14:paraId="06A2DFCE" w14:textId="77777777" w:rsidR="00461F58" w:rsidRPr="00461F58" w:rsidRDefault="00461F58" w:rsidP="00461F58">
      <w:pPr>
        <w:autoSpaceDE w:val="0"/>
        <w:autoSpaceDN w:val="0"/>
        <w:adjustRightInd w:val="0"/>
        <w:rPr>
          <w:rFonts w:eastAsiaTheme="minorHAnsi"/>
          <w:color w:val="000000"/>
          <w:lang w:eastAsia="en-US"/>
        </w:rPr>
      </w:pPr>
      <w:r w:rsidRPr="00461F58">
        <w:rPr>
          <w:rFonts w:eastAsiaTheme="minorHAnsi"/>
          <w:color w:val="000000"/>
          <w:lang w:eastAsia="en-US"/>
        </w:rPr>
        <w:t xml:space="preserve">3. Самые популярные виды спорта. Самые популярные виды спорта, почему так важен      спорт для человека. </w:t>
      </w:r>
    </w:p>
    <w:p w14:paraId="3170A187" w14:textId="77777777" w:rsidR="00FB18E0" w:rsidRPr="00461F58" w:rsidRDefault="00FB18E0" w:rsidP="00461F58">
      <w:pPr>
        <w:tabs>
          <w:tab w:val="left" w:pos="300"/>
        </w:tabs>
        <w:autoSpaceDE w:val="0"/>
        <w:autoSpaceDN w:val="0"/>
        <w:adjustRightInd w:val="0"/>
        <w:rPr>
          <w:rFonts w:eastAsiaTheme="minorHAnsi"/>
          <w:b/>
          <w:bCs/>
          <w:lang w:eastAsia="en-US"/>
        </w:rPr>
      </w:pPr>
    </w:p>
    <w:p w14:paraId="48F17AA7" w14:textId="77777777" w:rsidR="00A22C25" w:rsidRPr="00461F58" w:rsidRDefault="000A3973" w:rsidP="00D215E1">
      <w:pPr>
        <w:tabs>
          <w:tab w:val="right" w:pos="9923"/>
        </w:tabs>
        <w:ind w:right="57"/>
        <w:jc w:val="both"/>
        <w:rPr>
          <w:b/>
          <w:bCs/>
        </w:rPr>
      </w:pPr>
      <w:r w:rsidRPr="00461F58">
        <w:rPr>
          <w:b/>
          <w:bCs/>
        </w:rPr>
        <w:t>2.</w:t>
      </w:r>
      <w:r w:rsidR="004643D7" w:rsidRPr="00461F58">
        <w:rPr>
          <w:b/>
          <w:bCs/>
        </w:rPr>
        <w:t>5</w:t>
      </w:r>
      <w:r w:rsidRPr="00461F58">
        <w:rPr>
          <w:b/>
          <w:bCs/>
        </w:rPr>
        <w:t>. Методические материалы</w:t>
      </w:r>
    </w:p>
    <w:p w14:paraId="72FB44DD" w14:textId="77777777" w:rsidR="00B600AC" w:rsidRPr="00F84842" w:rsidRDefault="00B600AC" w:rsidP="00501F05">
      <w:pPr>
        <w:jc w:val="both"/>
      </w:pPr>
      <w:r w:rsidRPr="00F84842">
        <w:t>На дополнительных занятиях физической культурой используются различные методы и приёмы, которые направлены на развитие двигательных навыков, укрепление здоровья и формирование мотивации к активному образу жизни. </w:t>
      </w:r>
    </w:p>
    <w:p w14:paraId="2C8DB737" w14:textId="77777777" w:rsidR="00794486" w:rsidRPr="00F84842" w:rsidRDefault="00794486" w:rsidP="00025EA7">
      <w:pPr>
        <w:jc w:val="both"/>
        <w:rPr>
          <w:b/>
          <w:u w:val="single"/>
        </w:rPr>
      </w:pPr>
      <w:proofErr w:type="spellStart"/>
      <w:proofErr w:type="gramStart"/>
      <w:r w:rsidRPr="00F84842">
        <w:rPr>
          <w:b/>
          <w:u w:val="single"/>
        </w:rPr>
        <w:t>Методы,используемыена</w:t>
      </w:r>
      <w:r w:rsidRPr="00F84842">
        <w:rPr>
          <w:b/>
          <w:spacing w:val="-2"/>
          <w:u w:val="single"/>
        </w:rPr>
        <w:t>занятиях</w:t>
      </w:r>
      <w:proofErr w:type="spellEnd"/>
      <w:proofErr w:type="gramEnd"/>
      <w:r w:rsidRPr="00F84842">
        <w:rPr>
          <w:b/>
          <w:spacing w:val="-2"/>
          <w:u w:val="single"/>
        </w:rPr>
        <w:t>:</w:t>
      </w:r>
    </w:p>
    <w:p w14:paraId="53BA863B" w14:textId="77777777" w:rsidR="00B600AC" w:rsidRPr="00F84842" w:rsidRDefault="00B600AC" w:rsidP="00501F05">
      <w:pPr>
        <w:shd w:val="clear" w:color="auto" w:fill="FFFFFF"/>
      </w:pPr>
    </w:p>
    <w:p w14:paraId="35BC69B0" w14:textId="77777777" w:rsidR="00B600AC" w:rsidRPr="00F84842" w:rsidRDefault="00B600AC">
      <w:pPr>
        <w:numPr>
          <w:ilvl w:val="0"/>
          <w:numId w:val="2"/>
        </w:numPr>
        <w:shd w:val="clear" w:color="auto" w:fill="FFFFFF"/>
        <w:jc w:val="both"/>
      </w:pPr>
      <w:r w:rsidRPr="00F84842">
        <w:rPr>
          <w:b/>
          <w:bCs/>
        </w:rPr>
        <w:t>Наглядный.</w:t>
      </w:r>
      <w:r w:rsidRPr="00F84842">
        <w:t> Формирует представления о движении, развивает сенсорные способности. Включает наглядно-зрительные, тактильно-мышечные и наглядно-слуховые приёмы. </w:t>
      </w:r>
    </w:p>
    <w:p w14:paraId="182F6021" w14:textId="77777777" w:rsidR="00B600AC" w:rsidRPr="00F84842" w:rsidRDefault="00B600AC">
      <w:pPr>
        <w:numPr>
          <w:ilvl w:val="0"/>
          <w:numId w:val="2"/>
        </w:numPr>
        <w:shd w:val="clear" w:color="auto" w:fill="FFFFFF"/>
        <w:jc w:val="both"/>
      </w:pPr>
      <w:r w:rsidRPr="00F84842">
        <w:rPr>
          <w:b/>
          <w:bCs/>
        </w:rPr>
        <w:t>Вербальный (словесный).</w:t>
      </w:r>
      <w:r w:rsidRPr="00F84842">
        <w:t> Активизирует сознание ребёнка, способствует осмыслению задач, их содержания и структуры. К вербальным приёмам относятся объяснение, описание, указания, беседа, вопросы к детям. </w:t>
      </w:r>
    </w:p>
    <w:p w14:paraId="6C8787A2" w14:textId="77777777" w:rsidR="00501F05" w:rsidRPr="00F84842" w:rsidRDefault="00B600AC">
      <w:pPr>
        <w:pStyle w:val="a3"/>
        <w:widowControl w:val="0"/>
        <w:numPr>
          <w:ilvl w:val="0"/>
          <w:numId w:val="2"/>
        </w:numPr>
        <w:tabs>
          <w:tab w:val="left" w:pos="1133"/>
        </w:tabs>
        <w:autoSpaceDE w:val="0"/>
        <w:autoSpaceDN w:val="0"/>
        <w:spacing w:after="0" w:line="240" w:lineRule="auto"/>
        <w:ind w:right="289"/>
        <w:jc w:val="both"/>
        <w:rPr>
          <w:rFonts w:ascii="Times New Roman" w:hAnsi="Times New Roman" w:cs="Times New Roman"/>
          <w:sz w:val="24"/>
          <w:szCs w:val="24"/>
        </w:rPr>
      </w:pPr>
      <w:r w:rsidRPr="00F84842">
        <w:rPr>
          <w:rFonts w:ascii="Times New Roman" w:hAnsi="Times New Roman" w:cs="Times New Roman"/>
          <w:b/>
          <w:bCs/>
          <w:sz w:val="24"/>
          <w:szCs w:val="24"/>
        </w:rPr>
        <w:t>Практический.</w:t>
      </w:r>
      <w:r w:rsidRPr="00F84842">
        <w:rPr>
          <w:rFonts w:ascii="Times New Roman" w:hAnsi="Times New Roman" w:cs="Times New Roman"/>
          <w:sz w:val="24"/>
          <w:szCs w:val="24"/>
        </w:rPr>
        <w:t> Обеспечивает проверку двигательных действий, правильность их восприятия и моторные ощущения. </w:t>
      </w:r>
      <w:r w:rsidR="00794486" w:rsidRPr="00F84842">
        <w:rPr>
          <w:rFonts w:ascii="Times New Roman" w:hAnsi="Times New Roman" w:cs="Times New Roman"/>
          <w:sz w:val="24"/>
          <w:szCs w:val="24"/>
        </w:rPr>
        <w:t>практический: выполнение упражнений, дидактических упражнений и игр, самостоятельных творческих заданий и коллективных работ.</w:t>
      </w:r>
    </w:p>
    <w:p w14:paraId="266B5427" w14:textId="77777777" w:rsidR="00501F05" w:rsidRPr="00F84842" w:rsidRDefault="00B600AC">
      <w:pPr>
        <w:pStyle w:val="a3"/>
        <w:widowControl w:val="0"/>
        <w:numPr>
          <w:ilvl w:val="0"/>
          <w:numId w:val="2"/>
        </w:numPr>
        <w:tabs>
          <w:tab w:val="left" w:pos="1133"/>
        </w:tabs>
        <w:autoSpaceDE w:val="0"/>
        <w:autoSpaceDN w:val="0"/>
        <w:spacing w:after="0" w:line="240" w:lineRule="auto"/>
        <w:ind w:right="289"/>
        <w:jc w:val="both"/>
        <w:rPr>
          <w:rFonts w:ascii="Times New Roman" w:hAnsi="Times New Roman" w:cs="Times New Roman"/>
          <w:sz w:val="24"/>
          <w:szCs w:val="24"/>
        </w:rPr>
      </w:pPr>
      <w:r w:rsidRPr="00F84842">
        <w:rPr>
          <w:rFonts w:ascii="Times New Roman" w:hAnsi="Times New Roman" w:cs="Times New Roman"/>
          <w:b/>
          <w:bCs/>
          <w:sz w:val="24"/>
          <w:szCs w:val="24"/>
        </w:rPr>
        <w:t>Метод круговой тренировки.</w:t>
      </w:r>
      <w:r w:rsidRPr="00F84842">
        <w:rPr>
          <w:rFonts w:ascii="Times New Roman" w:hAnsi="Times New Roman" w:cs="Times New Roman"/>
          <w:sz w:val="24"/>
          <w:szCs w:val="24"/>
        </w:rPr>
        <w:t> Дети выполняют упражнения на разных станциях, передвигаясь по заданному кругу. Это позволяет разносторонне воздействовать на мышцы, различные органы и системы организма. Начинать следует с нагрузки не более 50% от максимально возможной для каждого ребёнка, постепенно увеличивая количество упражнений, время их выполнения, скорость или сокращая отдых между кругами. </w:t>
      </w:r>
    </w:p>
    <w:p w14:paraId="7E883135" w14:textId="77777777" w:rsidR="00501F05" w:rsidRPr="00F84842" w:rsidRDefault="00B600AC">
      <w:pPr>
        <w:pStyle w:val="a3"/>
        <w:widowControl w:val="0"/>
        <w:numPr>
          <w:ilvl w:val="0"/>
          <w:numId w:val="2"/>
        </w:numPr>
        <w:tabs>
          <w:tab w:val="left" w:pos="1133"/>
        </w:tabs>
        <w:autoSpaceDE w:val="0"/>
        <w:autoSpaceDN w:val="0"/>
        <w:spacing w:after="0" w:line="240" w:lineRule="auto"/>
        <w:ind w:right="289"/>
        <w:jc w:val="both"/>
        <w:rPr>
          <w:rFonts w:ascii="Times New Roman" w:hAnsi="Times New Roman" w:cs="Times New Roman"/>
          <w:sz w:val="24"/>
          <w:szCs w:val="24"/>
        </w:rPr>
      </w:pPr>
      <w:r w:rsidRPr="00F84842">
        <w:rPr>
          <w:rFonts w:ascii="Times New Roman" w:hAnsi="Times New Roman" w:cs="Times New Roman"/>
          <w:b/>
          <w:bCs/>
          <w:sz w:val="24"/>
          <w:szCs w:val="24"/>
        </w:rPr>
        <w:t>Игровой метод.</w:t>
      </w:r>
      <w:r w:rsidRPr="00F84842">
        <w:rPr>
          <w:rFonts w:ascii="Times New Roman" w:hAnsi="Times New Roman" w:cs="Times New Roman"/>
          <w:sz w:val="24"/>
          <w:szCs w:val="24"/>
        </w:rPr>
        <w:t xml:space="preserve"> Отражает методические особенности игры и игровых упражнений. Позволяет совершенствовать двигательные навыки, развивать самостоятельность и творчество. Используются сюжетные и несюжетные, а также </w:t>
      </w:r>
      <w:r w:rsidRPr="00F84842">
        <w:rPr>
          <w:rFonts w:ascii="Times New Roman" w:hAnsi="Times New Roman" w:cs="Times New Roman"/>
          <w:sz w:val="24"/>
          <w:szCs w:val="24"/>
        </w:rPr>
        <w:lastRenderedPageBreak/>
        <w:t>спортивные игры. </w:t>
      </w:r>
    </w:p>
    <w:p w14:paraId="49D4C4AD" w14:textId="77777777" w:rsidR="00B600AC" w:rsidRPr="00F84842" w:rsidRDefault="00B600AC">
      <w:pPr>
        <w:pStyle w:val="a3"/>
        <w:widowControl w:val="0"/>
        <w:numPr>
          <w:ilvl w:val="0"/>
          <w:numId w:val="2"/>
        </w:numPr>
        <w:tabs>
          <w:tab w:val="left" w:pos="1133"/>
        </w:tabs>
        <w:autoSpaceDE w:val="0"/>
        <w:autoSpaceDN w:val="0"/>
        <w:spacing w:after="0" w:line="240" w:lineRule="auto"/>
        <w:ind w:right="289"/>
        <w:jc w:val="both"/>
        <w:rPr>
          <w:rFonts w:ascii="Times New Roman" w:hAnsi="Times New Roman" w:cs="Times New Roman"/>
          <w:sz w:val="24"/>
          <w:szCs w:val="24"/>
        </w:rPr>
      </w:pPr>
      <w:r w:rsidRPr="00F84842">
        <w:rPr>
          <w:rFonts w:ascii="Times New Roman" w:hAnsi="Times New Roman" w:cs="Times New Roman"/>
          <w:b/>
          <w:bCs/>
          <w:sz w:val="24"/>
          <w:szCs w:val="24"/>
        </w:rPr>
        <w:t>Соревновательный метод.</w:t>
      </w:r>
      <w:r w:rsidRPr="00F84842">
        <w:rPr>
          <w:rFonts w:ascii="Times New Roman" w:hAnsi="Times New Roman" w:cs="Times New Roman"/>
          <w:sz w:val="24"/>
          <w:szCs w:val="24"/>
        </w:rPr>
        <w:t> В относительно элементарных формах применяется в работе с детьми дошкольного возраста. Способствует практическому освоению действий физических упражнений. Перед детьми ставятся задачи типа «кто быстрей принесёт флажок», «кто дальше бросит мяч». </w:t>
      </w:r>
    </w:p>
    <w:p w14:paraId="0289F598" w14:textId="77777777" w:rsidR="00501F05" w:rsidRPr="00F84842" w:rsidRDefault="00501F05" w:rsidP="00501F05">
      <w:pPr>
        <w:shd w:val="clear" w:color="auto" w:fill="FFFFFF"/>
        <w:rPr>
          <w:b/>
          <w:bCs/>
        </w:rPr>
      </w:pPr>
    </w:p>
    <w:p w14:paraId="019F8C68" w14:textId="77777777" w:rsidR="00B600AC" w:rsidRPr="00F84842" w:rsidRDefault="00B600AC" w:rsidP="00501F05">
      <w:pPr>
        <w:shd w:val="clear" w:color="auto" w:fill="FFFFFF"/>
      </w:pPr>
      <w:r w:rsidRPr="00F84842">
        <w:rPr>
          <w:b/>
          <w:bCs/>
        </w:rPr>
        <w:t>Инновационные подходы:</w:t>
      </w:r>
    </w:p>
    <w:p w14:paraId="60DA307F" w14:textId="77777777" w:rsidR="00B600AC" w:rsidRPr="00F84842" w:rsidRDefault="00B600AC">
      <w:pPr>
        <w:numPr>
          <w:ilvl w:val="0"/>
          <w:numId w:val="24"/>
        </w:numPr>
        <w:shd w:val="clear" w:color="auto" w:fill="FFFFFF"/>
      </w:pPr>
      <w:r w:rsidRPr="00F84842">
        <w:rPr>
          <w:b/>
          <w:bCs/>
        </w:rPr>
        <w:t>Методика «Весёлый фитнес».</w:t>
      </w:r>
      <w:r w:rsidRPr="00F84842">
        <w:t> Включает элементы танцевальной аэробики, йоги и растяжки. Упражнения выполняются под музыку, что способствует развитию чувства ритма и координации движений.</w:t>
      </w:r>
    </w:p>
    <w:p w14:paraId="2D836A40" w14:textId="77777777" w:rsidR="00B600AC" w:rsidRPr="00F84842" w:rsidRDefault="00B600AC">
      <w:pPr>
        <w:numPr>
          <w:ilvl w:val="0"/>
          <w:numId w:val="24"/>
        </w:numPr>
        <w:shd w:val="clear" w:color="auto" w:fill="FFFFFF"/>
      </w:pPr>
      <w:r w:rsidRPr="00F84842">
        <w:rPr>
          <w:b/>
          <w:bCs/>
        </w:rPr>
        <w:t>Сказкотерапия в физкультуре.</w:t>
      </w:r>
      <w:r w:rsidRPr="00F84842">
        <w:t> Сочетание физических упражнений с сюжетом сказки для мотивации детей.</w:t>
      </w:r>
    </w:p>
    <w:p w14:paraId="258FD21F" w14:textId="77777777" w:rsidR="00B600AC" w:rsidRPr="00F84842" w:rsidRDefault="00B600AC">
      <w:pPr>
        <w:numPr>
          <w:ilvl w:val="0"/>
          <w:numId w:val="24"/>
        </w:numPr>
        <w:shd w:val="clear" w:color="auto" w:fill="FFFFFF"/>
      </w:pPr>
      <w:r w:rsidRPr="00F84842">
        <w:rPr>
          <w:b/>
          <w:bCs/>
        </w:rPr>
        <w:t>Использование современного оборудования и технологий.</w:t>
      </w:r>
      <w:r w:rsidRPr="00F84842">
        <w:t> Например, мягких модулей, гимнастических мячей, балансировочных дорожек.</w:t>
      </w:r>
    </w:p>
    <w:p w14:paraId="197CC3EF" w14:textId="77777777" w:rsidR="00B600AC" w:rsidRPr="00F84842" w:rsidRDefault="00794486" w:rsidP="00B600AC">
      <w:pPr>
        <w:pStyle w:val="1"/>
        <w:spacing w:before="0"/>
        <w:jc w:val="both"/>
        <w:rPr>
          <w:rFonts w:ascii="Times New Roman" w:hAnsi="Times New Roman" w:cs="Times New Roman"/>
          <w:b/>
          <w:bCs/>
          <w:color w:val="auto"/>
          <w:sz w:val="24"/>
          <w:szCs w:val="24"/>
          <w:u w:val="single"/>
        </w:rPr>
      </w:pPr>
      <w:proofErr w:type="spellStart"/>
      <w:proofErr w:type="gramStart"/>
      <w:r w:rsidRPr="00F84842">
        <w:rPr>
          <w:rFonts w:ascii="Times New Roman" w:hAnsi="Times New Roman" w:cs="Times New Roman"/>
          <w:b/>
          <w:bCs/>
          <w:color w:val="auto"/>
          <w:sz w:val="24"/>
          <w:szCs w:val="24"/>
          <w:u w:val="single"/>
        </w:rPr>
        <w:t>Основныеприемы,используемыена</w:t>
      </w:r>
      <w:r w:rsidRPr="00F84842">
        <w:rPr>
          <w:rFonts w:ascii="Times New Roman" w:hAnsi="Times New Roman" w:cs="Times New Roman"/>
          <w:b/>
          <w:bCs/>
          <w:color w:val="auto"/>
          <w:spacing w:val="-2"/>
          <w:sz w:val="24"/>
          <w:szCs w:val="24"/>
          <w:u w:val="single"/>
        </w:rPr>
        <w:t>заняти</w:t>
      </w:r>
      <w:r w:rsidR="00B600AC" w:rsidRPr="00F84842">
        <w:rPr>
          <w:rFonts w:ascii="Times New Roman" w:hAnsi="Times New Roman" w:cs="Times New Roman"/>
          <w:b/>
          <w:bCs/>
          <w:color w:val="auto"/>
          <w:spacing w:val="-2"/>
          <w:sz w:val="24"/>
          <w:szCs w:val="24"/>
          <w:u w:val="single"/>
        </w:rPr>
        <w:t>ях</w:t>
      </w:r>
      <w:proofErr w:type="spellEnd"/>
      <w:proofErr w:type="gramEnd"/>
    </w:p>
    <w:p w14:paraId="6275650A" w14:textId="77777777" w:rsidR="00B600AC" w:rsidRPr="00F84842" w:rsidRDefault="00B600AC">
      <w:pPr>
        <w:numPr>
          <w:ilvl w:val="0"/>
          <w:numId w:val="25"/>
        </w:numPr>
        <w:shd w:val="clear" w:color="auto" w:fill="FFFFFF"/>
        <w:spacing w:line="330" w:lineRule="atLeast"/>
      </w:pPr>
      <w:r w:rsidRPr="00F84842">
        <w:rPr>
          <w:b/>
          <w:bCs/>
        </w:rPr>
        <w:t>Наглядно-зрительные приёмы.</w:t>
      </w:r>
      <w:r w:rsidRPr="00F84842">
        <w:t xml:space="preserve"> Чёткий показ образца движения или его элементов, подражание образцам окружающей жизни, использование зрительных ориентиров, видеофильмов, фотографий, графиков, рисунков.  </w:t>
      </w:r>
    </w:p>
    <w:p w14:paraId="4CB219D5" w14:textId="77777777" w:rsidR="00B600AC" w:rsidRPr="00F84842" w:rsidRDefault="00B600AC">
      <w:pPr>
        <w:numPr>
          <w:ilvl w:val="0"/>
          <w:numId w:val="25"/>
        </w:numPr>
        <w:shd w:val="clear" w:color="auto" w:fill="FFFFFF"/>
        <w:spacing w:line="330" w:lineRule="atLeast"/>
      </w:pPr>
      <w:r w:rsidRPr="00F84842">
        <w:rPr>
          <w:b/>
          <w:bCs/>
        </w:rPr>
        <w:t>Приёмы тактильно-мышечной наглядности.</w:t>
      </w:r>
      <w:r w:rsidRPr="00F84842">
        <w:t xml:space="preserve"> Педагог прикосновением к ребёнку уточняет и направляет положение отдельных частей тела (например, помогает принять правильное положение тела или сделать наклон).  </w:t>
      </w:r>
    </w:p>
    <w:p w14:paraId="6795DB1D" w14:textId="77777777" w:rsidR="00B600AC" w:rsidRPr="00F84842" w:rsidRDefault="00B600AC">
      <w:pPr>
        <w:numPr>
          <w:ilvl w:val="0"/>
          <w:numId w:val="25"/>
        </w:numPr>
        <w:shd w:val="clear" w:color="auto" w:fill="FFFFFF"/>
        <w:spacing w:line="330" w:lineRule="atLeast"/>
      </w:pPr>
      <w:r w:rsidRPr="00F84842">
        <w:rPr>
          <w:b/>
          <w:bCs/>
        </w:rPr>
        <w:t>Наглядно-слуховые приёмы.</w:t>
      </w:r>
      <w:r w:rsidRPr="00F84842">
        <w:t xml:space="preserve"> Движения выполняются под музыку, песню, ритм бубна, сопровождаются прибаутками, чтением стихотворений. Это улучшает качество движений, регулирует темп и ритм, вызывает эмоциональный подъём.  </w:t>
      </w:r>
    </w:p>
    <w:p w14:paraId="7B03E676" w14:textId="77777777" w:rsidR="00B600AC" w:rsidRPr="00F84842" w:rsidRDefault="00B600AC">
      <w:pPr>
        <w:numPr>
          <w:ilvl w:val="0"/>
          <w:numId w:val="25"/>
        </w:numPr>
        <w:shd w:val="clear" w:color="auto" w:fill="FFFFFF"/>
        <w:spacing w:line="330" w:lineRule="atLeast"/>
      </w:pPr>
      <w:r w:rsidRPr="00F84842">
        <w:rPr>
          <w:b/>
          <w:bCs/>
        </w:rPr>
        <w:t>Вербальные приёмы.</w:t>
      </w:r>
      <w:r w:rsidRPr="00F84842">
        <w:t xml:space="preserve"> Краткое описание и объяснение физических упражнений, опирающееся на двигательный и жизненный опыт ребёнка. К ним также относятся указания о выполнении движения, беседа перед введением новых упражнений или подвижных игр, уточнение сюжета подвижной игры или последовательности двигательных действий.  </w:t>
      </w:r>
    </w:p>
    <w:p w14:paraId="5FAD3187" w14:textId="77777777" w:rsidR="00B600AC" w:rsidRPr="00F84842" w:rsidRDefault="00B600AC">
      <w:pPr>
        <w:numPr>
          <w:ilvl w:val="0"/>
          <w:numId w:val="25"/>
        </w:numPr>
        <w:shd w:val="clear" w:color="auto" w:fill="FFFFFF"/>
        <w:spacing w:line="330" w:lineRule="atLeast"/>
      </w:pPr>
      <w:r w:rsidRPr="00F84842">
        <w:rPr>
          <w:b/>
          <w:bCs/>
        </w:rPr>
        <w:t>Использование считалок</w:t>
      </w:r>
      <w:r w:rsidRPr="00F84842">
        <w:t xml:space="preserve"> для определения ведущего или распределения ролей в игре.  </w:t>
      </w:r>
    </w:p>
    <w:p w14:paraId="12520135" w14:textId="77777777" w:rsidR="00B600AC" w:rsidRPr="00F84842" w:rsidRDefault="00B600AC">
      <w:pPr>
        <w:numPr>
          <w:ilvl w:val="0"/>
          <w:numId w:val="25"/>
        </w:numPr>
        <w:shd w:val="clear" w:color="auto" w:fill="FFFFFF"/>
        <w:spacing w:line="330" w:lineRule="atLeast"/>
      </w:pPr>
      <w:r w:rsidRPr="00F84842">
        <w:rPr>
          <w:b/>
          <w:bCs/>
        </w:rPr>
        <w:t>Игровые и имитационные упражнения</w:t>
      </w:r>
      <w:r w:rsidRPr="00F84842">
        <w:t xml:space="preserve">, сюжетные игры, игры на расслабление, упражнения для релаксации. </w:t>
      </w:r>
    </w:p>
    <w:p w14:paraId="6F04F6B6" w14:textId="77777777" w:rsidR="00B600AC" w:rsidRPr="00F84842" w:rsidRDefault="00B600AC" w:rsidP="00501F05">
      <w:pPr>
        <w:shd w:val="clear" w:color="auto" w:fill="FFFFFF"/>
      </w:pPr>
      <w:r w:rsidRPr="00F84842">
        <w:t>При выборе методов и приёмов важно учитывать возрастные и типологические особенности детей, их двигательный опыт, степень владения движениями и общее развитие. Также необходимо обеспечивать безопасность при выполнении упражнений и мотивировать детей к участию в занятиях. </w:t>
      </w:r>
    </w:p>
    <w:p w14:paraId="2C79A79E" w14:textId="77777777" w:rsidR="00794486" w:rsidRPr="00F84842" w:rsidRDefault="00794486" w:rsidP="00025EA7">
      <w:pPr>
        <w:pStyle w:val="a3"/>
        <w:widowControl w:val="0"/>
        <w:tabs>
          <w:tab w:val="left" w:pos="1134"/>
        </w:tabs>
        <w:autoSpaceDE w:val="0"/>
        <w:autoSpaceDN w:val="0"/>
        <w:spacing w:after="0" w:line="240" w:lineRule="auto"/>
        <w:ind w:left="284" w:right="723"/>
        <w:contextualSpacing w:val="0"/>
        <w:jc w:val="both"/>
        <w:rPr>
          <w:rFonts w:ascii="Times New Roman" w:hAnsi="Times New Roman" w:cs="Times New Roman"/>
          <w:sz w:val="24"/>
          <w:szCs w:val="24"/>
        </w:rPr>
      </w:pPr>
    </w:p>
    <w:p w14:paraId="522029D8" w14:textId="77777777" w:rsidR="00501F05" w:rsidRPr="00F84842" w:rsidRDefault="00794486" w:rsidP="00501F05">
      <w:pPr>
        <w:ind w:right="291"/>
        <w:jc w:val="both"/>
        <w:rPr>
          <w:b/>
        </w:rPr>
      </w:pPr>
      <w:r w:rsidRPr="00F84842">
        <w:rPr>
          <w:b/>
          <w:spacing w:val="-4"/>
        </w:rPr>
        <w:t>Формы</w:t>
      </w:r>
      <w:r w:rsidRPr="00F84842">
        <w:rPr>
          <w:b/>
        </w:rPr>
        <w:tab/>
      </w:r>
      <w:r w:rsidRPr="00F84842">
        <w:rPr>
          <w:b/>
          <w:spacing w:val="-2"/>
        </w:rPr>
        <w:t>организации</w:t>
      </w:r>
      <w:r w:rsidRPr="00F84842">
        <w:rPr>
          <w:b/>
        </w:rPr>
        <w:tab/>
      </w:r>
      <w:r w:rsidRPr="00F84842">
        <w:rPr>
          <w:b/>
          <w:spacing w:val="-2"/>
        </w:rPr>
        <w:t>образовательного</w:t>
      </w:r>
      <w:r w:rsidRPr="00F84842">
        <w:rPr>
          <w:b/>
        </w:rPr>
        <w:tab/>
      </w:r>
      <w:r w:rsidRPr="00F84842">
        <w:rPr>
          <w:b/>
          <w:spacing w:val="-2"/>
        </w:rPr>
        <w:t>процесса:</w:t>
      </w:r>
      <w:r w:rsidRPr="00F84842">
        <w:rPr>
          <w:b/>
        </w:rPr>
        <w:tab/>
      </w:r>
    </w:p>
    <w:p w14:paraId="36F22E51" w14:textId="77777777" w:rsidR="00501F05" w:rsidRPr="00F84842" w:rsidRDefault="00501F05">
      <w:pPr>
        <w:numPr>
          <w:ilvl w:val="0"/>
          <w:numId w:val="26"/>
        </w:numPr>
        <w:shd w:val="clear" w:color="auto" w:fill="FFFFFF"/>
      </w:pPr>
      <w:r w:rsidRPr="00F84842">
        <w:t>Групповые занятия </w:t>
      </w:r>
    </w:p>
    <w:p w14:paraId="03E7B405" w14:textId="77777777" w:rsidR="00501F05" w:rsidRPr="00F84842" w:rsidRDefault="00501F05">
      <w:pPr>
        <w:numPr>
          <w:ilvl w:val="0"/>
          <w:numId w:val="26"/>
        </w:numPr>
        <w:shd w:val="clear" w:color="auto" w:fill="FFFFFF"/>
      </w:pPr>
      <w:r w:rsidRPr="00F84842">
        <w:t>Фронтальные занятия </w:t>
      </w:r>
    </w:p>
    <w:p w14:paraId="6AF1C814" w14:textId="77777777" w:rsidR="00501F05" w:rsidRPr="00F84842" w:rsidRDefault="00794486" w:rsidP="00501F05">
      <w:pPr>
        <w:jc w:val="both"/>
        <w:rPr>
          <w:b/>
          <w:spacing w:val="80"/>
        </w:rPr>
      </w:pPr>
      <w:proofErr w:type="spellStart"/>
      <w:r w:rsidRPr="00F84842">
        <w:rPr>
          <w:b/>
        </w:rPr>
        <w:t>Формыорганизацииучебногозанятия</w:t>
      </w:r>
      <w:proofErr w:type="spellEnd"/>
      <w:r w:rsidRPr="00F84842">
        <w:rPr>
          <w:b/>
        </w:rPr>
        <w:t>:</w:t>
      </w:r>
    </w:p>
    <w:p w14:paraId="5895A42B" w14:textId="77777777" w:rsidR="00501F05" w:rsidRPr="00F84842" w:rsidRDefault="00501F05">
      <w:pPr>
        <w:numPr>
          <w:ilvl w:val="0"/>
          <w:numId w:val="27"/>
        </w:numPr>
        <w:shd w:val="clear" w:color="auto" w:fill="FFFFFF"/>
      </w:pPr>
      <w:r w:rsidRPr="00F84842">
        <w:t>беседа;</w:t>
      </w:r>
    </w:p>
    <w:p w14:paraId="7FC7FE07" w14:textId="77777777" w:rsidR="00501F05" w:rsidRPr="00F84842" w:rsidRDefault="00501F05">
      <w:pPr>
        <w:numPr>
          <w:ilvl w:val="0"/>
          <w:numId w:val="27"/>
        </w:numPr>
        <w:shd w:val="clear" w:color="auto" w:fill="FFFFFF"/>
      </w:pPr>
      <w:r w:rsidRPr="00F84842">
        <w:t>соревнование;</w:t>
      </w:r>
    </w:p>
    <w:p w14:paraId="36694EC6" w14:textId="77777777" w:rsidR="00501F05" w:rsidRPr="00F84842" w:rsidRDefault="00501F05">
      <w:pPr>
        <w:numPr>
          <w:ilvl w:val="0"/>
          <w:numId w:val="27"/>
        </w:numPr>
        <w:shd w:val="clear" w:color="auto" w:fill="FFFFFF"/>
      </w:pPr>
      <w:r w:rsidRPr="00F84842">
        <w:t>опрос;</w:t>
      </w:r>
    </w:p>
    <w:p w14:paraId="00FFE211" w14:textId="77777777" w:rsidR="00501F05" w:rsidRPr="00F84842" w:rsidRDefault="00501F05">
      <w:pPr>
        <w:numPr>
          <w:ilvl w:val="0"/>
          <w:numId w:val="27"/>
        </w:numPr>
        <w:shd w:val="clear" w:color="auto" w:fill="FFFFFF"/>
      </w:pPr>
      <w:r w:rsidRPr="00F84842">
        <w:t>олимпиада;</w:t>
      </w:r>
    </w:p>
    <w:p w14:paraId="73905B5F" w14:textId="77777777" w:rsidR="00501F05" w:rsidRPr="00F84842" w:rsidRDefault="00501F05">
      <w:pPr>
        <w:numPr>
          <w:ilvl w:val="0"/>
          <w:numId w:val="27"/>
        </w:numPr>
        <w:shd w:val="clear" w:color="auto" w:fill="FFFFFF"/>
      </w:pPr>
      <w:r w:rsidRPr="00F84842">
        <w:t>учебно-тренировочное занятие;</w:t>
      </w:r>
    </w:p>
    <w:p w14:paraId="040E4A5F" w14:textId="77777777" w:rsidR="00501F05" w:rsidRPr="00F84842" w:rsidRDefault="00501F05">
      <w:pPr>
        <w:numPr>
          <w:ilvl w:val="0"/>
          <w:numId w:val="27"/>
        </w:numPr>
        <w:shd w:val="clear" w:color="auto" w:fill="FFFFFF"/>
      </w:pPr>
      <w:r w:rsidRPr="00F84842">
        <w:t>учебная игра;</w:t>
      </w:r>
    </w:p>
    <w:p w14:paraId="3347CB18" w14:textId="77777777" w:rsidR="00501F05" w:rsidRPr="00F84842" w:rsidRDefault="00501F05">
      <w:pPr>
        <w:numPr>
          <w:ilvl w:val="0"/>
          <w:numId w:val="27"/>
        </w:numPr>
        <w:shd w:val="clear" w:color="auto" w:fill="FFFFFF"/>
      </w:pPr>
      <w:r w:rsidRPr="00F84842">
        <w:t>итоговое занятие.</w:t>
      </w:r>
    </w:p>
    <w:p w14:paraId="6447347A" w14:textId="77777777" w:rsidR="00794486" w:rsidRPr="00F84842" w:rsidRDefault="00794486" w:rsidP="00025EA7">
      <w:pPr>
        <w:pStyle w:val="1"/>
        <w:spacing w:before="0"/>
        <w:jc w:val="both"/>
        <w:rPr>
          <w:rFonts w:ascii="Times New Roman" w:hAnsi="Times New Roman" w:cs="Times New Roman"/>
          <w:b/>
          <w:bCs/>
          <w:color w:val="auto"/>
          <w:sz w:val="24"/>
          <w:szCs w:val="24"/>
          <w:u w:val="single"/>
        </w:rPr>
      </w:pPr>
      <w:proofErr w:type="spellStart"/>
      <w:r w:rsidRPr="00F84842">
        <w:rPr>
          <w:rFonts w:ascii="Times New Roman" w:hAnsi="Times New Roman" w:cs="Times New Roman"/>
          <w:b/>
          <w:bCs/>
          <w:color w:val="auto"/>
          <w:sz w:val="24"/>
          <w:szCs w:val="24"/>
          <w:u w:val="single"/>
        </w:rPr>
        <w:lastRenderedPageBreak/>
        <w:t>Педагогические</w:t>
      </w:r>
      <w:r w:rsidRPr="00F84842">
        <w:rPr>
          <w:rFonts w:ascii="Times New Roman" w:hAnsi="Times New Roman" w:cs="Times New Roman"/>
          <w:b/>
          <w:bCs/>
          <w:color w:val="auto"/>
          <w:spacing w:val="-2"/>
          <w:sz w:val="24"/>
          <w:szCs w:val="24"/>
          <w:u w:val="single"/>
        </w:rPr>
        <w:t>технологии</w:t>
      </w:r>
      <w:proofErr w:type="spellEnd"/>
    </w:p>
    <w:p w14:paraId="1AB52794" w14:textId="77777777" w:rsidR="00794486" w:rsidRPr="00F84842" w:rsidRDefault="00501F05">
      <w:pPr>
        <w:pStyle w:val="a3"/>
        <w:widowControl w:val="0"/>
        <w:numPr>
          <w:ilvl w:val="0"/>
          <w:numId w:val="3"/>
        </w:numPr>
        <w:autoSpaceDE w:val="0"/>
        <w:autoSpaceDN w:val="0"/>
        <w:spacing w:after="0" w:line="240" w:lineRule="auto"/>
        <w:ind w:left="426"/>
        <w:contextualSpacing w:val="0"/>
        <w:jc w:val="both"/>
        <w:rPr>
          <w:rFonts w:ascii="Times New Roman" w:hAnsi="Times New Roman" w:cs="Times New Roman"/>
          <w:sz w:val="24"/>
          <w:szCs w:val="24"/>
        </w:rPr>
      </w:pPr>
      <w:r w:rsidRPr="00F84842">
        <w:rPr>
          <w:rFonts w:ascii="Times New Roman" w:hAnsi="Times New Roman" w:cs="Times New Roman"/>
          <w:sz w:val="24"/>
          <w:szCs w:val="24"/>
        </w:rPr>
        <w:t>игровые технологии</w:t>
      </w:r>
      <w:r w:rsidR="00794486" w:rsidRPr="00F84842">
        <w:rPr>
          <w:rFonts w:ascii="Times New Roman" w:hAnsi="Times New Roman" w:cs="Times New Roman"/>
          <w:spacing w:val="-2"/>
          <w:sz w:val="24"/>
          <w:szCs w:val="24"/>
        </w:rPr>
        <w:t>;</w:t>
      </w:r>
    </w:p>
    <w:p w14:paraId="32BC2AE3" w14:textId="77777777" w:rsidR="00794486" w:rsidRPr="00F84842" w:rsidRDefault="00794486">
      <w:pPr>
        <w:pStyle w:val="a3"/>
        <w:widowControl w:val="0"/>
        <w:numPr>
          <w:ilvl w:val="0"/>
          <w:numId w:val="3"/>
        </w:numPr>
        <w:autoSpaceDE w:val="0"/>
        <w:autoSpaceDN w:val="0"/>
        <w:spacing w:after="0" w:line="240" w:lineRule="auto"/>
        <w:ind w:left="426"/>
        <w:contextualSpacing w:val="0"/>
        <w:jc w:val="both"/>
        <w:rPr>
          <w:rFonts w:ascii="Times New Roman" w:hAnsi="Times New Roman" w:cs="Times New Roman"/>
          <w:sz w:val="24"/>
          <w:szCs w:val="24"/>
        </w:rPr>
      </w:pPr>
      <w:proofErr w:type="spellStart"/>
      <w:r w:rsidRPr="00F84842">
        <w:rPr>
          <w:rFonts w:ascii="Times New Roman" w:hAnsi="Times New Roman" w:cs="Times New Roman"/>
          <w:sz w:val="24"/>
          <w:szCs w:val="24"/>
        </w:rPr>
        <w:t>технологияиндивидуализации</w:t>
      </w:r>
      <w:r w:rsidRPr="00F84842">
        <w:rPr>
          <w:rFonts w:ascii="Times New Roman" w:hAnsi="Times New Roman" w:cs="Times New Roman"/>
          <w:spacing w:val="-2"/>
          <w:sz w:val="24"/>
          <w:szCs w:val="24"/>
        </w:rPr>
        <w:t>обучения</w:t>
      </w:r>
      <w:proofErr w:type="spellEnd"/>
      <w:r w:rsidRPr="00F84842">
        <w:rPr>
          <w:rFonts w:ascii="Times New Roman" w:hAnsi="Times New Roman" w:cs="Times New Roman"/>
          <w:spacing w:val="-2"/>
          <w:sz w:val="24"/>
          <w:szCs w:val="24"/>
        </w:rPr>
        <w:t>;</w:t>
      </w:r>
    </w:p>
    <w:p w14:paraId="77C6234C" w14:textId="77777777" w:rsidR="00794486" w:rsidRPr="00F84842" w:rsidRDefault="00794486">
      <w:pPr>
        <w:pStyle w:val="a3"/>
        <w:widowControl w:val="0"/>
        <w:numPr>
          <w:ilvl w:val="0"/>
          <w:numId w:val="3"/>
        </w:numPr>
        <w:autoSpaceDE w:val="0"/>
        <w:autoSpaceDN w:val="0"/>
        <w:spacing w:after="0" w:line="240" w:lineRule="auto"/>
        <w:ind w:left="426"/>
        <w:contextualSpacing w:val="0"/>
        <w:jc w:val="both"/>
        <w:rPr>
          <w:rFonts w:ascii="Times New Roman" w:hAnsi="Times New Roman" w:cs="Times New Roman"/>
          <w:sz w:val="24"/>
          <w:szCs w:val="24"/>
        </w:rPr>
      </w:pPr>
      <w:r w:rsidRPr="00F84842">
        <w:rPr>
          <w:rFonts w:ascii="Times New Roman" w:hAnsi="Times New Roman" w:cs="Times New Roman"/>
          <w:sz w:val="24"/>
          <w:szCs w:val="24"/>
        </w:rPr>
        <w:t>личностно-</w:t>
      </w:r>
      <w:proofErr w:type="spellStart"/>
      <w:r w:rsidRPr="00F84842">
        <w:rPr>
          <w:rFonts w:ascii="Times New Roman" w:hAnsi="Times New Roman" w:cs="Times New Roman"/>
          <w:sz w:val="24"/>
          <w:szCs w:val="24"/>
        </w:rPr>
        <w:t>ориентированная</w:t>
      </w:r>
      <w:r w:rsidRPr="00F84842">
        <w:rPr>
          <w:rFonts w:ascii="Times New Roman" w:hAnsi="Times New Roman" w:cs="Times New Roman"/>
          <w:spacing w:val="-2"/>
          <w:sz w:val="24"/>
          <w:szCs w:val="24"/>
        </w:rPr>
        <w:t>технология</w:t>
      </w:r>
      <w:proofErr w:type="spellEnd"/>
      <w:r w:rsidRPr="00F84842">
        <w:rPr>
          <w:rFonts w:ascii="Times New Roman" w:hAnsi="Times New Roman" w:cs="Times New Roman"/>
          <w:spacing w:val="-2"/>
          <w:sz w:val="24"/>
          <w:szCs w:val="24"/>
        </w:rPr>
        <w:t>;</w:t>
      </w:r>
    </w:p>
    <w:p w14:paraId="07451CD7" w14:textId="77777777" w:rsidR="00794486" w:rsidRPr="00F84842" w:rsidRDefault="00501F05">
      <w:pPr>
        <w:pStyle w:val="a3"/>
        <w:widowControl w:val="0"/>
        <w:numPr>
          <w:ilvl w:val="0"/>
          <w:numId w:val="3"/>
        </w:numPr>
        <w:autoSpaceDE w:val="0"/>
        <w:autoSpaceDN w:val="0"/>
        <w:spacing w:after="0" w:line="240" w:lineRule="auto"/>
        <w:ind w:left="426"/>
        <w:contextualSpacing w:val="0"/>
        <w:jc w:val="both"/>
        <w:rPr>
          <w:rFonts w:ascii="Times New Roman" w:hAnsi="Times New Roman" w:cs="Times New Roman"/>
          <w:sz w:val="24"/>
          <w:szCs w:val="24"/>
        </w:rPr>
      </w:pPr>
      <w:r w:rsidRPr="00F84842">
        <w:rPr>
          <w:rFonts w:ascii="Times New Roman" w:hAnsi="Times New Roman" w:cs="Times New Roman"/>
          <w:sz w:val="24"/>
          <w:szCs w:val="24"/>
        </w:rPr>
        <w:t>соревновательные технологии</w:t>
      </w:r>
      <w:r w:rsidR="00794486" w:rsidRPr="00F84842">
        <w:rPr>
          <w:rFonts w:ascii="Times New Roman" w:hAnsi="Times New Roman" w:cs="Times New Roman"/>
          <w:spacing w:val="-2"/>
          <w:sz w:val="24"/>
          <w:szCs w:val="24"/>
        </w:rPr>
        <w:t>;</w:t>
      </w:r>
    </w:p>
    <w:p w14:paraId="01700BE6" w14:textId="77777777" w:rsidR="00794486" w:rsidRPr="00F84842" w:rsidRDefault="00794486">
      <w:pPr>
        <w:pStyle w:val="a3"/>
        <w:widowControl w:val="0"/>
        <w:numPr>
          <w:ilvl w:val="0"/>
          <w:numId w:val="3"/>
        </w:numPr>
        <w:autoSpaceDE w:val="0"/>
        <w:autoSpaceDN w:val="0"/>
        <w:spacing w:after="0" w:line="240" w:lineRule="auto"/>
        <w:ind w:left="426"/>
        <w:contextualSpacing w:val="0"/>
        <w:jc w:val="both"/>
        <w:rPr>
          <w:rFonts w:ascii="Times New Roman" w:hAnsi="Times New Roman" w:cs="Times New Roman"/>
          <w:sz w:val="24"/>
          <w:szCs w:val="24"/>
        </w:rPr>
      </w:pPr>
      <w:proofErr w:type="spellStart"/>
      <w:r w:rsidRPr="00F84842">
        <w:rPr>
          <w:rFonts w:ascii="Times New Roman" w:hAnsi="Times New Roman" w:cs="Times New Roman"/>
          <w:sz w:val="24"/>
          <w:szCs w:val="24"/>
        </w:rPr>
        <w:t>здоровьесберегающие</w:t>
      </w:r>
      <w:r w:rsidRPr="00F84842">
        <w:rPr>
          <w:rFonts w:ascii="Times New Roman" w:hAnsi="Times New Roman" w:cs="Times New Roman"/>
          <w:spacing w:val="-2"/>
          <w:sz w:val="24"/>
          <w:szCs w:val="24"/>
        </w:rPr>
        <w:t>технологии</w:t>
      </w:r>
      <w:proofErr w:type="spellEnd"/>
      <w:r w:rsidRPr="00F84842">
        <w:rPr>
          <w:rFonts w:ascii="Times New Roman" w:hAnsi="Times New Roman" w:cs="Times New Roman"/>
          <w:spacing w:val="-2"/>
          <w:sz w:val="24"/>
          <w:szCs w:val="24"/>
        </w:rPr>
        <w:t>.</w:t>
      </w:r>
    </w:p>
    <w:p w14:paraId="428514FA" w14:textId="77777777" w:rsidR="00794486" w:rsidRPr="00F84842" w:rsidRDefault="00794486" w:rsidP="00025EA7">
      <w:pPr>
        <w:pStyle w:val="1"/>
        <w:spacing w:before="0"/>
        <w:jc w:val="both"/>
        <w:rPr>
          <w:rFonts w:ascii="Times New Roman" w:hAnsi="Times New Roman" w:cs="Times New Roman"/>
          <w:color w:val="auto"/>
          <w:sz w:val="24"/>
          <w:szCs w:val="24"/>
        </w:rPr>
      </w:pPr>
    </w:p>
    <w:p w14:paraId="06828AEC" w14:textId="77777777" w:rsidR="00794486" w:rsidRPr="00F84842" w:rsidRDefault="00794486" w:rsidP="00025EA7">
      <w:pPr>
        <w:pStyle w:val="1"/>
        <w:spacing w:before="0"/>
        <w:jc w:val="both"/>
        <w:rPr>
          <w:rFonts w:ascii="Times New Roman" w:hAnsi="Times New Roman" w:cs="Times New Roman"/>
          <w:b/>
          <w:bCs/>
          <w:color w:val="auto"/>
          <w:spacing w:val="-2"/>
          <w:sz w:val="24"/>
          <w:szCs w:val="24"/>
          <w:u w:val="single"/>
        </w:rPr>
      </w:pPr>
      <w:proofErr w:type="spellStart"/>
      <w:r w:rsidRPr="00F84842">
        <w:rPr>
          <w:rFonts w:ascii="Times New Roman" w:hAnsi="Times New Roman" w:cs="Times New Roman"/>
          <w:b/>
          <w:bCs/>
          <w:color w:val="auto"/>
          <w:sz w:val="24"/>
          <w:szCs w:val="24"/>
          <w:u w:val="single"/>
        </w:rPr>
        <w:t>Алгоритмучебного</w:t>
      </w:r>
      <w:r w:rsidRPr="00F84842">
        <w:rPr>
          <w:rFonts w:ascii="Times New Roman" w:hAnsi="Times New Roman" w:cs="Times New Roman"/>
          <w:b/>
          <w:bCs/>
          <w:color w:val="auto"/>
          <w:spacing w:val="-2"/>
          <w:sz w:val="24"/>
          <w:szCs w:val="24"/>
          <w:u w:val="single"/>
        </w:rPr>
        <w:t>занятия</w:t>
      </w:r>
      <w:proofErr w:type="spellEnd"/>
      <w:r w:rsidRPr="00F84842">
        <w:rPr>
          <w:rFonts w:ascii="Times New Roman" w:hAnsi="Times New Roman" w:cs="Times New Roman"/>
          <w:b/>
          <w:bCs/>
          <w:color w:val="auto"/>
          <w:spacing w:val="-2"/>
          <w:sz w:val="24"/>
          <w:szCs w:val="24"/>
          <w:u w:val="single"/>
        </w:rPr>
        <w:t>:</w:t>
      </w:r>
    </w:p>
    <w:p w14:paraId="59184557" w14:textId="77777777" w:rsidR="004A2AD9" w:rsidRPr="00F84842" w:rsidRDefault="004A2AD9" w:rsidP="004A2AD9">
      <w:pPr>
        <w:shd w:val="clear" w:color="auto" w:fill="FFFFFF"/>
        <w:spacing w:line="420" w:lineRule="atLeast"/>
      </w:pPr>
      <w:r w:rsidRPr="00F84842">
        <w:t>Занятие обычно состоит из трёх частей:</w:t>
      </w:r>
    </w:p>
    <w:p w14:paraId="132910FF" w14:textId="77777777" w:rsidR="004A2AD9" w:rsidRPr="00F84842" w:rsidRDefault="004A2AD9">
      <w:pPr>
        <w:pStyle w:val="futurismarkdown-listitem"/>
        <w:numPr>
          <w:ilvl w:val="0"/>
          <w:numId w:val="28"/>
        </w:numPr>
        <w:shd w:val="clear" w:color="auto" w:fill="FFFFFF"/>
        <w:spacing w:before="0" w:beforeAutospacing="0" w:after="0" w:afterAutospacing="0"/>
      </w:pPr>
      <w:r w:rsidRPr="00F84842">
        <w:rPr>
          <w:rStyle w:val="af"/>
        </w:rPr>
        <w:t>Вводная (подготовительная).</w:t>
      </w:r>
      <w:r w:rsidRPr="00F84842">
        <w:t> Разминка для подготовки организма к нагрузке, улучшения кровообращения и снижения риска травм.</w:t>
      </w:r>
    </w:p>
    <w:p w14:paraId="297DB9D0" w14:textId="77777777" w:rsidR="004A2AD9" w:rsidRPr="00F84842" w:rsidRDefault="004A2AD9">
      <w:pPr>
        <w:pStyle w:val="futurismarkdown-listitem"/>
        <w:numPr>
          <w:ilvl w:val="0"/>
          <w:numId w:val="28"/>
        </w:numPr>
        <w:shd w:val="clear" w:color="auto" w:fill="FFFFFF"/>
        <w:spacing w:before="0" w:beforeAutospacing="0" w:after="0" w:afterAutospacing="0"/>
      </w:pPr>
      <w:r w:rsidRPr="00F84842">
        <w:rPr>
          <w:rStyle w:val="af"/>
        </w:rPr>
        <w:t>Основная.</w:t>
      </w:r>
      <w:r w:rsidRPr="00F84842">
        <w:t> Здесь изучаются техника и тактика, развиваются физические и волевые качества. Последовательность может включать упражнения на изучение и совершенствование технических упражнений, развитие силы, выносливости и т. </w:t>
      </w:r>
      <w:proofErr w:type="gramStart"/>
      <w:r w:rsidRPr="00F84842">
        <w:t>д..</w:t>
      </w:r>
      <w:proofErr w:type="gramEnd"/>
    </w:p>
    <w:p w14:paraId="574E3CB9" w14:textId="77777777" w:rsidR="004A2AD9" w:rsidRPr="00F84842" w:rsidRDefault="004A2AD9">
      <w:pPr>
        <w:pStyle w:val="futurismarkdown-listitem"/>
        <w:numPr>
          <w:ilvl w:val="0"/>
          <w:numId w:val="28"/>
        </w:numPr>
        <w:shd w:val="clear" w:color="auto" w:fill="FFFFFF"/>
        <w:spacing w:before="0" w:beforeAutospacing="0" w:after="0" w:afterAutospacing="0"/>
      </w:pPr>
      <w:r w:rsidRPr="00F84842">
        <w:rPr>
          <w:rStyle w:val="af"/>
        </w:rPr>
        <w:t>Заключительная (заминка).</w:t>
      </w:r>
      <w:r w:rsidRPr="00F84842">
        <w:t> Постепенное снижение нагрузки, упражнения на расслабление и восстановление дыхания.</w:t>
      </w:r>
    </w:p>
    <w:p w14:paraId="6F7C6F14" w14:textId="77777777" w:rsidR="004A2AD9" w:rsidRPr="00F84842" w:rsidRDefault="00794486" w:rsidP="004A2AD9">
      <w:pPr>
        <w:ind w:right="156"/>
        <w:jc w:val="both"/>
      </w:pPr>
      <w:proofErr w:type="gramStart"/>
      <w:r w:rsidRPr="00F84842">
        <w:rPr>
          <w:spacing w:val="-2"/>
        </w:rPr>
        <w:t>Занятиепредставляет</w:t>
      </w:r>
      <w:r w:rsidRPr="00F84842">
        <w:rPr>
          <w:spacing w:val="-4"/>
        </w:rPr>
        <w:t>собой</w:t>
      </w:r>
      <w:r w:rsidRPr="00F84842">
        <w:rPr>
          <w:spacing w:val="-2"/>
        </w:rPr>
        <w:t>последовательностьэтапов</w:t>
      </w:r>
      <w:r w:rsidRPr="00F84842">
        <w:rPr>
          <w:spacing w:val="-10"/>
        </w:rPr>
        <w:t>в</w:t>
      </w:r>
      <w:r w:rsidRPr="00F84842">
        <w:rPr>
          <w:spacing w:val="-2"/>
        </w:rPr>
        <w:t>процессе</w:t>
      </w:r>
      <w:r w:rsidRPr="00F84842">
        <w:t>усвоениязнаний,построенныхнасменевидовдеятельностиобучающихся</w:t>
      </w:r>
      <w:proofErr w:type="gramEnd"/>
      <w:r w:rsidRPr="00F84842">
        <w:t>:восприятие, осмысление, запоминание, применение, обобщение.</w:t>
      </w:r>
    </w:p>
    <w:p w14:paraId="13BE455C" w14:textId="77777777" w:rsidR="004A2AD9" w:rsidRPr="00F84842" w:rsidRDefault="004A2AD9" w:rsidP="004A2AD9">
      <w:pPr>
        <w:ind w:right="156"/>
        <w:jc w:val="both"/>
      </w:pPr>
    </w:p>
    <w:p w14:paraId="05778DE7" w14:textId="77777777" w:rsidR="0071511E" w:rsidRPr="00F84842" w:rsidRDefault="00794486" w:rsidP="00936AC6">
      <w:pPr>
        <w:ind w:right="156"/>
        <w:jc w:val="both"/>
        <w:rPr>
          <w:spacing w:val="-2"/>
        </w:rPr>
      </w:pPr>
      <w:proofErr w:type="spellStart"/>
      <w:r w:rsidRPr="00F84842">
        <w:rPr>
          <w:b/>
          <w:bCs/>
          <w:u w:val="single"/>
        </w:rPr>
        <w:t>Дидактические</w:t>
      </w:r>
      <w:r w:rsidRPr="00F84842">
        <w:rPr>
          <w:b/>
          <w:bCs/>
          <w:spacing w:val="-2"/>
          <w:u w:val="single"/>
        </w:rPr>
        <w:t>материалы</w:t>
      </w:r>
      <w:proofErr w:type="spellEnd"/>
      <w:r w:rsidRPr="00F84842">
        <w:rPr>
          <w:b/>
          <w:bCs/>
          <w:spacing w:val="-2"/>
          <w:u w:val="single"/>
        </w:rPr>
        <w:t>:</w:t>
      </w:r>
    </w:p>
    <w:p w14:paraId="568B823A" w14:textId="77777777" w:rsidR="00BA2621" w:rsidRPr="00F84842" w:rsidRDefault="00BA2621" w:rsidP="00936AC6">
      <w:pPr>
        <w:pStyle w:val="aa"/>
        <w:shd w:val="clear" w:color="auto" w:fill="FFFFFF"/>
        <w:spacing w:before="0" w:beforeAutospacing="0" w:after="0" w:afterAutospacing="0"/>
        <w:jc w:val="center"/>
      </w:pPr>
      <w:r w:rsidRPr="00F84842">
        <w:rPr>
          <w:b/>
          <w:bCs/>
        </w:rPr>
        <w:t>«У медведя во бору»</w:t>
      </w:r>
      <w:r w:rsidRPr="00F84842">
        <w:t> </w:t>
      </w:r>
    </w:p>
    <w:p w14:paraId="410FC476" w14:textId="77777777" w:rsidR="00BA2621" w:rsidRPr="00F84842" w:rsidRDefault="00BA2621" w:rsidP="00936AC6">
      <w:pPr>
        <w:pStyle w:val="aa"/>
        <w:shd w:val="clear" w:color="auto" w:fill="FFFFFF"/>
        <w:spacing w:before="0" w:beforeAutospacing="0" w:after="0" w:afterAutospacing="0"/>
      </w:pPr>
      <w:r w:rsidRPr="00F84842">
        <w:rPr>
          <w:b/>
          <w:bCs/>
        </w:rPr>
        <w:t>Цель</w:t>
      </w:r>
      <w:proofErr w:type="gramStart"/>
      <w:r w:rsidRPr="00F84842">
        <w:rPr>
          <w:b/>
          <w:bCs/>
        </w:rPr>
        <w:t>: </w:t>
      </w:r>
      <w:r w:rsidRPr="00F84842">
        <w:t>Развивать</w:t>
      </w:r>
      <w:proofErr w:type="gramEnd"/>
      <w:r w:rsidRPr="00F84842">
        <w:t xml:space="preserve"> внимание, ловкость, ориентироваться в </w:t>
      </w:r>
      <w:proofErr w:type="gramStart"/>
      <w:r w:rsidRPr="00F84842">
        <w:t>пространстве .</w:t>
      </w:r>
      <w:proofErr w:type="gramEnd"/>
    </w:p>
    <w:p w14:paraId="14F0B118" w14:textId="77777777" w:rsidR="00BA2621" w:rsidRPr="00F84842" w:rsidRDefault="00BA2621" w:rsidP="00936AC6">
      <w:pPr>
        <w:pStyle w:val="aa"/>
        <w:shd w:val="clear" w:color="auto" w:fill="FFFFFF"/>
        <w:spacing w:before="0" w:beforeAutospacing="0" w:after="0" w:afterAutospacing="0"/>
      </w:pPr>
      <w:r w:rsidRPr="00F84842">
        <w:rPr>
          <w:b/>
          <w:bCs/>
        </w:rPr>
        <w:t>Ход игры: </w:t>
      </w:r>
      <w:proofErr w:type="gramStart"/>
      <w:r w:rsidRPr="00F84842">
        <w:t>Медведь</w:t>
      </w:r>
      <w:proofErr w:type="gramEnd"/>
      <w:r w:rsidRPr="00F84842">
        <w:t xml:space="preserve"> выбранный жеребьевкой, живет в лесу. Дети идут в лес за грибами и ягодами и напевают песенку:</w:t>
      </w:r>
    </w:p>
    <w:p w14:paraId="70C6B178" w14:textId="77777777" w:rsidR="00BA2621" w:rsidRPr="00F84842" w:rsidRDefault="00BA2621" w:rsidP="00936AC6">
      <w:pPr>
        <w:pStyle w:val="aa"/>
        <w:shd w:val="clear" w:color="auto" w:fill="FFFFFF"/>
        <w:spacing w:before="0" w:beforeAutospacing="0" w:after="0" w:afterAutospacing="0"/>
      </w:pPr>
      <w:r w:rsidRPr="00F84842">
        <w:rPr>
          <w:b/>
          <w:bCs/>
        </w:rPr>
        <w:t>У медведя во бору, грибы ягоды беру,</w:t>
      </w:r>
    </w:p>
    <w:p w14:paraId="11933AF0" w14:textId="77777777" w:rsidR="00BA2621" w:rsidRPr="00F84842" w:rsidRDefault="00BA2621" w:rsidP="00936AC6">
      <w:pPr>
        <w:pStyle w:val="aa"/>
        <w:shd w:val="clear" w:color="auto" w:fill="FFFFFF"/>
        <w:spacing w:before="0" w:beforeAutospacing="0" w:after="0" w:afterAutospacing="0"/>
      </w:pPr>
      <w:r w:rsidRPr="00F84842">
        <w:rPr>
          <w:b/>
          <w:bCs/>
        </w:rPr>
        <w:t>Медведь постыл на печи застыл!</w:t>
      </w:r>
    </w:p>
    <w:p w14:paraId="5848C3DB" w14:textId="77777777" w:rsidR="00BA2621" w:rsidRPr="00F84842" w:rsidRDefault="00BA2621" w:rsidP="00936AC6">
      <w:pPr>
        <w:pStyle w:val="aa"/>
        <w:shd w:val="clear" w:color="auto" w:fill="FFFFFF"/>
        <w:spacing w:before="0" w:beforeAutospacing="0" w:after="0" w:afterAutospacing="0"/>
      </w:pPr>
      <w:r w:rsidRPr="00F84842">
        <w:t>Когда играющие произнесли последние слова, медведь, до сих пор дремавший, начинает ворочаться, потягиваться и неохотно выходить из берлоги. Но вот медведь неожиданно бежит за играющими и старается кого-то поймать. Пойманный становиться медведем.</w:t>
      </w:r>
    </w:p>
    <w:p w14:paraId="7A8E8B03" w14:textId="77777777" w:rsidR="00BA2621" w:rsidRPr="00F84842" w:rsidRDefault="00BA2621" w:rsidP="00936AC6">
      <w:pPr>
        <w:pStyle w:val="aa"/>
        <w:shd w:val="clear" w:color="auto" w:fill="FFFFFF"/>
        <w:spacing w:before="0" w:beforeAutospacing="0" w:after="0" w:afterAutospacing="0"/>
      </w:pPr>
      <w:r w:rsidRPr="00F84842">
        <w:rPr>
          <w:b/>
          <w:bCs/>
        </w:rPr>
        <w:t>Правила игры: </w:t>
      </w:r>
      <w:r w:rsidRPr="00F84842">
        <w:t>Медведь выходит из берлоги только после произнесения последних слов зачина. Дети в зависимости от поведения медведя могут не сразу бежать в свой дом, а подразнить его песней.</w:t>
      </w:r>
    </w:p>
    <w:p w14:paraId="4977E5DB" w14:textId="77777777" w:rsidR="00BA2621" w:rsidRPr="00F84842" w:rsidRDefault="00BA2621" w:rsidP="00936AC6">
      <w:pPr>
        <w:pStyle w:val="aa"/>
        <w:shd w:val="clear" w:color="auto" w:fill="FFFFFF"/>
        <w:spacing w:before="0" w:beforeAutospacing="0" w:after="0" w:afterAutospacing="0"/>
      </w:pPr>
      <w:r w:rsidRPr="00F84842">
        <w:t> </w:t>
      </w:r>
    </w:p>
    <w:p w14:paraId="17B9CE77" w14:textId="77777777" w:rsidR="00BA2621" w:rsidRPr="00F84842" w:rsidRDefault="00BA2621" w:rsidP="00936AC6">
      <w:pPr>
        <w:pStyle w:val="aa"/>
        <w:shd w:val="clear" w:color="auto" w:fill="FFFFFF"/>
        <w:spacing w:before="0" w:beforeAutospacing="0" w:after="0" w:afterAutospacing="0"/>
        <w:jc w:val="center"/>
      </w:pPr>
      <w:r w:rsidRPr="00F84842">
        <w:rPr>
          <w:b/>
          <w:bCs/>
        </w:rPr>
        <w:t>«Гуси-лебеди»</w:t>
      </w:r>
    </w:p>
    <w:p w14:paraId="4E325EC8" w14:textId="77777777" w:rsidR="00BA2621" w:rsidRPr="00F84842" w:rsidRDefault="00BA2621" w:rsidP="00936AC6">
      <w:pPr>
        <w:pStyle w:val="aa"/>
        <w:shd w:val="clear" w:color="auto" w:fill="FFFFFF"/>
        <w:spacing w:before="0" w:beforeAutospacing="0" w:after="0" w:afterAutospacing="0"/>
      </w:pPr>
      <w:r w:rsidRPr="00F84842">
        <w:rPr>
          <w:b/>
          <w:bCs/>
        </w:rPr>
        <w:t>Цель: </w:t>
      </w:r>
      <w:r w:rsidRPr="00F84842">
        <w:t>Развивать образные движения, воспитывать выносливость.</w:t>
      </w:r>
    </w:p>
    <w:p w14:paraId="7D6AF74B" w14:textId="77777777" w:rsidR="00BA2621" w:rsidRPr="00F84842" w:rsidRDefault="00BA2621" w:rsidP="00936AC6">
      <w:pPr>
        <w:pStyle w:val="aa"/>
        <w:shd w:val="clear" w:color="auto" w:fill="FFFFFF"/>
        <w:spacing w:before="0" w:beforeAutospacing="0" w:after="0" w:afterAutospacing="0"/>
      </w:pPr>
      <w:r w:rsidRPr="00F84842">
        <w:rPr>
          <w:b/>
          <w:bCs/>
        </w:rPr>
        <w:t>Ход игры: </w:t>
      </w:r>
      <w:r w:rsidRPr="00F84842">
        <w:t>Участники выбирают волка и хозяина, остальные—гуси-лебеди. На одной стороне площадки дом, где живут хозяин и гуси, на другой—живет волк под горой. Хозяин выпускает гусей в поле погулять, зеленой травки пощипать. Гуси уходят от дома довольно далеко. Через некоторое время хозяин зовет гусей. Идет перекличка между хозяином и гусями:</w:t>
      </w:r>
    </w:p>
    <w:p w14:paraId="0B9DF3E2" w14:textId="77777777" w:rsidR="00BA2621" w:rsidRPr="00F84842" w:rsidRDefault="00BA2621" w:rsidP="00936AC6">
      <w:pPr>
        <w:pStyle w:val="aa"/>
        <w:shd w:val="clear" w:color="auto" w:fill="FFFFFF"/>
        <w:spacing w:before="0" w:beforeAutospacing="0" w:after="0" w:afterAutospacing="0"/>
      </w:pPr>
      <w:r w:rsidRPr="00F84842">
        <w:t>· Гуси-гуси!</w:t>
      </w:r>
    </w:p>
    <w:p w14:paraId="45A1CD7D" w14:textId="77777777" w:rsidR="00BA2621" w:rsidRPr="00F84842" w:rsidRDefault="00BA2621" w:rsidP="00936AC6">
      <w:pPr>
        <w:pStyle w:val="aa"/>
        <w:shd w:val="clear" w:color="auto" w:fill="FFFFFF"/>
        <w:spacing w:before="0" w:beforeAutospacing="0" w:after="0" w:afterAutospacing="0"/>
      </w:pPr>
      <w:r w:rsidRPr="00F84842">
        <w:t>- га-га-га.</w:t>
      </w:r>
    </w:p>
    <w:p w14:paraId="6B550A93" w14:textId="77777777" w:rsidR="00BA2621" w:rsidRPr="00F84842" w:rsidRDefault="00BA2621" w:rsidP="00936AC6">
      <w:pPr>
        <w:pStyle w:val="aa"/>
        <w:shd w:val="clear" w:color="auto" w:fill="FFFFFF"/>
        <w:spacing w:before="0" w:beforeAutospacing="0" w:after="0" w:afterAutospacing="0"/>
      </w:pPr>
      <w:r w:rsidRPr="00F84842">
        <w:t>· Есть хотите?</w:t>
      </w:r>
    </w:p>
    <w:p w14:paraId="3883A542" w14:textId="77777777" w:rsidR="00BA2621" w:rsidRPr="00F84842" w:rsidRDefault="00BA2621" w:rsidP="00936AC6">
      <w:pPr>
        <w:pStyle w:val="aa"/>
        <w:shd w:val="clear" w:color="auto" w:fill="FFFFFF"/>
        <w:spacing w:before="0" w:beforeAutospacing="0" w:after="0" w:afterAutospacing="0"/>
      </w:pPr>
      <w:r w:rsidRPr="00F84842">
        <w:t>- да-да-да.</w:t>
      </w:r>
    </w:p>
    <w:p w14:paraId="2D67B88F" w14:textId="77777777" w:rsidR="00BA2621" w:rsidRPr="00F84842" w:rsidRDefault="00BA2621" w:rsidP="00936AC6">
      <w:pPr>
        <w:pStyle w:val="aa"/>
        <w:shd w:val="clear" w:color="auto" w:fill="FFFFFF"/>
        <w:spacing w:before="0" w:beforeAutospacing="0" w:after="0" w:afterAutospacing="0"/>
      </w:pPr>
      <w:r w:rsidRPr="00F84842">
        <w:t>· Гуси-лебеди! Домой!</w:t>
      </w:r>
    </w:p>
    <w:p w14:paraId="7F2008C8" w14:textId="77777777" w:rsidR="00BA2621" w:rsidRPr="00F84842" w:rsidRDefault="00BA2621" w:rsidP="00936AC6">
      <w:pPr>
        <w:pStyle w:val="aa"/>
        <w:shd w:val="clear" w:color="auto" w:fill="FFFFFF"/>
        <w:spacing w:before="0" w:beforeAutospacing="0" w:after="0" w:afterAutospacing="0"/>
      </w:pPr>
      <w:r w:rsidRPr="00F84842">
        <w:t>- Серый волк под горой!</w:t>
      </w:r>
    </w:p>
    <w:p w14:paraId="0AFDE1C3" w14:textId="77777777" w:rsidR="00BA2621" w:rsidRPr="00F84842" w:rsidRDefault="00BA2621" w:rsidP="00936AC6">
      <w:pPr>
        <w:pStyle w:val="aa"/>
        <w:shd w:val="clear" w:color="auto" w:fill="FFFFFF"/>
        <w:spacing w:before="0" w:beforeAutospacing="0" w:after="0" w:afterAutospacing="0"/>
      </w:pPr>
      <w:r w:rsidRPr="00F84842">
        <w:t>· Что он там делает?</w:t>
      </w:r>
    </w:p>
    <w:p w14:paraId="48CAA81E" w14:textId="77777777" w:rsidR="00BA2621" w:rsidRPr="00F84842" w:rsidRDefault="00BA2621" w:rsidP="00936AC6">
      <w:pPr>
        <w:pStyle w:val="aa"/>
        <w:shd w:val="clear" w:color="auto" w:fill="FFFFFF"/>
        <w:spacing w:before="0" w:beforeAutospacing="0" w:after="0" w:afterAutospacing="0"/>
      </w:pPr>
      <w:r w:rsidRPr="00F84842">
        <w:t>- Рябчиков щиплет.</w:t>
      </w:r>
    </w:p>
    <w:p w14:paraId="21A05C2B" w14:textId="77777777" w:rsidR="00BA2621" w:rsidRPr="00F84842" w:rsidRDefault="00BA2621" w:rsidP="00936AC6">
      <w:pPr>
        <w:pStyle w:val="aa"/>
        <w:shd w:val="clear" w:color="auto" w:fill="FFFFFF"/>
        <w:spacing w:before="0" w:beforeAutospacing="0" w:after="0" w:afterAutospacing="0"/>
      </w:pPr>
      <w:r w:rsidRPr="00F84842">
        <w:t>· Ну бегите же домой!</w:t>
      </w:r>
    </w:p>
    <w:p w14:paraId="1FFCAC39" w14:textId="77777777" w:rsidR="00BA2621" w:rsidRPr="00F84842" w:rsidRDefault="00BA2621" w:rsidP="00936AC6">
      <w:pPr>
        <w:pStyle w:val="aa"/>
        <w:shd w:val="clear" w:color="auto" w:fill="FFFFFF"/>
        <w:spacing w:before="0" w:beforeAutospacing="0" w:after="0" w:afterAutospacing="0"/>
      </w:pPr>
      <w:r w:rsidRPr="00F84842">
        <w:t>Гуси бегут в дом, волк пытается их поймать. Пойманные выходят из игры. Игра кончается, когда почти все гуси пойманы. Последний оставшийся гусь, самый ловкий и быстрый становиться волком.</w:t>
      </w:r>
    </w:p>
    <w:p w14:paraId="3B67CEF0" w14:textId="77777777" w:rsidR="00BA2621" w:rsidRPr="00F84842" w:rsidRDefault="00BA2621" w:rsidP="00936AC6">
      <w:pPr>
        <w:pStyle w:val="aa"/>
        <w:shd w:val="clear" w:color="auto" w:fill="FFFFFF"/>
        <w:spacing w:before="0" w:beforeAutospacing="0" w:after="0" w:afterAutospacing="0"/>
      </w:pPr>
      <w:r w:rsidRPr="00F84842">
        <w:lastRenderedPageBreak/>
        <w:t> </w:t>
      </w:r>
    </w:p>
    <w:p w14:paraId="187AAAED" w14:textId="77777777" w:rsidR="00BA2621" w:rsidRPr="00F84842" w:rsidRDefault="00BA2621" w:rsidP="00936AC6">
      <w:pPr>
        <w:pStyle w:val="aa"/>
        <w:shd w:val="clear" w:color="auto" w:fill="FFFFFF"/>
        <w:spacing w:before="0" w:beforeAutospacing="0" w:after="0" w:afterAutospacing="0"/>
        <w:jc w:val="center"/>
      </w:pPr>
      <w:r w:rsidRPr="00F84842">
        <w:t> </w:t>
      </w:r>
      <w:r w:rsidRPr="00F84842">
        <w:rPr>
          <w:b/>
          <w:bCs/>
        </w:rPr>
        <w:t>«Вейся, венок»</w:t>
      </w:r>
    </w:p>
    <w:p w14:paraId="34FC027E" w14:textId="77777777" w:rsidR="00BA2621" w:rsidRPr="00F84842" w:rsidRDefault="00BA2621" w:rsidP="00936AC6">
      <w:pPr>
        <w:pStyle w:val="aa"/>
        <w:shd w:val="clear" w:color="auto" w:fill="FFFFFF"/>
        <w:spacing w:before="0" w:beforeAutospacing="0" w:after="0" w:afterAutospacing="0"/>
      </w:pPr>
      <w:r w:rsidRPr="00F84842">
        <w:rPr>
          <w:b/>
          <w:bCs/>
        </w:rPr>
        <w:t>Цель: </w:t>
      </w:r>
      <w:r w:rsidRPr="00F84842">
        <w:t>учить детей водить хоровод; упражнять в беге.</w:t>
      </w:r>
    </w:p>
    <w:p w14:paraId="42F85EAF" w14:textId="77777777" w:rsidR="00BA2621" w:rsidRPr="00F84842" w:rsidRDefault="00BA2621" w:rsidP="00936AC6">
      <w:pPr>
        <w:pStyle w:val="aa"/>
        <w:shd w:val="clear" w:color="auto" w:fill="FFFFFF"/>
        <w:spacing w:before="0" w:beforeAutospacing="0" w:after="0" w:afterAutospacing="0"/>
      </w:pPr>
      <w:r w:rsidRPr="00F84842">
        <w:rPr>
          <w:b/>
          <w:bCs/>
        </w:rPr>
        <w:t>Ход игры: </w:t>
      </w:r>
      <w:r w:rsidRPr="00F84842">
        <w:t>Дети и воспитатель стоят около дерева, вокруг которого можно образовать круг и поводить хоровод. Воспитатель произносит:</w:t>
      </w:r>
    </w:p>
    <w:p w14:paraId="4D554148" w14:textId="77777777" w:rsidR="00BA2621" w:rsidRPr="00F84842" w:rsidRDefault="00BA2621" w:rsidP="00936AC6">
      <w:pPr>
        <w:pStyle w:val="aa"/>
        <w:shd w:val="clear" w:color="auto" w:fill="FFFFFF"/>
        <w:spacing w:before="0" w:beforeAutospacing="0" w:after="0" w:afterAutospacing="0"/>
      </w:pPr>
      <w:r w:rsidRPr="00F84842">
        <w:rPr>
          <w:b/>
          <w:bCs/>
        </w:rPr>
        <w:t>«Вы, ребята, листочки, из которых я буду плести веночки.</w:t>
      </w:r>
    </w:p>
    <w:p w14:paraId="5AB63B99" w14:textId="77777777" w:rsidR="00BA2621" w:rsidRPr="00F84842" w:rsidRDefault="00BA2621" w:rsidP="00936AC6">
      <w:pPr>
        <w:pStyle w:val="aa"/>
        <w:shd w:val="clear" w:color="auto" w:fill="FFFFFF"/>
        <w:spacing w:before="0" w:beforeAutospacing="0" w:after="0" w:afterAutospacing="0"/>
      </w:pPr>
      <w:r w:rsidRPr="00F84842">
        <w:rPr>
          <w:b/>
          <w:bCs/>
        </w:rPr>
        <w:t>Подул ветерок, разлетелись листочки» (</w:t>
      </w:r>
      <w:r w:rsidRPr="00F84842">
        <w:t>дети выполняют бег по площадке).</w:t>
      </w:r>
    </w:p>
    <w:p w14:paraId="1C19519F" w14:textId="77777777" w:rsidR="00BA2621" w:rsidRPr="00F84842" w:rsidRDefault="00BA2621" w:rsidP="00936AC6">
      <w:pPr>
        <w:pStyle w:val="aa"/>
        <w:shd w:val="clear" w:color="auto" w:fill="FFFFFF"/>
        <w:spacing w:before="0" w:beforeAutospacing="0" w:after="0" w:afterAutospacing="0"/>
      </w:pPr>
      <w:r w:rsidRPr="00F84842">
        <w:t>По сигналу воспитателя:</w:t>
      </w:r>
      <w:r w:rsidRPr="00F84842">
        <w:rPr>
          <w:b/>
          <w:bCs/>
        </w:rPr>
        <w:t> «Вейся, венок! Завивайся, венок! Да не путайся!» </w:t>
      </w:r>
      <w:r w:rsidRPr="00F84842">
        <w:t>(дети бегут к воспитателю). Воспитатель помогает образовать круг. Вместе с воспитателем дети водят хоровод вокруг дерева, произнося рифмованные строки: </w:t>
      </w:r>
    </w:p>
    <w:p w14:paraId="125D0FF7" w14:textId="77777777" w:rsidR="00BA2621" w:rsidRPr="00F84842" w:rsidRDefault="00BA2621" w:rsidP="00936AC6">
      <w:pPr>
        <w:pStyle w:val="aa"/>
        <w:shd w:val="clear" w:color="auto" w:fill="FFFFFF"/>
        <w:spacing w:before="0" w:beforeAutospacing="0" w:after="0" w:afterAutospacing="0"/>
      </w:pPr>
      <w:r w:rsidRPr="00F84842">
        <w:rPr>
          <w:b/>
          <w:bCs/>
        </w:rPr>
        <w:t xml:space="preserve">Выйдем, выйдем погулять, погулять в </w:t>
      </w:r>
      <w:proofErr w:type="spellStart"/>
      <w:r w:rsidRPr="00F84842">
        <w:rPr>
          <w:b/>
          <w:bCs/>
        </w:rPr>
        <w:t>садочек</w:t>
      </w:r>
      <w:proofErr w:type="spellEnd"/>
      <w:r w:rsidRPr="00F84842">
        <w:rPr>
          <w:b/>
          <w:bCs/>
        </w:rPr>
        <w:t>,</w:t>
      </w:r>
    </w:p>
    <w:p w14:paraId="173A29FC" w14:textId="77777777" w:rsidR="00BA2621" w:rsidRPr="00F84842" w:rsidRDefault="00BA2621" w:rsidP="00936AC6">
      <w:pPr>
        <w:pStyle w:val="aa"/>
        <w:shd w:val="clear" w:color="auto" w:fill="FFFFFF"/>
        <w:spacing w:before="0" w:beforeAutospacing="0" w:after="0" w:afterAutospacing="0"/>
      </w:pPr>
      <w:r w:rsidRPr="00F84842">
        <w:rPr>
          <w:b/>
          <w:bCs/>
        </w:rPr>
        <w:t>Будем листья собирать, сделаем веночек.</w:t>
      </w:r>
    </w:p>
    <w:p w14:paraId="2D696551" w14:textId="77777777" w:rsidR="00BA2621" w:rsidRPr="00F84842" w:rsidRDefault="00BA2621" w:rsidP="00936AC6">
      <w:pPr>
        <w:pStyle w:val="aa"/>
        <w:shd w:val="clear" w:color="auto" w:fill="FFFFFF"/>
        <w:spacing w:before="0" w:beforeAutospacing="0" w:after="0" w:afterAutospacing="0"/>
      </w:pPr>
      <w:r w:rsidRPr="00F84842">
        <w:rPr>
          <w:b/>
          <w:bCs/>
        </w:rPr>
        <w:t>Много листьев наберём, жёлтеньких и красных,</w:t>
      </w:r>
    </w:p>
    <w:p w14:paraId="3F6093D1" w14:textId="77777777" w:rsidR="00BA2621" w:rsidRPr="00F84842" w:rsidRDefault="00BA2621" w:rsidP="00936AC6">
      <w:pPr>
        <w:pStyle w:val="aa"/>
        <w:shd w:val="clear" w:color="auto" w:fill="FFFFFF"/>
        <w:spacing w:before="0" w:beforeAutospacing="0" w:after="0" w:afterAutospacing="0"/>
      </w:pPr>
      <w:r w:rsidRPr="00F84842">
        <w:rPr>
          <w:b/>
          <w:bCs/>
        </w:rPr>
        <w:t>И веночки мы сплетём из листочков разных.</w:t>
      </w:r>
    </w:p>
    <w:p w14:paraId="77138606" w14:textId="77777777" w:rsidR="00936AC6" w:rsidRPr="00F84842" w:rsidRDefault="00936AC6" w:rsidP="00936AC6">
      <w:pPr>
        <w:pStyle w:val="aa"/>
        <w:shd w:val="clear" w:color="auto" w:fill="FFFFFF"/>
        <w:spacing w:before="0" w:beforeAutospacing="0" w:after="0" w:afterAutospacing="0"/>
      </w:pPr>
    </w:p>
    <w:p w14:paraId="430990DC" w14:textId="77777777" w:rsidR="00BA2621" w:rsidRPr="00F84842" w:rsidRDefault="00BA2621" w:rsidP="00936AC6">
      <w:pPr>
        <w:pStyle w:val="aa"/>
        <w:shd w:val="clear" w:color="auto" w:fill="FFFFFF"/>
        <w:spacing w:before="0" w:beforeAutospacing="0" w:after="0" w:afterAutospacing="0"/>
        <w:jc w:val="center"/>
      </w:pPr>
      <w:r w:rsidRPr="00F84842">
        <w:rPr>
          <w:b/>
          <w:bCs/>
        </w:rPr>
        <w:t>«Рыбаки и рыбки»</w:t>
      </w:r>
      <w:r w:rsidRPr="00F84842">
        <w:t> </w:t>
      </w:r>
    </w:p>
    <w:p w14:paraId="61072B5A" w14:textId="77777777" w:rsidR="00BA2621" w:rsidRPr="00F84842" w:rsidRDefault="00BA2621" w:rsidP="00936AC6">
      <w:pPr>
        <w:pStyle w:val="aa"/>
        <w:shd w:val="clear" w:color="auto" w:fill="FFFFFF"/>
        <w:spacing w:before="0" w:beforeAutospacing="0" w:after="0" w:afterAutospacing="0"/>
      </w:pPr>
      <w:r w:rsidRPr="00F84842">
        <w:rPr>
          <w:b/>
          <w:bCs/>
        </w:rPr>
        <w:t>Цель: </w:t>
      </w:r>
      <w:r w:rsidRPr="00F84842">
        <w:t>Развивать ловкость, быстроту.</w:t>
      </w:r>
    </w:p>
    <w:p w14:paraId="6B16F6F5" w14:textId="77777777" w:rsidR="00BA2621" w:rsidRPr="00F84842" w:rsidRDefault="00BA2621" w:rsidP="00936AC6">
      <w:pPr>
        <w:pStyle w:val="aa"/>
        <w:shd w:val="clear" w:color="auto" w:fill="FFFFFF"/>
        <w:spacing w:before="0" w:beforeAutospacing="0" w:after="0" w:afterAutospacing="0"/>
      </w:pPr>
      <w:r w:rsidRPr="00F84842">
        <w:rPr>
          <w:b/>
          <w:bCs/>
        </w:rPr>
        <w:t>Ход игры: </w:t>
      </w:r>
      <w:r w:rsidRPr="00F84842">
        <w:t>Ребята становятся в тесный кружок и один считает:</w:t>
      </w:r>
    </w:p>
    <w:p w14:paraId="6B0CF7FB" w14:textId="77777777" w:rsidR="00BA2621" w:rsidRPr="00F84842" w:rsidRDefault="00BA2621" w:rsidP="00936AC6">
      <w:pPr>
        <w:pStyle w:val="aa"/>
        <w:shd w:val="clear" w:color="auto" w:fill="FFFFFF"/>
        <w:spacing w:before="0" w:beforeAutospacing="0" w:after="0" w:afterAutospacing="0"/>
      </w:pPr>
      <w:r w:rsidRPr="00F84842">
        <w:rPr>
          <w:b/>
          <w:bCs/>
        </w:rPr>
        <w:t>За стеклянными горами, стоит Ваня с пирогами.</w:t>
      </w:r>
    </w:p>
    <w:p w14:paraId="6B92566F" w14:textId="77777777" w:rsidR="00BA2621" w:rsidRPr="00F84842" w:rsidRDefault="00BA2621" w:rsidP="00936AC6">
      <w:pPr>
        <w:pStyle w:val="aa"/>
        <w:shd w:val="clear" w:color="auto" w:fill="FFFFFF"/>
        <w:spacing w:before="0" w:beforeAutospacing="0" w:after="0" w:afterAutospacing="0"/>
      </w:pPr>
      <w:r w:rsidRPr="00F84842">
        <w:rPr>
          <w:b/>
          <w:bCs/>
        </w:rPr>
        <w:t>Здравствуй Ванечка дружок, сколько стоит пирожок?</w:t>
      </w:r>
    </w:p>
    <w:p w14:paraId="680AE312" w14:textId="77777777" w:rsidR="00BA2621" w:rsidRPr="00F84842" w:rsidRDefault="00BA2621" w:rsidP="00936AC6">
      <w:pPr>
        <w:pStyle w:val="aa"/>
        <w:shd w:val="clear" w:color="auto" w:fill="FFFFFF"/>
        <w:spacing w:before="0" w:beforeAutospacing="0" w:after="0" w:afterAutospacing="0"/>
      </w:pPr>
      <w:r w:rsidRPr="00F84842">
        <w:rPr>
          <w:b/>
          <w:bCs/>
        </w:rPr>
        <w:t>Пирожок то стоит три, а водить то будешь ты!</w:t>
      </w:r>
    </w:p>
    <w:p w14:paraId="04B62866" w14:textId="77777777" w:rsidR="00BA2621" w:rsidRPr="00F84842" w:rsidRDefault="00BA2621" w:rsidP="00936AC6">
      <w:pPr>
        <w:pStyle w:val="aa"/>
        <w:shd w:val="clear" w:color="auto" w:fill="FFFFFF"/>
        <w:spacing w:before="0" w:beforeAutospacing="0" w:after="0" w:afterAutospacing="0"/>
      </w:pPr>
      <w:r w:rsidRPr="00F84842">
        <w:t>По считалке ребята выбирают двое ребят— “рыбаки», остальные «рыбы».</w:t>
      </w:r>
    </w:p>
    <w:p w14:paraId="5B387206" w14:textId="77777777" w:rsidR="00BA2621" w:rsidRPr="00F84842" w:rsidRDefault="00BA2621" w:rsidP="00936AC6">
      <w:pPr>
        <w:pStyle w:val="aa"/>
        <w:shd w:val="clear" w:color="auto" w:fill="FFFFFF"/>
        <w:spacing w:before="0" w:beforeAutospacing="0" w:after="0" w:afterAutospacing="0"/>
      </w:pPr>
      <w:r w:rsidRPr="00F84842">
        <w:t>Они ведут хоровод и поют:</w:t>
      </w:r>
    </w:p>
    <w:p w14:paraId="1F7B2706" w14:textId="77777777" w:rsidR="00BA2621" w:rsidRPr="00F84842" w:rsidRDefault="00BA2621" w:rsidP="00936AC6">
      <w:pPr>
        <w:pStyle w:val="aa"/>
        <w:shd w:val="clear" w:color="auto" w:fill="FFFFFF"/>
        <w:spacing w:before="0" w:beforeAutospacing="0" w:after="0" w:afterAutospacing="0"/>
      </w:pPr>
      <w:r w:rsidRPr="00F84842">
        <w:rPr>
          <w:b/>
          <w:bCs/>
        </w:rPr>
        <w:t>«В воде рыбы живут, нет клюва, а клюют.</w:t>
      </w:r>
    </w:p>
    <w:p w14:paraId="5294D8A9" w14:textId="77777777" w:rsidR="00BA2621" w:rsidRPr="00F84842" w:rsidRDefault="00BA2621" w:rsidP="00936AC6">
      <w:pPr>
        <w:pStyle w:val="aa"/>
        <w:shd w:val="clear" w:color="auto" w:fill="FFFFFF"/>
        <w:spacing w:before="0" w:beforeAutospacing="0" w:after="0" w:afterAutospacing="0"/>
      </w:pPr>
      <w:r w:rsidRPr="00F84842">
        <w:rPr>
          <w:b/>
          <w:bCs/>
        </w:rPr>
        <w:t>Есть крылья—не летают, ног нет, а гуляют.</w:t>
      </w:r>
    </w:p>
    <w:p w14:paraId="3348B02D" w14:textId="77777777" w:rsidR="00BA2621" w:rsidRPr="00F84842" w:rsidRDefault="00BA2621" w:rsidP="00936AC6">
      <w:pPr>
        <w:pStyle w:val="aa"/>
        <w:shd w:val="clear" w:color="auto" w:fill="FFFFFF"/>
        <w:spacing w:before="0" w:beforeAutospacing="0" w:after="0" w:afterAutospacing="0"/>
      </w:pPr>
      <w:r w:rsidRPr="00F84842">
        <w:rPr>
          <w:b/>
          <w:bCs/>
        </w:rPr>
        <w:t>Гнезда не заводят, а детей выводят».</w:t>
      </w:r>
    </w:p>
    <w:p w14:paraId="069B6D97" w14:textId="77777777" w:rsidR="00BA2621" w:rsidRPr="00F84842" w:rsidRDefault="00BA2621" w:rsidP="00936AC6">
      <w:pPr>
        <w:pStyle w:val="aa"/>
        <w:shd w:val="clear" w:color="auto" w:fill="FFFFFF"/>
        <w:spacing w:before="0" w:beforeAutospacing="0" w:after="0" w:afterAutospacing="0"/>
      </w:pPr>
      <w:r w:rsidRPr="00F84842">
        <w:t xml:space="preserve">Закончив песню, «рыбы» разбегаются в разные стороны. «Рыбаки» берутся за руки и ловят «рыб». Пойманные «рыбаками» «рыбки» (пойманной считается рыба, которую рыбаки берут руками </w:t>
      </w:r>
      <w:proofErr w:type="spellStart"/>
      <w:r w:rsidRPr="00F84842">
        <w:t>взвахват</w:t>
      </w:r>
      <w:proofErr w:type="spellEnd"/>
      <w:r w:rsidRPr="00F84842">
        <w:t>) составляют с рыбаками «невод». Они присоединяются к рыбакам и ловят оставшихся рыб.</w:t>
      </w:r>
    </w:p>
    <w:p w14:paraId="13C7F906" w14:textId="77777777" w:rsidR="00936AC6" w:rsidRPr="00F84842" w:rsidRDefault="00936AC6" w:rsidP="00936AC6">
      <w:pPr>
        <w:pStyle w:val="aa"/>
        <w:shd w:val="clear" w:color="auto" w:fill="FFFFFF"/>
        <w:spacing w:before="0" w:beforeAutospacing="0" w:after="0" w:afterAutospacing="0"/>
        <w:jc w:val="center"/>
      </w:pPr>
    </w:p>
    <w:p w14:paraId="79A9135F" w14:textId="77777777" w:rsidR="00BA2621" w:rsidRPr="00F84842" w:rsidRDefault="00BA2621" w:rsidP="00936AC6">
      <w:pPr>
        <w:pStyle w:val="aa"/>
        <w:shd w:val="clear" w:color="auto" w:fill="FFFFFF"/>
        <w:spacing w:before="0" w:beforeAutospacing="0" w:after="0" w:afterAutospacing="0"/>
        <w:jc w:val="center"/>
      </w:pPr>
      <w:r w:rsidRPr="00F84842">
        <w:rPr>
          <w:b/>
          <w:bCs/>
        </w:rPr>
        <w:t>Игра с «петушком»</w:t>
      </w:r>
    </w:p>
    <w:p w14:paraId="66592C8E" w14:textId="77777777" w:rsidR="00BA2621" w:rsidRPr="00F84842" w:rsidRDefault="00BA2621" w:rsidP="00936AC6">
      <w:pPr>
        <w:pStyle w:val="aa"/>
        <w:shd w:val="clear" w:color="auto" w:fill="FFFFFF"/>
        <w:spacing w:before="0" w:beforeAutospacing="0" w:after="0" w:afterAutospacing="0"/>
        <w:jc w:val="center"/>
      </w:pPr>
    </w:p>
    <w:p w14:paraId="060F25F8" w14:textId="77777777" w:rsidR="00BA2621" w:rsidRPr="00F84842" w:rsidRDefault="00BA2621" w:rsidP="00936AC6">
      <w:pPr>
        <w:pStyle w:val="aa"/>
        <w:shd w:val="clear" w:color="auto" w:fill="FFFFFF"/>
        <w:spacing w:before="0" w:beforeAutospacing="0" w:after="0" w:afterAutospacing="0"/>
      </w:pPr>
      <w:r w:rsidRPr="00F84842">
        <w:rPr>
          <w:b/>
          <w:bCs/>
        </w:rPr>
        <w:t>Цель: </w:t>
      </w:r>
      <w:r w:rsidRPr="00F84842">
        <w:t>Уметь показывать образ, действовать четко после хлопка.</w:t>
      </w:r>
    </w:p>
    <w:p w14:paraId="0E306188" w14:textId="77777777" w:rsidR="00BA2621" w:rsidRPr="00F84842" w:rsidRDefault="00BA2621" w:rsidP="00936AC6">
      <w:pPr>
        <w:pStyle w:val="aa"/>
        <w:shd w:val="clear" w:color="auto" w:fill="FFFFFF"/>
        <w:spacing w:before="0" w:beforeAutospacing="0" w:after="0" w:afterAutospacing="0"/>
      </w:pPr>
      <w:r w:rsidRPr="00F84842">
        <w:rPr>
          <w:b/>
          <w:bCs/>
        </w:rPr>
        <w:t>Ход игры: </w:t>
      </w:r>
      <w:r w:rsidRPr="00F84842">
        <w:t>Дети стоят лицом в руг. В центре – ребенок в шапочке петушка. Произносится текст потешки и выполняются движения.</w:t>
      </w:r>
    </w:p>
    <w:p w14:paraId="711A47FD" w14:textId="77777777" w:rsidR="00BA2621" w:rsidRPr="00F84842" w:rsidRDefault="00BA2621" w:rsidP="00936AC6">
      <w:pPr>
        <w:pStyle w:val="aa"/>
        <w:shd w:val="clear" w:color="auto" w:fill="FFFFFF"/>
        <w:spacing w:before="0" w:beforeAutospacing="0" w:after="0" w:afterAutospacing="0"/>
      </w:pPr>
      <w:proofErr w:type="spellStart"/>
      <w:r w:rsidRPr="00F84842">
        <w:rPr>
          <w:b/>
          <w:bCs/>
        </w:rPr>
        <w:t>Трух</w:t>
      </w:r>
      <w:proofErr w:type="spellEnd"/>
      <w:r w:rsidRPr="00F84842">
        <w:rPr>
          <w:b/>
          <w:bCs/>
        </w:rPr>
        <w:t>-тух-тух-тух!</w:t>
      </w:r>
    </w:p>
    <w:p w14:paraId="1848ADD9" w14:textId="77777777" w:rsidR="00BA2621" w:rsidRPr="00F84842" w:rsidRDefault="00BA2621" w:rsidP="00936AC6">
      <w:pPr>
        <w:pStyle w:val="aa"/>
        <w:shd w:val="clear" w:color="auto" w:fill="FFFFFF"/>
        <w:spacing w:before="0" w:beforeAutospacing="0" w:after="0" w:afterAutospacing="0"/>
      </w:pPr>
      <w:r w:rsidRPr="00F84842">
        <w:rPr>
          <w:b/>
          <w:bCs/>
        </w:rPr>
        <w:t>Ходит по двору петух.</w:t>
      </w:r>
    </w:p>
    <w:p w14:paraId="374217E7" w14:textId="77777777" w:rsidR="00BA2621" w:rsidRPr="00F84842" w:rsidRDefault="00BA2621" w:rsidP="00936AC6">
      <w:pPr>
        <w:pStyle w:val="aa"/>
        <w:shd w:val="clear" w:color="auto" w:fill="FFFFFF"/>
        <w:spacing w:before="0" w:beforeAutospacing="0" w:after="0" w:afterAutospacing="0"/>
      </w:pPr>
      <w:r w:rsidRPr="00F84842">
        <w:rPr>
          <w:b/>
          <w:bCs/>
        </w:rPr>
        <w:t>Сам – со шпорами,</w:t>
      </w:r>
    </w:p>
    <w:p w14:paraId="7D9BC9FD" w14:textId="77777777" w:rsidR="00BA2621" w:rsidRPr="00F84842" w:rsidRDefault="00BA2621" w:rsidP="00936AC6">
      <w:pPr>
        <w:pStyle w:val="aa"/>
        <w:shd w:val="clear" w:color="auto" w:fill="FFFFFF"/>
        <w:spacing w:before="0" w:beforeAutospacing="0" w:after="0" w:afterAutospacing="0"/>
      </w:pPr>
      <w:r w:rsidRPr="00F84842">
        <w:rPr>
          <w:b/>
          <w:bCs/>
        </w:rPr>
        <w:t>Хвост – с узорами!</w:t>
      </w:r>
    </w:p>
    <w:p w14:paraId="5CA0DD47" w14:textId="77777777" w:rsidR="00BA2621" w:rsidRPr="00F84842" w:rsidRDefault="00BA2621" w:rsidP="00936AC6">
      <w:pPr>
        <w:pStyle w:val="aa"/>
        <w:shd w:val="clear" w:color="auto" w:fill="FFFFFF"/>
        <w:spacing w:before="0" w:beforeAutospacing="0" w:after="0" w:afterAutospacing="0"/>
      </w:pPr>
      <w:r w:rsidRPr="00F84842">
        <w:rPr>
          <w:b/>
          <w:bCs/>
        </w:rPr>
        <w:t>Под окном стоит,</w:t>
      </w:r>
    </w:p>
    <w:p w14:paraId="2255DC10" w14:textId="77777777" w:rsidR="00BA2621" w:rsidRPr="00F84842" w:rsidRDefault="00BA2621" w:rsidP="00936AC6">
      <w:pPr>
        <w:pStyle w:val="aa"/>
        <w:shd w:val="clear" w:color="auto" w:fill="FFFFFF"/>
        <w:spacing w:before="0" w:beforeAutospacing="0" w:after="0" w:afterAutospacing="0"/>
      </w:pPr>
      <w:r w:rsidRPr="00F84842">
        <w:rPr>
          <w:b/>
          <w:bCs/>
        </w:rPr>
        <w:t>На весь двор кричит,</w:t>
      </w:r>
    </w:p>
    <w:p w14:paraId="52E82189" w14:textId="77777777" w:rsidR="00BA2621" w:rsidRPr="00F84842" w:rsidRDefault="00BA2621" w:rsidP="00936AC6">
      <w:pPr>
        <w:pStyle w:val="aa"/>
        <w:shd w:val="clear" w:color="auto" w:fill="FFFFFF"/>
        <w:spacing w:before="0" w:beforeAutospacing="0" w:after="0" w:afterAutospacing="0"/>
      </w:pPr>
      <w:r w:rsidRPr="00F84842">
        <w:rPr>
          <w:b/>
          <w:bCs/>
        </w:rPr>
        <w:t>Кто услышит –</w:t>
      </w:r>
    </w:p>
    <w:p w14:paraId="2E5B68CD" w14:textId="77777777" w:rsidR="00BA2621" w:rsidRPr="00F84842" w:rsidRDefault="00BA2621" w:rsidP="00936AC6">
      <w:pPr>
        <w:pStyle w:val="aa"/>
        <w:shd w:val="clear" w:color="auto" w:fill="FFFFFF"/>
        <w:spacing w:before="0" w:beforeAutospacing="0" w:after="0" w:afterAutospacing="0"/>
      </w:pPr>
      <w:r w:rsidRPr="00F84842">
        <w:rPr>
          <w:b/>
          <w:bCs/>
        </w:rPr>
        <w:t xml:space="preserve">Тот </w:t>
      </w:r>
      <w:proofErr w:type="spellStart"/>
      <w:r w:rsidRPr="00F84842">
        <w:rPr>
          <w:b/>
          <w:bCs/>
        </w:rPr>
        <w:t>беит</w:t>
      </w:r>
      <w:proofErr w:type="spellEnd"/>
      <w:r w:rsidRPr="00F84842">
        <w:rPr>
          <w:b/>
          <w:bCs/>
        </w:rPr>
        <w:t>!</w:t>
      </w:r>
    </w:p>
    <w:p w14:paraId="03D046C2" w14:textId="77777777" w:rsidR="00BA2621" w:rsidRPr="00F84842" w:rsidRDefault="00BA2621" w:rsidP="00936AC6">
      <w:pPr>
        <w:pStyle w:val="aa"/>
        <w:shd w:val="clear" w:color="auto" w:fill="FFFFFF"/>
        <w:spacing w:before="0" w:beforeAutospacing="0" w:after="0" w:afterAutospacing="0"/>
      </w:pPr>
      <w:r w:rsidRPr="00F84842">
        <w:rPr>
          <w:b/>
          <w:bCs/>
        </w:rPr>
        <w:t>- Ку-ка-ре-ку!</w:t>
      </w:r>
    </w:p>
    <w:p w14:paraId="6837427C" w14:textId="77777777" w:rsidR="00BA2621" w:rsidRPr="00F84842" w:rsidRDefault="00BA2621" w:rsidP="00936AC6">
      <w:pPr>
        <w:pStyle w:val="aa"/>
        <w:shd w:val="clear" w:color="auto" w:fill="FFFFFF"/>
        <w:spacing w:before="0" w:beforeAutospacing="0" w:after="0" w:afterAutospacing="0"/>
      </w:pPr>
      <w:r w:rsidRPr="00F84842">
        <w:t xml:space="preserve">Дети идут по кругу, высоко поднимая согнутые в коленях ноги и размахивая крыльями. «Петух» также идет по круг, но противоходом. Дети разворачиваются лицом в круг, </w:t>
      </w:r>
      <w:proofErr w:type="spellStart"/>
      <w:r w:rsidRPr="00F84842">
        <w:t>продолая</w:t>
      </w:r>
      <w:proofErr w:type="spellEnd"/>
      <w:r w:rsidRPr="00F84842">
        <w:t xml:space="preserve"> размахивать «крыльями». «Петух» останавливается в центре круга, хлопает себя «крыльями» и кричит. Дети разбегаются, «петух» старается их догнать.</w:t>
      </w:r>
    </w:p>
    <w:p w14:paraId="2AFE903A" w14:textId="77777777" w:rsidR="00BA2621" w:rsidRPr="00F84842" w:rsidRDefault="00BA2621" w:rsidP="00936AC6">
      <w:pPr>
        <w:pStyle w:val="aa"/>
        <w:shd w:val="clear" w:color="auto" w:fill="FFFFFF"/>
        <w:spacing w:before="0" w:beforeAutospacing="0" w:after="0" w:afterAutospacing="0"/>
      </w:pPr>
      <w:r w:rsidRPr="00F84842">
        <w:t> </w:t>
      </w:r>
    </w:p>
    <w:p w14:paraId="02EFBA3F" w14:textId="77777777" w:rsidR="00BA2621" w:rsidRPr="00F84842" w:rsidRDefault="00BA2621" w:rsidP="00936AC6">
      <w:pPr>
        <w:pStyle w:val="aa"/>
        <w:shd w:val="clear" w:color="auto" w:fill="FFFFFF"/>
        <w:spacing w:before="0" w:beforeAutospacing="0" w:after="0" w:afterAutospacing="0"/>
        <w:jc w:val="center"/>
      </w:pPr>
      <w:r w:rsidRPr="00F84842">
        <w:rPr>
          <w:b/>
          <w:bCs/>
        </w:rPr>
        <w:t>«Обыкновенные жмурки»</w:t>
      </w:r>
    </w:p>
    <w:p w14:paraId="41C8A6B4" w14:textId="77777777" w:rsidR="00BA2621" w:rsidRPr="00F84842" w:rsidRDefault="00BA2621" w:rsidP="00936AC6">
      <w:pPr>
        <w:pStyle w:val="aa"/>
        <w:shd w:val="clear" w:color="auto" w:fill="FFFFFF"/>
        <w:spacing w:before="0" w:beforeAutospacing="0" w:after="0" w:afterAutospacing="0"/>
      </w:pPr>
      <w:r w:rsidRPr="00F84842">
        <w:rPr>
          <w:b/>
          <w:bCs/>
        </w:rPr>
        <w:t>Цель: </w:t>
      </w:r>
      <w:r w:rsidRPr="00F84842">
        <w:t>Учить ориентироваться в пространстве, ловкость.</w:t>
      </w:r>
    </w:p>
    <w:p w14:paraId="49B01A7D" w14:textId="77777777" w:rsidR="00BA2621" w:rsidRPr="00F84842" w:rsidRDefault="00BA2621" w:rsidP="00936AC6">
      <w:pPr>
        <w:pStyle w:val="aa"/>
        <w:shd w:val="clear" w:color="auto" w:fill="FFFFFF"/>
        <w:spacing w:before="0" w:beforeAutospacing="0" w:after="0" w:afterAutospacing="0"/>
      </w:pPr>
      <w:r w:rsidRPr="00F84842">
        <w:rPr>
          <w:b/>
          <w:bCs/>
        </w:rPr>
        <w:t>Ход игры: </w:t>
      </w:r>
      <w:r w:rsidRPr="00F84842">
        <w:t>Одному из играющих—</w:t>
      </w:r>
      <w:proofErr w:type="spellStart"/>
      <w:r w:rsidRPr="00F84842">
        <w:t>жмурке</w:t>
      </w:r>
      <w:proofErr w:type="spellEnd"/>
      <w:r w:rsidRPr="00F84842">
        <w:t>—завязывают глаза, отводят его на середину комнаты и заставляют повернуться несколько раз вокруг себя, затем спрашивают:</w:t>
      </w:r>
    </w:p>
    <w:p w14:paraId="03F508C0" w14:textId="77777777" w:rsidR="00BA2621" w:rsidRPr="00F84842" w:rsidRDefault="00BA2621" w:rsidP="00936AC6">
      <w:pPr>
        <w:pStyle w:val="aa"/>
        <w:shd w:val="clear" w:color="auto" w:fill="FFFFFF"/>
        <w:spacing w:before="0" w:beforeAutospacing="0" w:after="0" w:afterAutospacing="0"/>
      </w:pPr>
      <w:r w:rsidRPr="00F84842">
        <w:lastRenderedPageBreak/>
        <w:t>· </w:t>
      </w:r>
      <w:r w:rsidRPr="00F84842">
        <w:rPr>
          <w:b/>
          <w:bCs/>
        </w:rPr>
        <w:t>Кот, кот, на чем стоишь? На квашне.</w:t>
      </w:r>
    </w:p>
    <w:p w14:paraId="6A5D7155" w14:textId="77777777" w:rsidR="00BA2621" w:rsidRPr="00F84842" w:rsidRDefault="00BA2621" w:rsidP="00936AC6">
      <w:pPr>
        <w:pStyle w:val="aa"/>
        <w:shd w:val="clear" w:color="auto" w:fill="FFFFFF"/>
        <w:spacing w:before="0" w:beforeAutospacing="0" w:after="0" w:afterAutospacing="0"/>
      </w:pPr>
      <w:r w:rsidRPr="00F84842">
        <w:t>· </w:t>
      </w:r>
      <w:r w:rsidRPr="00F84842">
        <w:rPr>
          <w:b/>
          <w:bCs/>
        </w:rPr>
        <w:t>Что в квашне? Квас</w:t>
      </w:r>
    </w:p>
    <w:p w14:paraId="1DD1C3F1" w14:textId="77777777" w:rsidR="00BA2621" w:rsidRPr="00F84842" w:rsidRDefault="00BA2621" w:rsidP="00936AC6">
      <w:pPr>
        <w:pStyle w:val="aa"/>
        <w:shd w:val="clear" w:color="auto" w:fill="FFFFFF"/>
        <w:spacing w:before="0" w:beforeAutospacing="0" w:after="0" w:afterAutospacing="0"/>
      </w:pPr>
      <w:r w:rsidRPr="00F84842">
        <w:t>· </w:t>
      </w:r>
      <w:r w:rsidRPr="00F84842">
        <w:rPr>
          <w:b/>
          <w:bCs/>
        </w:rPr>
        <w:t>Лови мышей, а не нас!!!</w:t>
      </w:r>
    </w:p>
    <w:p w14:paraId="1356A3E9" w14:textId="77777777" w:rsidR="00BA2621" w:rsidRPr="00F84842" w:rsidRDefault="00BA2621" w:rsidP="00936AC6">
      <w:pPr>
        <w:pStyle w:val="aa"/>
        <w:shd w:val="clear" w:color="auto" w:fill="FFFFFF"/>
        <w:spacing w:before="0" w:beforeAutospacing="0" w:after="0" w:afterAutospacing="0"/>
      </w:pPr>
      <w:r w:rsidRPr="00F84842">
        <w:t xml:space="preserve">После этих слов участники игры разбегаются, а </w:t>
      </w:r>
      <w:proofErr w:type="spellStart"/>
      <w:r w:rsidRPr="00F84842">
        <w:t>жмурка</w:t>
      </w:r>
      <w:proofErr w:type="spellEnd"/>
      <w:r w:rsidRPr="00F84842">
        <w:t xml:space="preserve"> их ловит. Кого он поймал, тот становиться </w:t>
      </w:r>
      <w:proofErr w:type="spellStart"/>
      <w:r w:rsidRPr="00F84842">
        <w:t>жмуркой</w:t>
      </w:r>
      <w:proofErr w:type="spellEnd"/>
      <w:r w:rsidRPr="00F84842">
        <w:t>.</w:t>
      </w:r>
    </w:p>
    <w:p w14:paraId="7DDACD53" w14:textId="77777777" w:rsidR="00BA2621" w:rsidRPr="00F84842" w:rsidRDefault="00BA2621" w:rsidP="00936AC6">
      <w:pPr>
        <w:pStyle w:val="aa"/>
        <w:shd w:val="clear" w:color="auto" w:fill="FFFFFF"/>
        <w:spacing w:before="0" w:beforeAutospacing="0" w:after="0" w:afterAutospacing="0"/>
      </w:pPr>
      <w:r w:rsidRPr="00F84842">
        <w:rPr>
          <w:b/>
          <w:bCs/>
        </w:rPr>
        <w:t>Правила игры: </w:t>
      </w:r>
      <w:r w:rsidRPr="00F84842">
        <w:t xml:space="preserve">Если </w:t>
      </w:r>
      <w:proofErr w:type="spellStart"/>
      <w:r w:rsidRPr="00F84842">
        <w:t>жмурка</w:t>
      </w:r>
      <w:proofErr w:type="spellEnd"/>
      <w:r w:rsidRPr="00F84842">
        <w:t xml:space="preserve"> подойдет близко к какому-либо предмету, о который можно удариться, играющие должны его предупредить, крикнув: </w:t>
      </w:r>
      <w:r w:rsidRPr="00F84842">
        <w:rPr>
          <w:b/>
          <w:bCs/>
        </w:rPr>
        <w:t>Огонь! </w:t>
      </w:r>
      <w:r w:rsidRPr="00F84842">
        <w:t xml:space="preserve">Нельзя кричать это слово с целью отвлечь </w:t>
      </w:r>
      <w:proofErr w:type="spellStart"/>
      <w:r w:rsidRPr="00F84842">
        <w:t>жмурку</w:t>
      </w:r>
      <w:proofErr w:type="spellEnd"/>
      <w:r w:rsidRPr="00F84842">
        <w:t xml:space="preserve"> от игрока, который не может убежать от него. Играющим не разрешается прятаться за какие-либо предметы или убегать очень далеко. Они могут увертываться </w:t>
      </w:r>
      <w:proofErr w:type="gramStart"/>
      <w:r w:rsidRPr="00F84842">
        <w:t>от жмурки</w:t>
      </w:r>
      <w:proofErr w:type="gramEnd"/>
      <w:r w:rsidRPr="00F84842">
        <w:t xml:space="preserve">, приседать, проходить на четвереньках. Пойманного игрока </w:t>
      </w:r>
      <w:proofErr w:type="spellStart"/>
      <w:r w:rsidRPr="00F84842">
        <w:t>жмурка</w:t>
      </w:r>
      <w:proofErr w:type="spellEnd"/>
      <w:r w:rsidRPr="00F84842">
        <w:t xml:space="preserve"> должен узнать и назвать по имени, не снимая повязки.</w:t>
      </w:r>
    </w:p>
    <w:p w14:paraId="4E03E562" w14:textId="77777777" w:rsidR="00BA2621" w:rsidRPr="00F84842" w:rsidRDefault="00BA2621" w:rsidP="00936AC6">
      <w:pPr>
        <w:pStyle w:val="aa"/>
        <w:shd w:val="clear" w:color="auto" w:fill="FFFFFF"/>
        <w:spacing w:before="0" w:beforeAutospacing="0" w:after="0" w:afterAutospacing="0"/>
      </w:pPr>
    </w:p>
    <w:p w14:paraId="0683C0BD" w14:textId="77777777" w:rsidR="00BA2621" w:rsidRPr="00F84842" w:rsidRDefault="00BA2621" w:rsidP="00936AC6">
      <w:pPr>
        <w:pStyle w:val="aa"/>
        <w:shd w:val="clear" w:color="auto" w:fill="FFFFFF"/>
        <w:spacing w:before="0" w:beforeAutospacing="0" w:after="0" w:afterAutospacing="0"/>
        <w:jc w:val="center"/>
      </w:pPr>
      <w:r w:rsidRPr="00F84842">
        <w:t>“</w:t>
      </w:r>
      <w:r w:rsidRPr="00F84842">
        <w:rPr>
          <w:b/>
          <w:bCs/>
        </w:rPr>
        <w:t>Кот и мыши»</w:t>
      </w:r>
      <w:r w:rsidRPr="00F84842">
        <w:t> </w:t>
      </w:r>
    </w:p>
    <w:p w14:paraId="0785C7DD" w14:textId="77777777" w:rsidR="00BA2621" w:rsidRPr="00F84842" w:rsidRDefault="00BA2621" w:rsidP="00936AC6">
      <w:pPr>
        <w:pStyle w:val="aa"/>
        <w:shd w:val="clear" w:color="auto" w:fill="FFFFFF"/>
        <w:spacing w:before="0" w:beforeAutospacing="0" w:after="0" w:afterAutospacing="0"/>
      </w:pPr>
      <w:r w:rsidRPr="00F84842">
        <w:rPr>
          <w:b/>
          <w:bCs/>
        </w:rPr>
        <w:t>Ход игры: </w:t>
      </w:r>
      <w:r w:rsidRPr="00F84842">
        <w:t>Играющие (не более пяти пар) встают в два ряда лицом друг к другу, берутся за руки, образуя небольшой проход—нору. В одном ряду стоят коты, в другом мыши. Игру начинает первая пара: кот ловит мышь, а та бегает вокруг играющих. В опасный момент мышь может спрятаться в коридоре, образованном сцепленными руками играющих. Как только кот поймал мышь, играющие встают в ряд. Начинает игру вторая пара. Игра продолжается, пока коты не переловят всех мышей.</w:t>
      </w:r>
    </w:p>
    <w:p w14:paraId="32511B6A" w14:textId="77777777" w:rsidR="00BA2621" w:rsidRPr="00F84842" w:rsidRDefault="00BA2621" w:rsidP="00936AC6">
      <w:pPr>
        <w:pStyle w:val="aa"/>
        <w:shd w:val="clear" w:color="auto" w:fill="FFFFFF"/>
        <w:spacing w:before="0" w:beforeAutospacing="0" w:after="0" w:afterAutospacing="0"/>
      </w:pPr>
      <w:r w:rsidRPr="00F84842">
        <w:rPr>
          <w:b/>
          <w:bCs/>
        </w:rPr>
        <w:t>Правила игры: </w:t>
      </w:r>
      <w:r w:rsidRPr="00F84842">
        <w:t>Коту нельзя забегать в нору. Кот и мыши не должны убегать далеко от норы.</w:t>
      </w:r>
    </w:p>
    <w:p w14:paraId="6C9578D6" w14:textId="77777777" w:rsidR="00936AC6" w:rsidRPr="00F84842" w:rsidRDefault="00936AC6" w:rsidP="00936AC6">
      <w:pPr>
        <w:pStyle w:val="aa"/>
        <w:shd w:val="clear" w:color="auto" w:fill="FFFFFF"/>
        <w:spacing w:before="0" w:beforeAutospacing="0" w:after="0" w:afterAutospacing="0"/>
      </w:pPr>
    </w:p>
    <w:p w14:paraId="3D49A6F3" w14:textId="77777777" w:rsidR="00BA2621" w:rsidRPr="00F84842" w:rsidRDefault="00BA2621" w:rsidP="00936AC6">
      <w:pPr>
        <w:pStyle w:val="aa"/>
        <w:shd w:val="clear" w:color="auto" w:fill="FFFFFF"/>
        <w:spacing w:before="0" w:beforeAutospacing="0" w:after="0" w:afterAutospacing="0"/>
        <w:jc w:val="center"/>
      </w:pPr>
      <w:r w:rsidRPr="00F84842">
        <w:rPr>
          <w:b/>
          <w:bCs/>
        </w:rPr>
        <w:t>«Игровая»</w:t>
      </w:r>
      <w:r w:rsidRPr="00F84842">
        <w:t> </w:t>
      </w:r>
    </w:p>
    <w:p w14:paraId="4D967FD5" w14:textId="77777777" w:rsidR="00BA2621" w:rsidRPr="00F84842" w:rsidRDefault="00BA2621" w:rsidP="00936AC6">
      <w:pPr>
        <w:pStyle w:val="aa"/>
        <w:shd w:val="clear" w:color="auto" w:fill="FFFFFF"/>
        <w:spacing w:before="0" w:beforeAutospacing="0" w:after="0" w:afterAutospacing="0"/>
      </w:pPr>
      <w:r w:rsidRPr="00F84842">
        <w:rPr>
          <w:b/>
          <w:bCs/>
        </w:rPr>
        <w:t>Цель: </w:t>
      </w:r>
      <w:r w:rsidRPr="00F84842">
        <w:t>Развивать фантазию и внимание.</w:t>
      </w:r>
    </w:p>
    <w:p w14:paraId="21B2FA21" w14:textId="77777777" w:rsidR="00BA2621" w:rsidRPr="00F84842" w:rsidRDefault="00BA2621" w:rsidP="00936AC6">
      <w:pPr>
        <w:pStyle w:val="aa"/>
        <w:shd w:val="clear" w:color="auto" w:fill="FFFFFF"/>
        <w:spacing w:before="0" w:beforeAutospacing="0" w:after="0" w:afterAutospacing="0"/>
      </w:pPr>
      <w:r w:rsidRPr="00F84842">
        <w:rPr>
          <w:b/>
          <w:bCs/>
        </w:rPr>
        <w:t>Ход игры: </w:t>
      </w:r>
      <w:r w:rsidRPr="00F84842">
        <w:t>Дети встают в круг, берутся за руки. В центре находится ведущий, играющие ходят по кругу и говорят нараспев слова:</w:t>
      </w:r>
    </w:p>
    <w:p w14:paraId="6A327F1B" w14:textId="77777777" w:rsidR="00BA2621" w:rsidRPr="00F84842" w:rsidRDefault="00BA2621" w:rsidP="00936AC6">
      <w:pPr>
        <w:pStyle w:val="aa"/>
        <w:shd w:val="clear" w:color="auto" w:fill="FFFFFF"/>
        <w:spacing w:before="0" w:beforeAutospacing="0" w:after="0" w:afterAutospacing="0"/>
      </w:pPr>
      <w:r w:rsidRPr="00F84842">
        <w:rPr>
          <w:b/>
          <w:bCs/>
        </w:rPr>
        <w:t>У дядюшки Трифона</w:t>
      </w:r>
    </w:p>
    <w:p w14:paraId="2E4314B6" w14:textId="77777777" w:rsidR="00BA2621" w:rsidRPr="00F84842" w:rsidRDefault="00BA2621" w:rsidP="00936AC6">
      <w:pPr>
        <w:pStyle w:val="aa"/>
        <w:shd w:val="clear" w:color="auto" w:fill="FFFFFF"/>
        <w:spacing w:before="0" w:beforeAutospacing="0" w:after="0" w:afterAutospacing="0"/>
      </w:pPr>
      <w:r w:rsidRPr="00F84842">
        <w:rPr>
          <w:b/>
          <w:bCs/>
        </w:rPr>
        <w:t>Было семеро детей,</w:t>
      </w:r>
    </w:p>
    <w:p w14:paraId="5E7E6527" w14:textId="77777777" w:rsidR="00BA2621" w:rsidRPr="00F84842" w:rsidRDefault="00BA2621" w:rsidP="00936AC6">
      <w:pPr>
        <w:pStyle w:val="aa"/>
        <w:shd w:val="clear" w:color="auto" w:fill="FFFFFF"/>
        <w:spacing w:before="0" w:beforeAutospacing="0" w:after="0" w:afterAutospacing="0"/>
      </w:pPr>
      <w:r w:rsidRPr="00F84842">
        <w:rPr>
          <w:b/>
          <w:bCs/>
        </w:rPr>
        <w:t>Семеро сыновей</w:t>
      </w:r>
    </w:p>
    <w:p w14:paraId="31FB7D9C" w14:textId="77777777" w:rsidR="00BA2621" w:rsidRPr="00F84842" w:rsidRDefault="00BA2621" w:rsidP="00936AC6">
      <w:pPr>
        <w:pStyle w:val="aa"/>
        <w:shd w:val="clear" w:color="auto" w:fill="FFFFFF"/>
        <w:spacing w:before="0" w:beforeAutospacing="0" w:after="0" w:afterAutospacing="0"/>
      </w:pPr>
      <w:r w:rsidRPr="00F84842">
        <w:rPr>
          <w:b/>
          <w:bCs/>
        </w:rPr>
        <w:t>Они ни пили, ни ели,</w:t>
      </w:r>
    </w:p>
    <w:p w14:paraId="180E877E" w14:textId="77777777" w:rsidR="00BA2621" w:rsidRPr="00F84842" w:rsidRDefault="00BA2621" w:rsidP="00936AC6">
      <w:pPr>
        <w:pStyle w:val="aa"/>
        <w:shd w:val="clear" w:color="auto" w:fill="FFFFFF"/>
        <w:spacing w:before="0" w:beforeAutospacing="0" w:after="0" w:afterAutospacing="0"/>
      </w:pPr>
      <w:r w:rsidRPr="00F84842">
        <w:rPr>
          <w:b/>
          <w:bCs/>
        </w:rPr>
        <w:t>Друг на друга смотрели.</w:t>
      </w:r>
    </w:p>
    <w:p w14:paraId="00709AA2" w14:textId="77777777" w:rsidR="00BA2621" w:rsidRPr="00F84842" w:rsidRDefault="00BA2621" w:rsidP="00936AC6">
      <w:pPr>
        <w:pStyle w:val="aa"/>
        <w:shd w:val="clear" w:color="auto" w:fill="FFFFFF"/>
        <w:spacing w:before="0" w:beforeAutospacing="0" w:after="0" w:afterAutospacing="0"/>
      </w:pPr>
      <w:r w:rsidRPr="00F84842">
        <w:rPr>
          <w:b/>
          <w:bCs/>
        </w:rPr>
        <w:t>Разом делали как я!</w:t>
      </w:r>
    </w:p>
    <w:p w14:paraId="7AE8F29E" w14:textId="77777777" w:rsidR="00BA2621" w:rsidRPr="00F84842" w:rsidRDefault="00BA2621" w:rsidP="00936AC6">
      <w:pPr>
        <w:pStyle w:val="aa"/>
        <w:shd w:val="clear" w:color="auto" w:fill="FFFFFF"/>
        <w:spacing w:before="0" w:beforeAutospacing="0" w:after="0" w:afterAutospacing="0"/>
      </w:pPr>
      <w:r w:rsidRPr="00F84842">
        <w:t>При последних словах все начинают повторять его жесты. Тот, кто повторил движения лучше всех, становиться ведущим.</w:t>
      </w:r>
    </w:p>
    <w:p w14:paraId="55B09953" w14:textId="77777777" w:rsidR="00BA2621" w:rsidRPr="00F84842" w:rsidRDefault="00BA2621" w:rsidP="00936AC6">
      <w:pPr>
        <w:pStyle w:val="aa"/>
        <w:shd w:val="clear" w:color="auto" w:fill="FFFFFF"/>
        <w:spacing w:before="0" w:beforeAutospacing="0" w:after="0" w:afterAutospacing="0"/>
      </w:pPr>
      <w:r w:rsidRPr="00F84842">
        <w:rPr>
          <w:b/>
          <w:bCs/>
        </w:rPr>
        <w:t>Правила игры. </w:t>
      </w:r>
      <w:r w:rsidRPr="00F84842">
        <w:t>При повторении игры дети, стоящие в кругу, идут в противоположную сторону.</w:t>
      </w:r>
    </w:p>
    <w:p w14:paraId="72F6E92E" w14:textId="77777777" w:rsidR="00BA2621" w:rsidRPr="00F84842" w:rsidRDefault="00BA2621" w:rsidP="00936AC6">
      <w:pPr>
        <w:pStyle w:val="aa"/>
        <w:shd w:val="clear" w:color="auto" w:fill="FFFFFF"/>
        <w:spacing w:before="0" w:beforeAutospacing="0" w:after="0" w:afterAutospacing="0"/>
      </w:pPr>
      <w:r w:rsidRPr="00F84842">
        <w:t> </w:t>
      </w:r>
    </w:p>
    <w:p w14:paraId="055C765C" w14:textId="77777777" w:rsidR="00BA2621" w:rsidRPr="00F84842" w:rsidRDefault="00BA2621" w:rsidP="00936AC6">
      <w:pPr>
        <w:pStyle w:val="aa"/>
        <w:shd w:val="clear" w:color="auto" w:fill="FFFFFF"/>
        <w:spacing w:before="0" w:beforeAutospacing="0" w:after="0" w:afterAutospacing="0"/>
        <w:jc w:val="center"/>
      </w:pPr>
      <w:r w:rsidRPr="00F84842">
        <w:rPr>
          <w:b/>
          <w:bCs/>
        </w:rPr>
        <w:t>«Почта»</w:t>
      </w:r>
    </w:p>
    <w:p w14:paraId="47356995" w14:textId="77777777" w:rsidR="00BA2621" w:rsidRPr="00F84842" w:rsidRDefault="00BA2621" w:rsidP="00936AC6">
      <w:pPr>
        <w:pStyle w:val="aa"/>
        <w:shd w:val="clear" w:color="auto" w:fill="FFFFFF"/>
        <w:spacing w:before="0" w:beforeAutospacing="0" w:after="0" w:afterAutospacing="0"/>
      </w:pPr>
      <w:r w:rsidRPr="00F84842">
        <w:rPr>
          <w:b/>
          <w:bCs/>
        </w:rPr>
        <w:t>Цель: </w:t>
      </w:r>
      <w:r w:rsidRPr="00F84842">
        <w:t>Развивать творчество, фантазию. Уметь импровизировать.</w:t>
      </w:r>
    </w:p>
    <w:p w14:paraId="672061E0" w14:textId="77777777" w:rsidR="00BA2621" w:rsidRPr="00F84842" w:rsidRDefault="00BA2621" w:rsidP="00936AC6">
      <w:pPr>
        <w:pStyle w:val="aa"/>
        <w:shd w:val="clear" w:color="auto" w:fill="FFFFFF"/>
        <w:spacing w:before="0" w:beforeAutospacing="0" w:after="0" w:afterAutospacing="0"/>
      </w:pPr>
      <w:r w:rsidRPr="00F84842">
        <w:rPr>
          <w:b/>
          <w:bCs/>
        </w:rPr>
        <w:t>Ход игры: </w:t>
      </w:r>
      <w:r w:rsidRPr="00F84842">
        <w:t>Игра начинается с переклички водящего с игроками:</w:t>
      </w:r>
    </w:p>
    <w:p w14:paraId="6057CC07" w14:textId="77777777" w:rsidR="00BA2621" w:rsidRPr="00F84842" w:rsidRDefault="00BA2621" w:rsidP="00936AC6">
      <w:pPr>
        <w:pStyle w:val="aa"/>
        <w:shd w:val="clear" w:color="auto" w:fill="FFFFFF"/>
        <w:spacing w:before="0" w:beforeAutospacing="0" w:after="0" w:afterAutospacing="0"/>
      </w:pPr>
      <w:r w:rsidRPr="00F84842">
        <w:t>· </w:t>
      </w:r>
      <w:r w:rsidRPr="00F84842">
        <w:rPr>
          <w:b/>
          <w:bCs/>
        </w:rPr>
        <w:t>Динь, динь, дан!</w:t>
      </w:r>
    </w:p>
    <w:p w14:paraId="233B19D6" w14:textId="77777777" w:rsidR="00BA2621" w:rsidRPr="00F84842" w:rsidRDefault="00BA2621" w:rsidP="00936AC6">
      <w:pPr>
        <w:pStyle w:val="aa"/>
        <w:shd w:val="clear" w:color="auto" w:fill="FFFFFF"/>
        <w:spacing w:before="0" w:beforeAutospacing="0" w:after="0" w:afterAutospacing="0"/>
      </w:pPr>
      <w:r w:rsidRPr="00F84842">
        <w:t>· </w:t>
      </w:r>
      <w:r w:rsidRPr="00F84842">
        <w:rPr>
          <w:b/>
          <w:bCs/>
        </w:rPr>
        <w:t>Кто там?</w:t>
      </w:r>
    </w:p>
    <w:p w14:paraId="2D5AF2CC" w14:textId="77777777" w:rsidR="00BA2621" w:rsidRPr="00F84842" w:rsidRDefault="00BA2621" w:rsidP="00936AC6">
      <w:pPr>
        <w:pStyle w:val="aa"/>
        <w:shd w:val="clear" w:color="auto" w:fill="FFFFFF"/>
        <w:spacing w:before="0" w:beforeAutospacing="0" w:after="0" w:afterAutospacing="0"/>
      </w:pPr>
      <w:r w:rsidRPr="00F84842">
        <w:t>· </w:t>
      </w:r>
      <w:r w:rsidRPr="00F84842">
        <w:rPr>
          <w:b/>
          <w:bCs/>
        </w:rPr>
        <w:t>Почта!</w:t>
      </w:r>
    </w:p>
    <w:p w14:paraId="15213D9A" w14:textId="77777777" w:rsidR="00BA2621" w:rsidRPr="00F84842" w:rsidRDefault="00BA2621" w:rsidP="00936AC6">
      <w:pPr>
        <w:pStyle w:val="aa"/>
        <w:shd w:val="clear" w:color="auto" w:fill="FFFFFF"/>
        <w:spacing w:before="0" w:beforeAutospacing="0" w:after="0" w:afterAutospacing="0"/>
      </w:pPr>
      <w:r w:rsidRPr="00F84842">
        <w:t>· </w:t>
      </w:r>
      <w:r w:rsidRPr="00F84842">
        <w:rPr>
          <w:b/>
          <w:bCs/>
        </w:rPr>
        <w:t>Откуда?</w:t>
      </w:r>
    </w:p>
    <w:p w14:paraId="3744E6FB" w14:textId="77777777" w:rsidR="00BA2621" w:rsidRPr="00F84842" w:rsidRDefault="00BA2621" w:rsidP="00936AC6">
      <w:pPr>
        <w:pStyle w:val="aa"/>
        <w:shd w:val="clear" w:color="auto" w:fill="FFFFFF"/>
        <w:spacing w:before="0" w:beforeAutospacing="0" w:after="0" w:afterAutospacing="0"/>
      </w:pPr>
      <w:r w:rsidRPr="00F84842">
        <w:t>· </w:t>
      </w:r>
      <w:r w:rsidRPr="00F84842">
        <w:rPr>
          <w:b/>
          <w:bCs/>
        </w:rPr>
        <w:t>Из города…</w:t>
      </w:r>
    </w:p>
    <w:p w14:paraId="695E0133" w14:textId="77777777" w:rsidR="00BA2621" w:rsidRPr="00F84842" w:rsidRDefault="00BA2621" w:rsidP="00936AC6">
      <w:pPr>
        <w:pStyle w:val="aa"/>
        <w:shd w:val="clear" w:color="auto" w:fill="FFFFFF"/>
        <w:spacing w:before="0" w:beforeAutospacing="0" w:after="0" w:afterAutospacing="0"/>
      </w:pPr>
      <w:r w:rsidRPr="00F84842">
        <w:t>· </w:t>
      </w:r>
      <w:r w:rsidRPr="00F84842">
        <w:rPr>
          <w:b/>
          <w:bCs/>
        </w:rPr>
        <w:t>А что в городе делают?</w:t>
      </w:r>
    </w:p>
    <w:p w14:paraId="5660EF72" w14:textId="77777777" w:rsidR="00BA2621" w:rsidRPr="00F84842" w:rsidRDefault="00BA2621" w:rsidP="00936AC6">
      <w:pPr>
        <w:pStyle w:val="aa"/>
        <w:shd w:val="clear" w:color="auto" w:fill="FFFFFF"/>
        <w:spacing w:before="0" w:beforeAutospacing="0" w:after="0" w:afterAutospacing="0"/>
      </w:pPr>
      <w:r w:rsidRPr="00F84842">
        <w:t>Водящий может сказать, что в городе танцуют, поют, прыгают и т.д. Все играющие должны сделать то, что сказал водящий. А тот</w:t>
      </w:r>
      <w:r w:rsidR="00936AC6" w:rsidRPr="00F84842">
        <w:t>,</w:t>
      </w:r>
      <w:r w:rsidRPr="00F84842">
        <w:t xml:space="preserve"> кто плохо выполняет задание, отдает фант. Игра заканчивается, как только водящий наберет 5 фантов. Играющие чьи фанты у водящего, должны их выкупить. Водящий придумывает для них интересные задания. Дети читают стихи, рассказывают смешные истории, вспоминают загадки, имитируют движения животных. Затем выбирают нового водящего и игра повторяется.</w:t>
      </w:r>
    </w:p>
    <w:p w14:paraId="5FCED429" w14:textId="77777777" w:rsidR="00BA2621" w:rsidRPr="00F84842" w:rsidRDefault="00BA2621" w:rsidP="00936AC6">
      <w:pPr>
        <w:pStyle w:val="aa"/>
        <w:shd w:val="clear" w:color="auto" w:fill="FFFFFF"/>
        <w:spacing w:before="0" w:beforeAutospacing="0" w:after="0" w:afterAutospacing="0"/>
      </w:pPr>
      <w:r w:rsidRPr="00F84842">
        <w:t> </w:t>
      </w:r>
    </w:p>
    <w:p w14:paraId="1CAE0A61" w14:textId="77777777" w:rsidR="00BA2621" w:rsidRPr="00F84842" w:rsidRDefault="00BA2621" w:rsidP="00936AC6">
      <w:pPr>
        <w:pStyle w:val="aa"/>
        <w:shd w:val="clear" w:color="auto" w:fill="FFFFFF"/>
        <w:spacing w:before="0" w:beforeAutospacing="0" w:after="0" w:afterAutospacing="0"/>
        <w:jc w:val="center"/>
      </w:pPr>
      <w:r w:rsidRPr="00F84842">
        <w:rPr>
          <w:b/>
          <w:bCs/>
        </w:rPr>
        <w:t>«Заря»</w:t>
      </w:r>
    </w:p>
    <w:p w14:paraId="5BD0EAC7" w14:textId="77777777" w:rsidR="00BA2621" w:rsidRPr="00F84842" w:rsidRDefault="00BA2621" w:rsidP="00936AC6">
      <w:pPr>
        <w:pStyle w:val="aa"/>
        <w:shd w:val="clear" w:color="auto" w:fill="FFFFFF"/>
        <w:spacing w:before="0" w:beforeAutospacing="0" w:after="0" w:afterAutospacing="0"/>
      </w:pPr>
      <w:r w:rsidRPr="00F84842">
        <w:rPr>
          <w:b/>
          <w:bCs/>
        </w:rPr>
        <w:lastRenderedPageBreak/>
        <w:t>Цель: </w:t>
      </w:r>
      <w:r w:rsidRPr="00F84842">
        <w:t>Развивать внимание, ловкость, быстроту.</w:t>
      </w:r>
    </w:p>
    <w:p w14:paraId="78CBAF54" w14:textId="77777777" w:rsidR="00BA2621" w:rsidRPr="00F84842" w:rsidRDefault="00BA2621" w:rsidP="00936AC6">
      <w:pPr>
        <w:pStyle w:val="aa"/>
        <w:shd w:val="clear" w:color="auto" w:fill="FFFFFF"/>
        <w:spacing w:before="0" w:beforeAutospacing="0" w:after="0" w:afterAutospacing="0"/>
      </w:pPr>
      <w:r w:rsidRPr="00F84842">
        <w:rPr>
          <w:b/>
          <w:bCs/>
        </w:rPr>
        <w:t>Ход игры: </w:t>
      </w:r>
      <w:r w:rsidRPr="00F84842">
        <w:t>Дети встали вкруг, руки держат за спиной, а за один из играющих – заря- ходит сзади с лентой и говорит слова:</w:t>
      </w:r>
    </w:p>
    <w:p w14:paraId="39121DF4" w14:textId="77777777" w:rsidR="00BA2621" w:rsidRPr="00F84842" w:rsidRDefault="00BA2621" w:rsidP="00936AC6">
      <w:pPr>
        <w:pStyle w:val="aa"/>
        <w:shd w:val="clear" w:color="auto" w:fill="FFFFFF"/>
        <w:spacing w:before="0" w:beforeAutospacing="0" w:after="0" w:afterAutospacing="0"/>
      </w:pPr>
      <w:r w:rsidRPr="00F84842">
        <w:rPr>
          <w:b/>
          <w:bCs/>
        </w:rPr>
        <w:t>Заря – заряница</w:t>
      </w:r>
    </w:p>
    <w:p w14:paraId="0713FDF9" w14:textId="77777777" w:rsidR="00BA2621" w:rsidRPr="00F84842" w:rsidRDefault="00BA2621" w:rsidP="00936AC6">
      <w:pPr>
        <w:pStyle w:val="aa"/>
        <w:shd w:val="clear" w:color="auto" w:fill="FFFFFF"/>
        <w:spacing w:before="0" w:beforeAutospacing="0" w:after="0" w:afterAutospacing="0"/>
      </w:pPr>
      <w:r w:rsidRPr="00F84842">
        <w:rPr>
          <w:b/>
          <w:bCs/>
        </w:rPr>
        <w:t>Красна девица.</w:t>
      </w:r>
    </w:p>
    <w:p w14:paraId="2502F540" w14:textId="77777777" w:rsidR="00BA2621" w:rsidRPr="00F84842" w:rsidRDefault="00BA2621" w:rsidP="00936AC6">
      <w:pPr>
        <w:pStyle w:val="aa"/>
        <w:shd w:val="clear" w:color="auto" w:fill="FFFFFF"/>
        <w:spacing w:before="0" w:beforeAutospacing="0" w:after="0" w:afterAutospacing="0"/>
      </w:pPr>
      <w:r w:rsidRPr="00F84842">
        <w:rPr>
          <w:b/>
          <w:bCs/>
        </w:rPr>
        <w:t>По полю ходила</w:t>
      </w:r>
    </w:p>
    <w:p w14:paraId="7D877023" w14:textId="77777777" w:rsidR="00BA2621" w:rsidRPr="00F84842" w:rsidRDefault="00BA2621" w:rsidP="00936AC6">
      <w:pPr>
        <w:pStyle w:val="aa"/>
        <w:shd w:val="clear" w:color="auto" w:fill="FFFFFF"/>
        <w:spacing w:before="0" w:beforeAutospacing="0" w:after="0" w:afterAutospacing="0"/>
      </w:pPr>
      <w:r w:rsidRPr="00F84842">
        <w:rPr>
          <w:b/>
          <w:bCs/>
        </w:rPr>
        <w:t>Ключи обронила.</w:t>
      </w:r>
    </w:p>
    <w:p w14:paraId="4FE5F164" w14:textId="77777777" w:rsidR="00BA2621" w:rsidRPr="00F84842" w:rsidRDefault="00BA2621" w:rsidP="00936AC6">
      <w:pPr>
        <w:pStyle w:val="aa"/>
        <w:shd w:val="clear" w:color="auto" w:fill="FFFFFF"/>
        <w:spacing w:before="0" w:beforeAutospacing="0" w:after="0" w:afterAutospacing="0"/>
      </w:pPr>
      <w:r w:rsidRPr="00F84842">
        <w:rPr>
          <w:b/>
          <w:bCs/>
        </w:rPr>
        <w:t>Ключи золотые.</w:t>
      </w:r>
    </w:p>
    <w:p w14:paraId="436A5AC6" w14:textId="77777777" w:rsidR="00BA2621" w:rsidRPr="00F84842" w:rsidRDefault="00BA2621" w:rsidP="00936AC6">
      <w:pPr>
        <w:pStyle w:val="aa"/>
        <w:shd w:val="clear" w:color="auto" w:fill="FFFFFF"/>
        <w:spacing w:before="0" w:beforeAutospacing="0" w:after="0" w:afterAutospacing="0"/>
      </w:pPr>
      <w:r w:rsidRPr="00F84842">
        <w:rPr>
          <w:b/>
          <w:bCs/>
        </w:rPr>
        <w:t>Ленты голубые.</w:t>
      </w:r>
    </w:p>
    <w:p w14:paraId="622948C7" w14:textId="77777777" w:rsidR="00BA2621" w:rsidRPr="00F84842" w:rsidRDefault="00BA2621" w:rsidP="00936AC6">
      <w:pPr>
        <w:pStyle w:val="aa"/>
        <w:shd w:val="clear" w:color="auto" w:fill="FFFFFF"/>
        <w:spacing w:before="0" w:beforeAutospacing="0" w:after="0" w:afterAutospacing="0"/>
      </w:pPr>
      <w:r w:rsidRPr="00F84842">
        <w:rPr>
          <w:b/>
          <w:bCs/>
        </w:rPr>
        <w:t>За водой пошла!</w:t>
      </w:r>
    </w:p>
    <w:p w14:paraId="64D9D4E1" w14:textId="77777777" w:rsidR="00BA2621" w:rsidRPr="00F84842" w:rsidRDefault="00BA2621" w:rsidP="00936AC6">
      <w:pPr>
        <w:pStyle w:val="aa"/>
        <w:shd w:val="clear" w:color="auto" w:fill="FFFFFF"/>
        <w:spacing w:before="0" w:beforeAutospacing="0" w:after="0" w:afterAutospacing="0"/>
      </w:pPr>
      <w:r w:rsidRPr="00F84842">
        <w:rPr>
          <w:b/>
          <w:bCs/>
        </w:rPr>
        <w:t>Движения. </w:t>
      </w:r>
      <w:r w:rsidRPr="00F84842">
        <w:t xml:space="preserve">С последними словами входящий осторожно кладет ленту на плечо одному из играющих, который заметив это, быстро берет </w:t>
      </w:r>
      <w:proofErr w:type="gramStart"/>
      <w:r w:rsidRPr="00F84842">
        <w:t>ленту</w:t>
      </w:r>
      <w:proofErr w:type="gramEnd"/>
      <w:r w:rsidRPr="00F84842">
        <w:t xml:space="preserve"> и они оба бегут в разные стороны по кругу. Тот, кто останется без места становится зарей. Игра повторяется.</w:t>
      </w:r>
    </w:p>
    <w:p w14:paraId="13C8ACBC" w14:textId="77777777" w:rsidR="00BA2621" w:rsidRPr="00F84842" w:rsidRDefault="00BA2621" w:rsidP="00936AC6">
      <w:pPr>
        <w:pStyle w:val="aa"/>
        <w:shd w:val="clear" w:color="auto" w:fill="FFFFFF"/>
        <w:spacing w:before="0" w:beforeAutospacing="0" w:after="0" w:afterAutospacing="0"/>
      </w:pPr>
      <w:r w:rsidRPr="00F84842">
        <w:rPr>
          <w:b/>
          <w:bCs/>
        </w:rPr>
        <w:t>Правила игры.</w:t>
      </w:r>
    </w:p>
    <w:p w14:paraId="1497587B" w14:textId="77777777" w:rsidR="00BA2621" w:rsidRPr="00F84842" w:rsidRDefault="00BA2621" w:rsidP="00936AC6">
      <w:pPr>
        <w:pStyle w:val="aa"/>
        <w:shd w:val="clear" w:color="auto" w:fill="FFFFFF"/>
        <w:spacing w:before="0" w:beforeAutospacing="0" w:after="0" w:afterAutospacing="0"/>
      </w:pPr>
      <w:r w:rsidRPr="00F84842">
        <w:t>1. Бегущие не должны пересекать</w:t>
      </w:r>
    </w:p>
    <w:p w14:paraId="0D2A124C" w14:textId="77777777" w:rsidR="00936AC6" w:rsidRPr="00F84842" w:rsidRDefault="00936AC6" w:rsidP="00936AC6">
      <w:pPr>
        <w:jc w:val="center"/>
        <w:rPr>
          <w:b/>
          <w:u w:val="single"/>
        </w:rPr>
      </w:pPr>
    </w:p>
    <w:p w14:paraId="220C9626" w14:textId="77777777" w:rsidR="00BA2621" w:rsidRPr="00F84842" w:rsidRDefault="00BA2621" w:rsidP="00936AC6">
      <w:pPr>
        <w:jc w:val="center"/>
        <w:rPr>
          <w:b/>
          <w:u w:val="single"/>
        </w:rPr>
      </w:pPr>
      <w:r w:rsidRPr="00F84842">
        <w:rPr>
          <w:b/>
          <w:u w:val="single"/>
        </w:rPr>
        <w:t>КАРТОТЕКА РУССКИХ НАРОДНЫХ ИГР</w:t>
      </w:r>
    </w:p>
    <w:p w14:paraId="57E8ED8B" w14:textId="77777777" w:rsidR="00BA2621" w:rsidRPr="00F84842" w:rsidRDefault="00BA2621" w:rsidP="00936AC6">
      <w:pPr>
        <w:jc w:val="both"/>
        <w:rPr>
          <w:b/>
        </w:rPr>
      </w:pPr>
      <w:r w:rsidRPr="00F84842">
        <w:rPr>
          <w:b/>
        </w:rPr>
        <w:t>Народные игры – самый «лёгкий» вид деятельности. Дети получают удовольствие от процесса игры, вступают в игру без опасений и боязни. Народные игры содержат минимальное количество правил, соблюдать которые не трудно, поэтому они прекрасно подходят для свободного проявления индивидуального «я».</w:t>
      </w:r>
    </w:p>
    <w:p w14:paraId="1DEDE11D" w14:textId="77777777" w:rsidR="00BA2621" w:rsidRPr="00F84842" w:rsidRDefault="00BA2621" w:rsidP="00936AC6">
      <w:pPr>
        <w:rPr>
          <w:b/>
          <w:u w:val="single"/>
        </w:rPr>
      </w:pPr>
    </w:p>
    <w:p w14:paraId="49E1D36D"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Игра «Ведьмина метелка»</w:t>
      </w:r>
    </w:p>
    <w:p w14:paraId="7778D7C8" w14:textId="77777777" w:rsidR="00BA2621" w:rsidRPr="00F84842" w:rsidRDefault="00BA2621" w:rsidP="00936AC6">
      <w:r w:rsidRPr="00F84842">
        <w:t>Вызываются команды, становятся в круг и передают веник, украшенный бантом, пока играет музыка. У кого после окончания музыки веник остался в руках, тому загадку про зиму загадывать.</w:t>
      </w:r>
    </w:p>
    <w:p w14:paraId="71FB1607" w14:textId="77777777" w:rsidR="00BA2621" w:rsidRPr="00F84842" w:rsidRDefault="00BA2621" w:rsidP="00936AC6">
      <w:pPr>
        <w:ind w:firstLine="840"/>
      </w:pPr>
      <w:r w:rsidRPr="00F84842">
        <w:t>Летом спят, а зимой бегут.</w:t>
      </w:r>
    </w:p>
    <w:p w14:paraId="48890CD8" w14:textId="77777777" w:rsidR="00BA2621" w:rsidRPr="00F84842" w:rsidRDefault="00BA2621" w:rsidP="00936AC6">
      <w:pPr>
        <w:ind w:firstLine="840"/>
      </w:pPr>
      <w:r w:rsidRPr="00F84842">
        <w:t>В гору деревяшка, под гору – коняшка.  (Сани)</w:t>
      </w:r>
    </w:p>
    <w:p w14:paraId="4CBE8F83" w14:textId="77777777" w:rsidR="00BA2621" w:rsidRPr="00F84842" w:rsidRDefault="00BA2621" w:rsidP="00936AC6">
      <w:pPr>
        <w:ind w:left="576" w:firstLine="840"/>
      </w:pPr>
      <w:r w:rsidRPr="00F84842">
        <w:t>Упрятались голышки во мохнатые мешки,</w:t>
      </w:r>
    </w:p>
    <w:p w14:paraId="459474A6" w14:textId="77777777" w:rsidR="00BA2621" w:rsidRPr="00F84842" w:rsidRDefault="00BA2621" w:rsidP="00936AC6">
      <w:pPr>
        <w:ind w:left="576" w:firstLine="840"/>
      </w:pPr>
      <w:r w:rsidRPr="00F84842">
        <w:t>Четверо вместе, один на шесте. (Рука в рукавичке)</w:t>
      </w:r>
    </w:p>
    <w:p w14:paraId="6B4BD8E5" w14:textId="77777777" w:rsidR="00BA2621" w:rsidRPr="00F84842" w:rsidRDefault="00BA2621" w:rsidP="00936AC6">
      <w:pPr>
        <w:ind w:firstLine="840"/>
      </w:pPr>
      <w:r w:rsidRPr="00F84842">
        <w:t>Идет Егорка – бела шубенка (Снег)</w:t>
      </w:r>
    </w:p>
    <w:p w14:paraId="57CCCC2A" w14:textId="77777777" w:rsidR="00BA2621" w:rsidRPr="00F84842" w:rsidRDefault="00BA2621" w:rsidP="00936AC6">
      <w:pPr>
        <w:ind w:left="576" w:firstLine="840"/>
      </w:pPr>
      <w:r w:rsidRPr="00F84842">
        <w:t xml:space="preserve">Глянули в оконце, </w:t>
      </w:r>
    </w:p>
    <w:p w14:paraId="66C15493" w14:textId="77777777" w:rsidR="00BA2621" w:rsidRPr="00F84842" w:rsidRDefault="00BA2621" w:rsidP="00936AC6">
      <w:pPr>
        <w:ind w:left="576" w:firstLine="840"/>
      </w:pPr>
      <w:r w:rsidRPr="00F84842">
        <w:t>Лежит белое суконце (Снег)</w:t>
      </w:r>
    </w:p>
    <w:p w14:paraId="21D68C22" w14:textId="77777777" w:rsidR="00BA2621" w:rsidRPr="00F84842" w:rsidRDefault="00BA2621" w:rsidP="00936AC6">
      <w:pPr>
        <w:ind w:firstLine="840"/>
      </w:pPr>
      <w:r w:rsidRPr="00F84842">
        <w:t>Трескучий ядрен</w:t>
      </w:r>
    </w:p>
    <w:p w14:paraId="3ECAAA13" w14:textId="77777777" w:rsidR="00BA2621" w:rsidRPr="00F84842" w:rsidRDefault="00BA2621" w:rsidP="00936AC6">
      <w:pPr>
        <w:ind w:firstLine="840"/>
      </w:pPr>
      <w:r w:rsidRPr="00F84842">
        <w:t xml:space="preserve">Намостил </w:t>
      </w:r>
      <w:proofErr w:type="spellStart"/>
      <w:r w:rsidRPr="00F84842">
        <w:t>мостен</w:t>
      </w:r>
      <w:proofErr w:type="spellEnd"/>
      <w:r w:rsidRPr="00F84842">
        <w:t>;</w:t>
      </w:r>
    </w:p>
    <w:p w14:paraId="7FEB7DCE" w14:textId="77777777" w:rsidR="00BA2621" w:rsidRPr="00F84842" w:rsidRDefault="00BA2621" w:rsidP="00936AC6">
      <w:pPr>
        <w:ind w:firstLine="840"/>
      </w:pPr>
      <w:r w:rsidRPr="00F84842">
        <w:t>По дворам пробежал,</w:t>
      </w:r>
    </w:p>
    <w:p w14:paraId="08463F0D" w14:textId="77777777" w:rsidR="00BA2621" w:rsidRPr="00F84842" w:rsidRDefault="00BA2621" w:rsidP="00936AC6">
      <w:pPr>
        <w:ind w:firstLine="840"/>
      </w:pPr>
      <w:r w:rsidRPr="00F84842">
        <w:t>Все окна расписал (Мороз)</w:t>
      </w:r>
    </w:p>
    <w:p w14:paraId="09ED88E7" w14:textId="77777777" w:rsidR="00BA2621" w:rsidRPr="00F84842" w:rsidRDefault="00BA2621" w:rsidP="00936AC6">
      <w:pPr>
        <w:ind w:left="576" w:firstLine="840"/>
      </w:pPr>
      <w:r w:rsidRPr="00F84842">
        <w:t>Текло, текло и легло под стекло. (Лед)</w:t>
      </w:r>
    </w:p>
    <w:p w14:paraId="78A9BBB7" w14:textId="77777777" w:rsidR="00BA2621" w:rsidRPr="00F84842" w:rsidRDefault="00BA2621" w:rsidP="00936AC6">
      <w:pPr>
        <w:ind w:firstLine="840"/>
      </w:pPr>
      <w:r w:rsidRPr="00F84842">
        <w:t>Я вода да по воде же и плаваю. (Лед)</w:t>
      </w:r>
    </w:p>
    <w:p w14:paraId="2293455B" w14:textId="77777777" w:rsidR="00BA2621" w:rsidRPr="00F84842" w:rsidRDefault="00BA2621" w:rsidP="00936AC6">
      <w:pPr>
        <w:ind w:left="576" w:firstLine="840"/>
      </w:pPr>
      <w:r w:rsidRPr="00F84842">
        <w:t>Гуляет в поле, да не конь,</w:t>
      </w:r>
    </w:p>
    <w:p w14:paraId="06D880DD" w14:textId="77777777" w:rsidR="00BA2621" w:rsidRPr="00F84842" w:rsidRDefault="00BA2621" w:rsidP="00936AC6">
      <w:pPr>
        <w:ind w:left="576" w:firstLine="840"/>
      </w:pPr>
      <w:r w:rsidRPr="00F84842">
        <w:t>Летает на воле, да не птица. (Метель, вьюга)</w:t>
      </w:r>
    </w:p>
    <w:p w14:paraId="3AD458BB" w14:textId="77777777" w:rsidR="00BA2621" w:rsidRPr="00F84842" w:rsidRDefault="00BA2621" w:rsidP="00936AC6">
      <w:pPr>
        <w:ind w:firstLine="840"/>
      </w:pPr>
      <w:r w:rsidRPr="00F84842">
        <w:t>Белый Тихон</w:t>
      </w:r>
    </w:p>
    <w:p w14:paraId="7F5CCB7B" w14:textId="77777777" w:rsidR="00BA2621" w:rsidRPr="00F84842" w:rsidRDefault="00BA2621" w:rsidP="00936AC6">
      <w:pPr>
        <w:ind w:firstLine="840"/>
      </w:pPr>
      <w:r w:rsidRPr="00F84842">
        <w:t xml:space="preserve">С неба </w:t>
      </w:r>
      <w:proofErr w:type="spellStart"/>
      <w:r w:rsidRPr="00F84842">
        <w:t>спихан</w:t>
      </w:r>
      <w:proofErr w:type="spellEnd"/>
      <w:r w:rsidRPr="00F84842">
        <w:t>,</w:t>
      </w:r>
    </w:p>
    <w:p w14:paraId="25F72DD0" w14:textId="77777777" w:rsidR="00BA2621" w:rsidRPr="00F84842" w:rsidRDefault="00BA2621" w:rsidP="00936AC6">
      <w:pPr>
        <w:ind w:firstLine="840"/>
      </w:pPr>
      <w:r w:rsidRPr="00F84842">
        <w:t xml:space="preserve">Где пробегает – </w:t>
      </w:r>
    </w:p>
    <w:p w14:paraId="16A54F6B" w14:textId="77777777" w:rsidR="00BA2621" w:rsidRPr="00F84842" w:rsidRDefault="00BA2621" w:rsidP="00936AC6">
      <w:pPr>
        <w:ind w:firstLine="840"/>
      </w:pPr>
      <w:r w:rsidRPr="00F84842">
        <w:t>Ковром устилает. (Снег)</w:t>
      </w:r>
    </w:p>
    <w:p w14:paraId="5EE480F4"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Игра «Пирог»</w:t>
      </w:r>
    </w:p>
    <w:p w14:paraId="7F33FC9C" w14:textId="77777777" w:rsidR="00BA2621" w:rsidRPr="00F84842" w:rsidRDefault="00BA2621" w:rsidP="00936AC6">
      <w:r w:rsidRPr="00F84842">
        <w:t>Дети стоят в двух шеренгах друг к другу лицом. Между шеренгами садится участник, изображающий «пирог». Все поют:</w:t>
      </w:r>
    </w:p>
    <w:p w14:paraId="086EE310" w14:textId="77777777" w:rsidR="00BA2621" w:rsidRPr="00F84842" w:rsidRDefault="00BA2621" w:rsidP="00936AC6">
      <w:pPr>
        <w:ind w:firstLine="840"/>
      </w:pPr>
      <w:r w:rsidRPr="00F84842">
        <w:t xml:space="preserve">Да экий он </w:t>
      </w:r>
      <w:proofErr w:type="spellStart"/>
      <w:r w:rsidRPr="00F84842">
        <w:t>высокинький</w:t>
      </w:r>
      <w:proofErr w:type="spellEnd"/>
      <w:r w:rsidRPr="00F84842">
        <w:t>,</w:t>
      </w:r>
    </w:p>
    <w:p w14:paraId="21098FFE" w14:textId="77777777" w:rsidR="00BA2621" w:rsidRPr="00F84842" w:rsidRDefault="00BA2621" w:rsidP="00936AC6">
      <w:pPr>
        <w:ind w:firstLine="840"/>
      </w:pPr>
      <w:r w:rsidRPr="00F84842">
        <w:t xml:space="preserve">Да экий он </w:t>
      </w:r>
      <w:proofErr w:type="spellStart"/>
      <w:r w:rsidRPr="00F84842">
        <w:t>широкинький</w:t>
      </w:r>
      <w:proofErr w:type="spellEnd"/>
      <w:r w:rsidRPr="00F84842">
        <w:t>,</w:t>
      </w:r>
    </w:p>
    <w:p w14:paraId="06E5B913" w14:textId="77777777" w:rsidR="00BA2621" w:rsidRPr="00F84842" w:rsidRDefault="00BA2621" w:rsidP="00936AC6">
      <w:pPr>
        <w:ind w:firstLine="840"/>
      </w:pPr>
      <w:r w:rsidRPr="00F84842">
        <w:t xml:space="preserve">Да экий он </w:t>
      </w:r>
      <w:proofErr w:type="spellStart"/>
      <w:r w:rsidRPr="00F84842">
        <w:t>мякошенький</w:t>
      </w:r>
      <w:proofErr w:type="spellEnd"/>
      <w:r w:rsidRPr="00F84842">
        <w:t>,</w:t>
      </w:r>
    </w:p>
    <w:p w14:paraId="35F9D16A" w14:textId="77777777" w:rsidR="00BA2621" w:rsidRPr="00F84842" w:rsidRDefault="00BA2621" w:rsidP="00936AC6">
      <w:pPr>
        <w:ind w:firstLine="840"/>
      </w:pPr>
      <w:r w:rsidRPr="00F84842">
        <w:t>Режь его да ешь.</w:t>
      </w:r>
    </w:p>
    <w:p w14:paraId="4BE39C3C" w14:textId="77777777" w:rsidR="00BA2621" w:rsidRPr="00F84842" w:rsidRDefault="00BA2621" w:rsidP="00936AC6">
      <w:pPr>
        <w:ind w:firstLine="840"/>
      </w:pPr>
      <w:r w:rsidRPr="00F84842">
        <w:t>Во время пения при словах «</w:t>
      </w:r>
      <w:proofErr w:type="spellStart"/>
      <w:r w:rsidRPr="00F84842">
        <w:t>высокинький</w:t>
      </w:r>
      <w:proofErr w:type="spellEnd"/>
      <w:r w:rsidRPr="00F84842">
        <w:t>» поднимают руки вверх, «</w:t>
      </w:r>
      <w:proofErr w:type="spellStart"/>
      <w:r w:rsidRPr="00F84842">
        <w:t>широкинький</w:t>
      </w:r>
      <w:proofErr w:type="spellEnd"/>
      <w:r w:rsidRPr="00F84842">
        <w:t>» - разводят в стороны, «</w:t>
      </w:r>
      <w:proofErr w:type="spellStart"/>
      <w:r w:rsidRPr="00F84842">
        <w:t>мякошенький</w:t>
      </w:r>
      <w:proofErr w:type="spellEnd"/>
      <w:r w:rsidRPr="00F84842">
        <w:t>» - гладят по животу.</w:t>
      </w:r>
    </w:p>
    <w:p w14:paraId="75ED83A2" w14:textId="77777777" w:rsidR="00BA2621" w:rsidRPr="00F84842" w:rsidRDefault="00BA2621" w:rsidP="00936AC6">
      <w:pPr>
        <w:ind w:firstLine="840"/>
      </w:pPr>
      <w:r w:rsidRPr="00F84842">
        <w:lastRenderedPageBreak/>
        <w:t>Сразу после слов «Режь его да ешь» к «пирогу» бегут по одному участнику от каждой шеренги. Кто первый коснется «пирога», уводит его в свою команду, а неудачник остается изображать «пирог». Выигрывает группа, забравшая больше «пирогов»</w:t>
      </w:r>
    </w:p>
    <w:p w14:paraId="33DFD5E3"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Игра «Петушиный бой»</w:t>
      </w:r>
    </w:p>
    <w:p w14:paraId="2D1D3F01" w14:textId="77777777" w:rsidR="00BA2621" w:rsidRPr="00F84842" w:rsidRDefault="00BA2621" w:rsidP="00936AC6">
      <w:pPr>
        <w:ind w:firstLine="840"/>
      </w:pPr>
      <w:r w:rsidRPr="00F84842">
        <w:t>Играющие, стоя на одной ноге, толкают друг друга плечом, стараясь заставить один другого встать на обе ноги.</w:t>
      </w:r>
    </w:p>
    <w:p w14:paraId="5606E586"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Игра «Перетяни веревку»</w:t>
      </w:r>
    </w:p>
    <w:p w14:paraId="61A02F8D" w14:textId="77777777" w:rsidR="00BA2621" w:rsidRPr="00F84842" w:rsidRDefault="00BA2621" w:rsidP="00936AC6">
      <w:r w:rsidRPr="00F84842">
        <w:t>На полу кладут 2 обруча и протягивают веревку от середины одного до середины другого. Участники игры делятся на 2 команды. В обручи входят по одному человеку от каждой команды. По сигналу они бегут и меняются местами. Прибежавший первым в обруч соперника и выдернувший веревку из другого обруча считается победителем. После первой пары бежит вторая, третья и так до последней.</w:t>
      </w:r>
    </w:p>
    <w:p w14:paraId="594D2750"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Игра «Курочки и петушки»</w:t>
      </w:r>
    </w:p>
    <w:p w14:paraId="7FEA01E6" w14:textId="77777777" w:rsidR="00BA2621" w:rsidRPr="00F84842" w:rsidRDefault="00BA2621" w:rsidP="00936AC6">
      <w:r w:rsidRPr="00F84842">
        <w:t>Три пары в течение одной минуты собирают зерна (фасоль, горох, тыквенные семечки), разбросанные на полу. Побеждают те, кто больше собрал.</w:t>
      </w:r>
    </w:p>
    <w:p w14:paraId="4F57CC97"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Игра «Горелки»</w:t>
      </w:r>
    </w:p>
    <w:p w14:paraId="76509664" w14:textId="77777777" w:rsidR="00BA2621" w:rsidRPr="00F84842" w:rsidRDefault="00BA2621" w:rsidP="00936AC6">
      <w:r w:rsidRPr="00F84842">
        <w:t>Играющие выстраиваются парами друг за другом – в колонку. Дети берутся за руки и поднимают  их вверх, образуя «ворота». Последняя пара проходит «под воротами» и становится впереди, за ней идет следующая пара. «Говорящий» становится впереди, шагов на 5-6 от первой пары, спиной к  ним. Все участники поют или приговаривают:</w:t>
      </w:r>
    </w:p>
    <w:p w14:paraId="0CA67CDB" w14:textId="77777777" w:rsidR="00BA2621" w:rsidRPr="00F84842" w:rsidRDefault="00BA2621" w:rsidP="00936AC6">
      <w:pPr>
        <w:ind w:firstLine="840"/>
      </w:pPr>
      <w:r w:rsidRPr="00F84842">
        <w:t>Гори, гори ясно,</w:t>
      </w:r>
    </w:p>
    <w:p w14:paraId="6A10A137" w14:textId="77777777" w:rsidR="00BA2621" w:rsidRPr="00F84842" w:rsidRDefault="00BA2621" w:rsidP="00936AC6">
      <w:pPr>
        <w:ind w:firstLine="840"/>
      </w:pPr>
      <w:r w:rsidRPr="00F84842">
        <w:t>Чтобы не погасло!</w:t>
      </w:r>
    </w:p>
    <w:p w14:paraId="1B05BC02" w14:textId="77777777" w:rsidR="00BA2621" w:rsidRPr="00F84842" w:rsidRDefault="00BA2621" w:rsidP="00936AC6">
      <w:pPr>
        <w:ind w:firstLine="840"/>
      </w:pPr>
      <w:r w:rsidRPr="00F84842">
        <w:t>Глянь на небо,</w:t>
      </w:r>
    </w:p>
    <w:p w14:paraId="460A6A53" w14:textId="77777777" w:rsidR="00BA2621" w:rsidRPr="00F84842" w:rsidRDefault="00BA2621" w:rsidP="00936AC6">
      <w:pPr>
        <w:ind w:firstLine="840"/>
      </w:pPr>
      <w:r w:rsidRPr="00F84842">
        <w:t>Птички летят,</w:t>
      </w:r>
    </w:p>
    <w:p w14:paraId="189DC494" w14:textId="77777777" w:rsidR="00BA2621" w:rsidRPr="00F84842" w:rsidRDefault="00BA2621" w:rsidP="00936AC6">
      <w:pPr>
        <w:ind w:firstLine="840"/>
      </w:pPr>
      <w:r w:rsidRPr="00F84842">
        <w:t>Колокольчики звенят:</w:t>
      </w:r>
    </w:p>
    <w:p w14:paraId="778B0DBF" w14:textId="77777777" w:rsidR="00BA2621" w:rsidRPr="00F84842" w:rsidRDefault="00BA2621" w:rsidP="00936AC6">
      <w:pPr>
        <w:ind w:firstLine="840"/>
      </w:pPr>
      <w:r w:rsidRPr="00F84842">
        <w:t>-Динь-дон, динь-дон,</w:t>
      </w:r>
    </w:p>
    <w:p w14:paraId="2C9B4A21" w14:textId="77777777" w:rsidR="00BA2621" w:rsidRPr="00F84842" w:rsidRDefault="00BA2621" w:rsidP="00936AC6">
      <w:pPr>
        <w:ind w:firstLine="840"/>
      </w:pPr>
      <w:r w:rsidRPr="00F84842">
        <w:t>Выбегай скорее вон!</w:t>
      </w:r>
    </w:p>
    <w:p w14:paraId="5C77A3A3" w14:textId="77777777" w:rsidR="00BA2621" w:rsidRPr="00F84842" w:rsidRDefault="00BA2621" w:rsidP="00936AC6">
      <w:pPr>
        <w:ind w:firstLine="840"/>
      </w:pPr>
      <w:r w:rsidRPr="00F84842">
        <w:t>По окончании песенки двое ребят, оказавшись впереди, разбегаются в разные стороны, остальные хором кричат:</w:t>
      </w:r>
    </w:p>
    <w:p w14:paraId="74CD8146" w14:textId="77777777" w:rsidR="00BA2621" w:rsidRPr="00F84842" w:rsidRDefault="00BA2621" w:rsidP="00936AC6">
      <w:pPr>
        <w:ind w:firstLine="840"/>
      </w:pPr>
      <w:r w:rsidRPr="00F84842">
        <w:t>Раз, два, не воронь,</w:t>
      </w:r>
    </w:p>
    <w:p w14:paraId="0AE54B33" w14:textId="77777777" w:rsidR="00BA2621" w:rsidRPr="00F84842" w:rsidRDefault="00BA2621" w:rsidP="00936AC6">
      <w:pPr>
        <w:ind w:firstLine="840"/>
      </w:pPr>
      <w:r w:rsidRPr="00F84842">
        <w:t>А беги, как огонь!</w:t>
      </w:r>
    </w:p>
    <w:p w14:paraId="1982A53E" w14:textId="77777777" w:rsidR="00BA2621" w:rsidRPr="00F84842" w:rsidRDefault="00BA2621" w:rsidP="00936AC6">
      <w:pPr>
        <w:ind w:firstLine="840"/>
      </w:pPr>
      <w:r w:rsidRPr="00F84842">
        <w:t>«Горящий» старается догнать бегущих. Если игрокам удается взять друг  друга за руки, прежде чем одного из них поймает «горящий», то они встают впереди колонны, а «горящий» опять ловит, т.е. «горит». А если «горящий» поймает одного из бегающих, то он встает с ним, а водит игрок, оставшийся без пары.</w:t>
      </w:r>
    </w:p>
    <w:p w14:paraId="4409FA77"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Игра «Звонарь»</w:t>
      </w:r>
    </w:p>
    <w:p w14:paraId="4DDA70E2" w14:textId="77777777" w:rsidR="00BA2621" w:rsidRPr="00F84842" w:rsidRDefault="00BA2621" w:rsidP="00936AC6">
      <w:r w:rsidRPr="00F84842">
        <w:t>Дети встают в круг. Считалкой выбирают водящего. Он идет по кругу и приговаривает:</w:t>
      </w:r>
    </w:p>
    <w:p w14:paraId="50297D25" w14:textId="77777777" w:rsidR="00BA2621" w:rsidRPr="00F84842" w:rsidRDefault="00BA2621" w:rsidP="00936AC6">
      <w:pPr>
        <w:ind w:firstLine="840"/>
      </w:pPr>
      <w:r w:rsidRPr="00F84842">
        <w:t xml:space="preserve">Дили-дон, </w:t>
      </w:r>
      <w:proofErr w:type="spellStart"/>
      <w:r w:rsidRPr="00F84842">
        <w:t>дили</w:t>
      </w:r>
      <w:proofErr w:type="spellEnd"/>
      <w:r w:rsidRPr="00F84842">
        <w:t>-дон,</w:t>
      </w:r>
    </w:p>
    <w:p w14:paraId="62B2D59F" w14:textId="77777777" w:rsidR="00BA2621" w:rsidRPr="00F84842" w:rsidRDefault="00BA2621" w:rsidP="00936AC6">
      <w:pPr>
        <w:ind w:firstLine="840"/>
      </w:pPr>
      <w:r w:rsidRPr="00F84842">
        <w:t>Отгадай, откуда звон.</w:t>
      </w:r>
    </w:p>
    <w:p w14:paraId="01BA2529" w14:textId="77777777" w:rsidR="00BA2621" w:rsidRPr="00F84842" w:rsidRDefault="00BA2621" w:rsidP="00936AC6">
      <w:pPr>
        <w:ind w:firstLine="840"/>
      </w:pPr>
      <w:r w:rsidRPr="00F84842">
        <w:t>Остальные игроки приплясывают на месте. На слово «звон» водящий поворачивается к игроку, стоящему возле него и, хлопнув в ладоши три раза, кланяется. Игрок тоже хлопает три  раза в ладоши, кланяется и встает за водящим. Теперь они вдвоем идут по кругу, приговаривая:</w:t>
      </w:r>
    </w:p>
    <w:p w14:paraId="5D3034B0" w14:textId="77777777" w:rsidR="00BA2621" w:rsidRPr="00F84842" w:rsidRDefault="00BA2621" w:rsidP="00936AC6">
      <w:pPr>
        <w:ind w:firstLine="840"/>
      </w:pPr>
      <w:r w:rsidRPr="00F84842">
        <w:t xml:space="preserve">Дили-дон, </w:t>
      </w:r>
      <w:proofErr w:type="spellStart"/>
      <w:r w:rsidRPr="00F84842">
        <w:t>дили</w:t>
      </w:r>
      <w:proofErr w:type="spellEnd"/>
      <w:r w:rsidRPr="00F84842">
        <w:t>-дон,</w:t>
      </w:r>
    </w:p>
    <w:p w14:paraId="1D6236E2" w14:textId="77777777" w:rsidR="00BA2621" w:rsidRPr="00F84842" w:rsidRDefault="00BA2621" w:rsidP="00936AC6">
      <w:pPr>
        <w:ind w:firstLine="840"/>
      </w:pPr>
      <w:r w:rsidRPr="00F84842">
        <w:t>Отгадай, откуда звон.</w:t>
      </w:r>
    </w:p>
    <w:p w14:paraId="5BE038A4" w14:textId="77777777" w:rsidR="00BA2621" w:rsidRPr="00F84842" w:rsidRDefault="00BA2621" w:rsidP="00936AC6">
      <w:pPr>
        <w:ind w:firstLine="840"/>
      </w:pPr>
      <w:r w:rsidRPr="00F84842">
        <w:t>На слово «звон» водящий опять хлопками и поклоном приглашает следующего игрока включиться в игру. Так игра продолжается до тех, пока сзади водящего не окажется 4-6 человек. После этого дети, оставшиеся в кругу, хлопают, а водящий и выбранные им играющие приплясывают. С окончанием музыки водящий и другие играющие должны встать парами. Кому пары не хватило – то становится водящим.</w:t>
      </w:r>
    </w:p>
    <w:p w14:paraId="43E9E2CA" w14:textId="77777777" w:rsidR="00BA2621" w:rsidRPr="00F84842" w:rsidRDefault="00BA2621">
      <w:pPr>
        <w:pStyle w:val="a3"/>
        <w:numPr>
          <w:ilvl w:val="0"/>
          <w:numId w:val="30"/>
        </w:numPr>
        <w:spacing w:after="0" w:line="240" w:lineRule="auto"/>
        <w:rPr>
          <w:rFonts w:ascii="Times New Roman" w:hAnsi="Times New Roman" w:cs="Times New Roman"/>
          <w:sz w:val="24"/>
          <w:szCs w:val="24"/>
        </w:rPr>
      </w:pPr>
      <w:r w:rsidRPr="00F84842">
        <w:rPr>
          <w:rFonts w:ascii="Times New Roman" w:hAnsi="Times New Roman" w:cs="Times New Roman"/>
          <w:b/>
          <w:bCs/>
          <w:sz w:val="24"/>
          <w:szCs w:val="24"/>
          <w:u w:val="single"/>
        </w:rPr>
        <w:t>Игра  «Утка-Гусь»</w:t>
      </w:r>
    </w:p>
    <w:p w14:paraId="7EAE38D8" w14:textId="77777777" w:rsidR="00BA2621" w:rsidRPr="00F84842" w:rsidRDefault="00BA2621" w:rsidP="00936AC6">
      <w:r w:rsidRPr="00F84842">
        <w:t xml:space="preserve">Дети стоят в кругу, руки держат за спиной. Выбирается водящий, ему дают в руки маленький мячик. Водящий стоит за кругом. На слова: «Утка, утка, утка!» - которые произносит водящий, он идет мимо стоящих к нему спиной детей. На слово «Гусь! – кладет </w:t>
      </w:r>
      <w:r w:rsidRPr="00F84842">
        <w:lastRenderedPageBreak/>
        <w:t>в руки одному из участников игры мячик. После этого водящий и ребенок с мячиком в руках расходятся в разные стороны. Они идут шагом, а во время встречи говорят друг другу: «Добро утро» или «Добрый день», «Добрый вечер», кивают головой и продолжают «путь» до того места, с которого начали движение. Побеждает тот, кто приходит первым. Идти нужно обязательно шагом. Победивший становится ведущим.</w:t>
      </w:r>
    </w:p>
    <w:p w14:paraId="7CC7B206"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Игра «Мы веселые ребята»</w:t>
      </w:r>
    </w:p>
    <w:p w14:paraId="14057E41" w14:textId="77777777" w:rsidR="00BA2621" w:rsidRPr="00F84842" w:rsidRDefault="00BA2621" w:rsidP="00936AC6">
      <w:r w:rsidRPr="00F84842">
        <w:t xml:space="preserve">Выбирается </w:t>
      </w:r>
      <w:proofErr w:type="spellStart"/>
      <w:r w:rsidRPr="00F84842">
        <w:t>ловишка</w:t>
      </w:r>
      <w:proofErr w:type="spellEnd"/>
      <w:r w:rsidRPr="00F84842">
        <w:t xml:space="preserve">. Он становится спиной к играющим. Дети подбегают к </w:t>
      </w:r>
      <w:proofErr w:type="spellStart"/>
      <w:r w:rsidRPr="00F84842">
        <w:t>ловишке</w:t>
      </w:r>
      <w:proofErr w:type="spellEnd"/>
      <w:r w:rsidRPr="00F84842">
        <w:t xml:space="preserve"> со словами: «Мы веселые ребята, любим бегать и играть, но попробуй нас поймать. Раз, два, три (хлопают в ладоши) – лови!». С окончанием текста </w:t>
      </w:r>
      <w:proofErr w:type="spellStart"/>
      <w:r w:rsidRPr="00F84842">
        <w:t>ловишка</w:t>
      </w:r>
      <w:proofErr w:type="spellEnd"/>
      <w:r w:rsidRPr="00F84842">
        <w:t xml:space="preserve"> догоняет детей.</w:t>
      </w:r>
    </w:p>
    <w:p w14:paraId="31C930A5"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 xml:space="preserve">Игра с Солнцем. </w:t>
      </w:r>
    </w:p>
    <w:p w14:paraId="0E5C0A27" w14:textId="77777777" w:rsidR="00BA2621" w:rsidRPr="00F84842" w:rsidRDefault="00BA2621" w:rsidP="00936AC6">
      <w:r w:rsidRPr="00F84842">
        <w:t>В центре круга – «солнце» (на голову ребенку надевают шапочку с изображением солнце). Дети хором произносят:</w:t>
      </w:r>
    </w:p>
    <w:p w14:paraId="7BFE3655" w14:textId="77777777" w:rsidR="00BA2621" w:rsidRPr="00F84842" w:rsidRDefault="00BA2621" w:rsidP="00936AC6">
      <w:pPr>
        <w:ind w:firstLine="840"/>
      </w:pPr>
      <w:r w:rsidRPr="00F84842">
        <w:t>Гори, солнце, ярче –</w:t>
      </w:r>
    </w:p>
    <w:p w14:paraId="6277559C" w14:textId="77777777" w:rsidR="00BA2621" w:rsidRPr="00F84842" w:rsidRDefault="00BA2621" w:rsidP="00936AC6">
      <w:pPr>
        <w:ind w:firstLine="840"/>
      </w:pPr>
      <w:r w:rsidRPr="00F84842">
        <w:t>Летом будет жарче,</w:t>
      </w:r>
    </w:p>
    <w:p w14:paraId="171C2FE5" w14:textId="77777777" w:rsidR="00BA2621" w:rsidRPr="00F84842" w:rsidRDefault="00BA2621" w:rsidP="00936AC6">
      <w:pPr>
        <w:ind w:firstLine="840"/>
      </w:pPr>
      <w:r w:rsidRPr="00F84842">
        <w:t>А зима теплее,</w:t>
      </w:r>
    </w:p>
    <w:p w14:paraId="2F661F16" w14:textId="77777777" w:rsidR="00BA2621" w:rsidRPr="00F84842" w:rsidRDefault="00BA2621" w:rsidP="00936AC6">
      <w:pPr>
        <w:ind w:firstLine="840"/>
      </w:pPr>
      <w:r w:rsidRPr="00F84842">
        <w:t>А весна милее.</w:t>
      </w:r>
    </w:p>
    <w:p w14:paraId="7BC35FFD" w14:textId="77777777" w:rsidR="00BA2621" w:rsidRPr="00F84842" w:rsidRDefault="00BA2621" w:rsidP="00936AC6">
      <w:pPr>
        <w:ind w:firstLine="840"/>
      </w:pPr>
      <w:r w:rsidRPr="00F84842">
        <w:t>Дети идут хороводом. На 3-ю строку подходят ближе к «солнцу», сужая круг, поклон, на 4-ю – отходят, расширяя круг. На слово «Горю!» - «солнце» догоняет детей.</w:t>
      </w:r>
    </w:p>
    <w:p w14:paraId="11465450"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Игра с платочком.</w:t>
      </w:r>
    </w:p>
    <w:p w14:paraId="521D4E03" w14:textId="77777777" w:rsidR="00BA2621" w:rsidRPr="00F84842" w:rsidRDefault="00BA2621" w:rsidP="00936AC6">
      <w:r w:rsidRPr="00F84842">
        <w:t>Масленица играет с детьми. Дети идут, держась за руки, по кругу, Масленица движется им навстречу по внутреннему кругу. Напевает:</w:t>
      </w:r>
    </w:p>
    <w:p w14:paraId="4946B7D5" w14:textId="77777777" w:rsidR="00BA2621" w:rsidRPr="00F84842" w:rsidRDefault="00BA2621" w:rsidP="00936AC6">
      <w:pPr>
        <w:ind w:firstLine="840"/>
      </w:pPr>
      <w:r w:rsidRPr="00F84842">
        <w:t>А я Масленица,</w:t>
      </w:r>
    </w:p>
    <w:p w14:paraId="3907520D" w14:textId="77777777" w:rsidR="00BA2621" w:rsidRPr="00F84842" w:rsidRDefault="00BA2621" w:rsidP="00936AC6">
      <w:pPr>
        <w:ind w:firstLine="840"/>
      </w:pPr>
      <w:r w:rsidRPr="00F84842">
        <w:t>Я не падчерица,</w:t>
      </w:r>
    </w:p>
    <w:p w14:paraId="68E3973C" w14:textId="77777777" w:rsidR="00BA2621" w:rsidRPr="00F84842" w:rsidRDefault="00BA2621" w:rsidP="00936AC6">
      <w:pPr>
        <w:ind w:firstLine="840"/>
      </w:pPr>
      <w:r w:rsidRPr="00F84842">
        <w:t>Со платочком хожу,</w:t>
      </w:r>
    </w:p>
    <w:p w14:paraId="7E2DC2D1" w14:textId="77777777" w:rsidR="00BA2621" w:rsidRPr="00F84842" w:rsidRDefault="00BA2621" w:rsidP="00936AC6">
      <w:pPr>
        <w:ind w:firstLine="840"/>
      </w:pPr>
      <w:r w:rsidRPr="00F84842">
        <w:t>К вам сейчас подойду.</w:t>
      </w:r>
    </w:p>
    <w:p w14:paraId="3C97CCF4" w14:textId="77777777" w:rsidR="00BA2621" w:rsidRPr="00F84842" w:rsidRDefault="00BA2621" w:rsidP="00936AC6">
      <w:pPr>
        <w:ind w:firstLine="840"/>
      </w:pPr>
      <w:r w:rsidRPr="00F84842">
        <w:t>Дети останавливаются, а Масленица произносит, становясь между двумя детьми:</w:t>
      </w:r>
    </w:p>
    <w:p w14:paraId="269E7E64" w14:textId="77777777" w:rsidR="00BA2621" w:rsidRPr="00F84842" w:rsidRDefault="00BA2621" w:rsidP="00936AC6">
      <w:pPr>
        <w:ind w:firstLine="840"/>
      </w:pPr>
      <w:r w:rsidRPr="00F84842">
        <w:t>На плече платок лежит,</w:t>
      </w:r>
    </w:p>
    <w:p w14:paraId="29637C53" w14:textId="77777777" w:rsidR="00BA2621" w:rsidRPr="00F84842" w:rsidRDefault="00BA2621" w:rsidP="00936AC6">
      <w:pPr>
        <w:ind w:firstLine="840"/>
      </w:pPr>
      <w:r w:rsidRPr="00F84842">
        <w:t>Кто быстрее пробежит?</w:t>
      </w:r>
    </w:p>
    <w:p w14:paraId="68A54641" w14:textId="77777777" w:rsidR="00BA2621" w:rsidRPr="00F84842" w:rsidRDefault="00BA2621" w:rsidP="00936AC6">
      <w:pPr>
        <w:ind w:firstLine="840"/>
      </w:pPr>
      <w:r w:rsidRPr="00F84842">
        <w:t>Дети, между которыми остановилась Масленица, обегают круг (внешний), возвращаются на свои места, берут платок. Выигрывает тот, кто добежит до Масленицы быстрее.</w:t>
      </w:r>
    </w:p>
    <w:p w14:paraId="27851E1B"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Игра «</w:t>
      </w:r>
      <w:proofErr w:type="spellStart"/>
      <w:r w:rsidRPr="00F84842">
        <w:rPr>
          <w:rFonts w:ascii="Times New Roman" w:hAnsi="Times New Roman" w:cs="Times New Roman"/>
          <w:b/>
          <w:bCs/>
          <w:sz w:val="24"/>
          <w:szCs w:val="24"/>
          <w:u w:val="single"/>
        </w:rPr>
        <w:t>Ловишка</w:t>
      </w:r>
      <w:proofErr w:type="spellEnd"/>
      <w:r w:rsidRPr="00F84842">
        <w:rPr>
          <w:rFonts w:ascii="Times New Roman" w:hAnsi="Times New Roman" w:cs="Times New Roman"/>
          <w:b/>
          <w:bCs/>
          <w:sz w:val="24"/>
          <w:szCs w:val="24"/>
          <w:u w:val="single"/>
        </w:rPr>
        <w:t>»</w:t>
      </w:r>
    </w:p>
    <w:p w14:paraId="38E0BA44" w14:textId="77777777" w:rsidR="00BA2621" w:rsidRPr="00F84842" w:rsidRDefault="00BA2621" w:rsidP="00936AC6">
      <w:r w:rsidRPr="00F84842">
        <w:t>Дети и скоморохи (обращаются к одному из скоморохов, на котором надета шапочка козлика).</w:t>
      </w:r>
    </w:p>
    <w:p w14:paraId="20568EFB" w14:textId="77777777" w:rsidR="00BA2621" w:rsidRPr="00F84842" w:rsidRDefault="00BA2621" w:rsidP="00936AC6">
      <w:pPr>
        <w:ind w:firstLine="840"/>
      </w:pPr>
      <w:r w:rsidRPr="00F84842">
        <w:t>Козлик серенький,</w:t>
      </w:r>
    </w:p>
    <w:p w14:paraId="33B80994" w14:textId="77777777" w:rsidR="00BA2621" w:rsidRPr="00F84842" w:rsidRDefault="00BA2621" w:rsidP="00936AC6">
      <w:pPr>
        <w:ind w:firstLine="840"/>
      </w:pPr>
      <w:r w:rsidRPr="00F84842">
        <w:t>Хвостик беленький,</w:t>
      </w:r>
    </w:p>
    <w:p w14:paraId="365436CD" w14:textId="77777777" w:rsidR="00BA2621" w:rsidRPr="00F84842" w:rsidRDefault="00BA2621" w:rsidP="00936AC6">
      <w:pPr>
        <w:ind w:firstLine="840"/>
      </w:pPr>
      <w:r w:rsidRPr="00F84842">
        <w:t>Мы тебя напоим,</w:t>
      </w:r>
    </w:p>
    <w:p w14:paraId="57C72D9D" w14:textId="77777777" w:rsidR="00BA2621" w:rsidRPr="00F84842" w:rsidRDefault="00BA2621" w:rsidP="00936AC6">
      <w:pPr>
        <w:ind w:firstLine="840"/>
      </w:pPr>
      <w:r w:rsidRPr="00F84842">
        <w:t>Мы тебя накормим,</w:t>
      </w:r>
    </w:p>
    <w:p w14:paraId="0F2DC365" w14:textId="77777777" w:rsidR="00BA2621" w:rsidRPr="00F84842" w:rsidRDefault="00BA2621" w:rsidP="00936AC6">
      <w:pPr>
        <w:ind w:firstLine="840"/>
      </w:pPr>
      <w:r w:rsidRPr="00F84842">
        <w:t>Ты нас не бодай,</w:t>
      </w:r>
    </w:p>
    <w:p w14:paraId="69ADA79F" w14:textId="77777777" w:rsidR="00BA2621" w:rsidRPr="00F84842" w:rsidRDefault="00BA2621" w:rsidP="00936AC6">
      <w:pPr>
        <w:ind w:firstLine="840"/>
      </w:pPr>
      <w:r w:rsidRPr="00F84842">
        <w:t>А в «</w:t>
      </w:r>
      <w:proofErr w:type="spellStart"/>
      <w:r w:rsidRPr="00F84842">
        <w:t>Ловишку</w:t>
      </w:r>
      <w:proofErr w:type="spellEnd"/>
      <w:r w:rsidRPr="00F84842">
        <w:t>» поиграй.</w:t>
      </w:r>
    </w:p>
    <w:p w14:paraId="460465DD" w14:textId="77777777" w:rsidR="00BA2621" w:rsidRPr="00F84842" w:rsidRDefault="00BA2621" w:rsidP="00936AC6">
      <w:pPr>
        <w:ind w:firstLine="840"/>
      </w:pPr>
      <w:r w:rsidRPr="00F84842">
        <w:t>После слов, обращенных к «козлику», дети разбегаются, а «козлик» старается их забодать.</w:t>
      </w:r>
    </w:p>
    <w:p w14:paraId="31C4A6BA"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Игра «Карусели».</w:t>
      </w:r>
    </w:p>
    <w:p w14:paraId="603D066F" w14:textId="77777777" w:rsidR="00BA2621" w:rsidRPr="00F84842" w:rsidRDefault="00BA2621" w:rsidP="00936AC6">
      <w:pPr>
        <w:ind w:firstLine="840"/>
      </w:pPr>
      <w:r w:rsidRPr="00F84842">
        <w:t>Продолжаем мы веселье,</w:t>
      </w:r>
    </w:p>
    <w:p w14:paraId="202CBA80" w14:textId="77777777" w:rsidR="00BA2621" w:rsidRPr="00F84842" w:rsidRDefault="00BA2621" w:rsidP="00936AC6">
      <w:pPr>
        <w:ind w:firstLine="840"/>
      </w:pPr>
      <w:r w:rsidRPr="00F84842">
        <w:t>Все бегом на карусели.</w:t>
      </w:r>
    </w:p>
    <w:p w14:paraId="6EFB82BC" w14:textId="77777777" w:rsidR="00BA2621" w:rsidRPr="00F84842" w:rsidRDefault="00BA2621" w:rsidP="00936AC6">
      <w:pPr>
        <w:ind w:firstLine="840"/>
      </w:pPr>
      <w:r w:rsidRPr="00F84842">
        <w:t>К обучу привязаны ленты. Дети берутся за ленту одной рукой и идут сначала в одну сторону, а затем, поменяв руку, в другу. Обруч держит взрослый.  «Кататься» на карусели можно под традиционный текст:</w:t>
      </w:r>
    </w:p>
    <w:p w14:paraId="41D35604" w14:textId="77777777" w:rsidR="00BA2621" w:rsidRPr="00F84842" w:rsidRDefault="00BA2621" w:rsidP="00936AC6">
      <w:pPr>
        <w:ind w:firstLine="840"/>
      </w:pPr>
      <w:r w:rsidRPr="00F84842">
        <w:t>Еле, еле, еле, еле</w:t>
      </w:r>
    </w:p>
    <w:p w14:paraId="6397AAB2" w14:textId="77777777" w:rsidR="00BA2621" w:rsidRPr="00F84842" w:rsidRDefault="00BA2621" w:rsidP="00936AC6">
      <w:pPr>
        <w:ind w:firstLine="840"/>
      </w:pPr>
      <w:r w:rsidRPr="00F84842">
        <w:t>Закружились карусели,</w:t>
      </w:r>
    </w:p>
    <w:p w14:paraId="4C7C674C" w14:textId="77777777" w:rsidR="00BA2621" w:rsidRPr="00F84842" w:rsidRDefault="00BA2621" w:rsidP="00936AC6">
      <w:pPr>
        <w:ind w:firstLine="840"/>
      </w:pPr>
      <w:r w:rsidRPr="00F84842">
        <w:t>А потом, потом, потом</w:t>
      </w:r>
    </w:p>
    <w:p w14:paraId="5B93B961" w14:textId="77777777" w:rsidR="00BA2621" w:rsidRPr="00F84842" w:rsidRDefault="00BA2621" w:rsidP="00936AC6">
      <w:pPr>
        <w:ind w:firstLine="840"/>
      </w:pPr>
      <w:r w:rsidRPr="00F84842">
        <w:t>Все бегом, бегом, бегом.</w:t>
      </w:r>
    </w:p>
    <w:p w14:paraId="4D3BB839" w14:textId="77777777" w:rsidR="00BA2621" w:rsidRPr="00F84842" w:rsidRDefault="00BA2621" w:rsidP="00936AC6">
      <w:pPr>
        <w:ind w:firstLine="840"/>
      </w:pPr>
      <w:r w:rsidRPr="00F84842">
        <w:t>Тише, тише, не спешите,</w:t>
      </w:r>
    </w:p>
    <w:p w14:paraId="07173176" w14:textId="77777777" w:rsidR="00BA2621" w:rsidRPr="00F84842" w:rsidRDefault="00BA2621" w:rsidP="00936AC6">
      <w:pPr>
        <w:ind w:firstLine="840"/>
      </w:pPr>
      <w:r w:rsidRPr="00F84842">
        <w:t>Карусель остановите.</w:t>
      </w:r>
    </w:p>
    <w:p w14:paraId="1FD12BAC" w14:textId="77777777" w:rsidR="00BA2621" w:rsidRPr="00F84842" w:rsidRDefault="00BA2621" w:rsidP="00936AC6">
      <w:pPr>
        <w:ind w:firstLine="840"/>
      </w:pPr>
      <w:r w:rsidRPr="00F84842">
        <w:lastRenderedPageBreak/>
        <w:t>Раз-два, раз-два,</w:t>
      </w:r>
    </w:p>
    <w:p w14:paraId="36853AFA" w14:textId="77777777" w:rsidR="00BA2621" w:rsidRPr="00F84842" w:rsidRDefault="00BA2621" w:rsidP="00936AC6">
      <w:pPr>
        <w:ind w:firstLine="840"/>
      </w:pPr>
      <w:r w:rsidRPr="00F84842">
        <w:t>Вот и началась игра.</w:t>
      </w:r>
    </w:p>
    <w:p w14:paraId="30346C54"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Игра «Жмурки»</w:t>
      </w:r>
    </w:p>
    <w:p w14:paraId="662C8E62" w14:textId="77777777" w:rsidR="00BA2621" w:rsidRPr="00F84842" w:rsidRDefault="00BA2621" w:rsidP="00936AC6">
      <w:pPr>
        <w:ind w:firstLine="840"/>
      </w:pPr>
      <w:r w:rsidRPr="00F84842">
        <w:t>Скок-</w:t>
      </w:r>
      <w:proofErr w:type="spellStart"/>
      <w:r w:rsidRPr="00F84842">
        <w:t>оскок</w:t>
      </w:r>
      <w:proofErr w:type="spellEnd"/>
      <w:r w:rsidRPr="00F84842">
        <w:t>, скок-поскок,</w:t>
      </w:r>
    </w:p>
    <w:p w14:paraId="565F2476" w14:textId="77777777" w:rsidR="00BA2621" w:rsidRPr="00F84842" w:rsidRDefault="00BA2621" w:rsidP="00936AC6">
      <w:pPr>
        <w:ind w:firstLine="840"/>
      </w:pPr>
      <w:r w:rsidRPr="00F84842">
        <w:t>Зайка прыгнул на пенек,</w:t>
      </w:r>
    </w:p>
    <w:p w14:paraId="1B069B0F" w14:textId="77777777" w:rsidR="00BA2621" w:rsidRPr="00F84842" w:rsidRDefault="00BA2621" w:rsidP="00936AC6">
      <w:pPr>
        <w:ind w:firstLine="840"/>
      </w:pPr>
      <w:r w:rsidRPr="00F84842">
        <w:t>В барабан он громко бьет,</w:t>
      </w:r>
    </w:p>
    <w:p w14:paraId="67776045" w14:textId="77777777" w:rsidR="00BA2621" w:rsidRPr="00F84842" w:rsidRDefault="00BA2621" w:rsidP="00936AC6">
      <w:pPr>
        <w:ind w:firstLine="840"/>
      </w:pPr>
      <w:r w:rsidRPr="00F84842">
        <w:t>В жмурки всех играть зовет.</w:t>
      </w:r>
    </w:p>
    <w:p w14:paraId="69B51E64" w14:textId="77777777" w:rsidR="00BA2621" w:rsidRPr="00F84842" w:rsidRDefault="00BA2621" w:rsidP="00936AC6">
      <w:pPr>
        <w:ind w:firstLine="840"/>
        <w:rPr>
          <w:i/>
        </w:rPr>
      </w:pPr>
      <w:r w:rsidRPr="00F84842">
        <w:rPr>
          <w:i/>
        </w:rPr>
        <w:t>Проводится игра «Жмурки».</w:t>
      </w:r>
    </w:p>
    <w:p w14:paraId="645BCEAC" w14:textId="77777777" w:rsidR="00BA2621" w:rsidRPr="00F84842" w:rsidRDefault="00BA2621" w:rsidP="00936AC6">
      <w:pPr>
        <w:ind w:firstLine="840"/>
      </w:pPr>
      <w:r w:rsidRPr="00F84842">
        <w:t>Ход игры. Играющему завязывают глаза, отводят от игроков в сторону и поворачивают несколько раз вокруг себя. Затем переговариваются с ним:</w:t>
      </w:r>
    </w:p>
    <w:p w14:paraId="31148F5A" w14:textId="77777777" w:rsidR="00BA2621" w:rsidRPr="00F84842" w:rsidRDefault="00BA2621" w:rsidP="00936AC6">
      <w:pPr>
        <w:ind w:firstLine="840"/>
      </w:pPr>
      <w:r w:rsidRPr="00F84842">
        <w:t>- Кот, кот, на чем стоишь?</w:t>
      </w:r>
    </w:p>
    <w:p w14:paraId="7CCC34A0" w14:textId="77777777" w:rsidR="00BA2621" w:rsidRPr="00F84842" w:rsidRDefault="00BA2621" w:rsidP="00936AC6">
      <w:pPr>
        <w:ind w:firstLine="840"/>
      </w:pPr>
      <w:r w:rsidRPr="00F84842">
        <w:t>- На квашне.</w:t>
      </w:r>
    </w:p>
    <w:p w14:paraId="410BE286" w14:textId="77777777" w:rsidR="00BA2621" w:rsidRPr="00F84842" w:rsidRDefault="00BA2621" w:rsidP="00936AC6">
      <w:pPr>
        <w:ind w:firstLine="840"/>
      </w:pPr>
      <w:r w:rsidRPr="00F84842">
        <w:t>- Что в квашне?</w:t>
      </w:r>
    </w:p>
    <w:p w14:paraId="7FFE0704" w14:textId="77777777" w:rsidR="00BA2621" w:rsidRPr="00F84842" w:rsidRDefault="00BA2621" w:rsidP="00936AC6">
      <w:pPr>
        <w:ind w:firstLine="840"/>
      </w:pPr>
      <w:r w:rsidRPr="00F84842">
        <w:t>- Квас!</w:t>
      </w:r>
    </w:p>
    <w:p w14:paraId="4F602A93" w14:textId="77777777" w:rsidR="00BA2621" w:rsidRPr="00F84842" w:rsidRDefault="00BA2621" w:rsidP="00936AC6">
      <w:pPr>
        <w:ind w:firstLine="840"/>
      </w:pPr>
      <w:r w:rsidRPr="00F84842">
        <w:t>- Лови мышей, а не нас!</w:t>
      </w:r>
    </w:p>
    <w:p w14:paraId="374E28A3" w14:textId="77777777" w:rsidR="00BA2621" w:rsidRPr="00F84842" w:rsidRDefault="00BA2621" w:rsidP="00936AC6">
      <w:pPr>
        <w:ind w:firstLine="840"/>
      </w:pPr>
      <w:r w:rsidRPr="00F84842">
        <w:t xml:space="preserve">После этих слов участники игры разбегаются, а </w:t>
      </w:r>
      <w:proofErr w:type="spellStart"/>
      <w:r w:rsidRPr="00F84842">
        <w:t>жмурка</w:t>
      </w:r>
      <w:proofErr w:type="spellEnd"/>
      <w:r w:rsidRPr="00F84842">
        <w:t xml:space="preserve"> их ловит</w:t>
      </w:r>
    </w:p>
    <w:p w14:paraId="4C79C9E2"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Игра «Пройди в воротца»</w:t>
      </w:r>
    </w:p>
    <w:p w14:paraId="7742C6AE" w14:textId="77777777" w:rsidR="00BA2621" w:rsidRPr="00F84842" w:rsidRDefault="00BA2621" w:rsidP="00936AC6">
      <w:r w:rsidRPr="00F84842">
        <w:t>Ход игры. Весна водит всех взрослых и детей «восьмеркой» за собой (движение «ниточка с иголочкой»). С окончанием музыки Весна указывает рукой на какую-либо пару детей и взрослых. Они поворачиваются лицом друг к другу и берутся за руки, образу «воротца». Остальные дети проходят, ведомые Весной, в эти воротца. Внутри «</w:t>
      </w:r>
      <w:proofErr w:type="spellStart"/>
      <w:r w:rsidRPr="00F84842">
        <w:t>воротцев</w:t>
      </w:r>
      <w:proofErr w:type="spellEnd"/>
      <w:r w:rsidRPr="00F84842">
        <w:t>» остается ребенок. Игра продолжается, пока не окажутся пойманными 4-5 детей. Под плясовую мелодию они танцуют, а другие дети весело хлопают в ладоши.</w:t>
      </w:r>
    </w:p>
    <w:p w14:paraId="57CCEA69" w14:textId="77777777" w:rsidR="00BA2621" w:rsidRPr="00F84842" w:rsidRDefault="00BA2621">
      <w:pPr>
        <w:pStyle w:val="a3"/>
        <w:numPr>
          <w:ilvl w:val="0"/>
          <w:numId w:val="30"/>
        </w:numPr>
        <w:spacing w:after="0" w:line="240" w:lineRule="auto"/>
        <w:rPr>
          <w:rFonts w:ascii="Times New Roman" w:hAnsi="Times New Roman" w:cs="Times New Roman"/>
          <w:sz w:val="24"/>
          <w:szCs w:val="24"/>
        </w:rPr>
      </w:pPr>
      <w:r w:rsidRPr="00F84842">
        <w:rPr>
          <w:rFonts w:ascii="Times New Roman" w:hAnsi="Times New Roman" w:cs="Times New Roman"/>
          <w:b/>
          <w:bCs/>
          <w:sz w:val="24"/>
          <w:szCs w:val="24"/>
          <w:u w:val="single"/>
        </w:rPr>
        <w:t>Игра с «козликом».</w:t>
      </w:r>
    </w:p>
    <w:p w14:paraId="6B4998E1" w14:textId="77777777" w:rsidR="00BA2621" w:rsidRPr="00F84842" w:rsidRDefault="00BA2621" w:rsidP="00936AC6">
      <w:r w:rsidRPr="00F84842">
        <w:t>Ход игры. В центре круга, в котором стоят дети, - «козлик». Дети поизносят слова потешки и выполняют движения в соответствии с текстом.</w:t>
      </w:r>
    </w:p>
    <w:p w14:paraId="017AEEAC" w14:textId="77777777" w:rsidR="00BA2621" w:rsidRPr="00F84842" w:rsidRDefault="00BA2621" w:rsidP="00936AC6">
      <w:pPr>
        <w:ind w:firstLine="840"/>
      </w:pPr>
      <w:r w:rsidRPr="00F84842">
        <w:t>Вышел козлик погулять,</w:t>
      </w:r>
    </w:p>
    <w:p w14:paraId="6422E492" w14:textId="77777777" w:rsidR="00BA2621" w:rsidRPr="00F84842" w:rsidRDefault="00BA2621" w:rsidP="00936AC6">
      <w:pPr>
        <w:ind w:firstLine="840"/>
      </w:pPr>
      <w:r w:rsidRPr="00F84842">
        <w:t>Свои ножки поразмять.</w:t>
      </w:r>
    </w:p>
    <w:p w14:paraId="29A795B3" w14:textId="77777777" w:rsidR="00BA2621" w:rsidRPr="00F84842" w:rsidRDefault="00BA2621" w:rsidP="00936AC6">
      <w:pPr>
        <w:ind w:firstLine="840"/>
      </w:pPr>
      <w:r w:rsidRPr="00F84842">
        <w:t>Козлик ножками стучит,</w:t>
      </w:r>
    </w:p>
    <w:p w14:paraId="1D26BF1C" w14:textId="77777777" w:rsidR="00BA2621" w:rsidRPr="00F84842" w:rsidRDefault="00BA2621" w:rsidP="00936AC6">
      <w:pPr>
        <w:ind w:firstLine="840"/>
      </w:pPr>
      <w:proofErr w:type="spellStart"/>
      <w:r w:rsidRPr="00F84842">
        <w:t>По-козлиному</w:t>
      </w:r>
      <w:proofErr w:type="spellEnd"/>
      <w:r w:rsidRPr="00F84842">
        <w:t xml:space="preserve"> кричит:</w:t>
      </w:r>
    </w:p>
    <w:p w14:paraId="727E48CB" w14:textId="77777777" w:rsidR="00BA2621" w:rsidRPr="00F84842" w:rsidRDefault="00BA2621" w:rsidP="00936AC6">
      <w:pPr>
        <w:ind w:firstLine="840"/>
      </w:pPr>
      <w:r w:rsidRPr="00F84842">
        <w:t>«Бе-е-е, бе-е!»</w:t>
      </w:r>
    </w:p>
    <w:p w14:paraId="71BB99B7" w14:textId="77777777" w:rsidR="00BA2621" w:rsidRPr="00F84842" w:rsidRDefault="00BA2621" w:rsidP="00936AC6">
      <w:pPr>
        <w:ind w:firstLine="840"/>
      </w:pPr>
      <w:r w:rsidRPr="00F84842">
        <w:t>Дети двигаются в центр круга и обратно. Дети стоят в кругу, а «козлик» стучит «копытцами» и показывает «рожки». «Козлик» кричит и догоняет детей, которые разбегаются.</w:t>
      </w:r>
    </w:p>
    <w:p w14:paraId="4504F8FE"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Игра с «петушком».</w:t>
      </w:r>
    </w:p>
    <w:p w14:paraId="6AD0F752" w14:textId="77777777" w:rsidR="00BA2621" w:rsidRPr="00F84842" w:rsidRDefault="00BA2621" w:rsidP="00936AC6">
      <w:r w:rsidRPr="00F84842">
        <w:t>Ход игры. Дети стоят лицом в руг. В центре – ребенок в шапочке петушка. Произносится текст потешки и выполняются движения.</w:t>
      </w:r>
    </w:p>
    <w:p w14:paraId="6DACF6D4" w14:textId="77777777" w:rsidR="00BA2621" w:rsidRPr="00F84842" w:rsidRDefault="00BA2621" w:rsidP="00936AC6">
      <w:pPr>
        <w:ind w:firstLine="840"/>
      </w:pPr>
      <w:proofErr w:type="spellStart"/>
      <w:r w:rsidRPr="00F84842">
        <w:t>Трух</w:t>
      </w:r>
      <w:proofErr w:type="spellEnd"/>
      <w:r w:rsidRPr="00F84842">
        <w:t>-тух-тух-тух!</w:t>
      </w:r>
    </w:p>
    <w:p w14:paraId="1F860E8A" w14:textId="77777777" w:rsidR="00BA2621" w:rsidRPr="00F84842" w:rsidRDefault="00BA2621" w:rsidP="00936AC6">
      <w:pPr>
        <w:ind w:firstLine="840"/>
      </w:pPr>
      <w:r w:rsidRPr="00F84842">
        <w:t>Ходит по двору петух.</w:t>
      </w:r>
    </w:p>
    <w:p w14:paraId="74E890C8" w14:textId="77777777" w:rsidR="00BA2621" w:rsidRPr="00F84842" w:rsidRDefault="00BA2621" w:rsidP="00936AC6">
      <w:pPr>
        <w:ind w:firstLine="840"/>
      </w:pPr>
      <w:r w:rsidRPr="00F84842">
        <w:t>Сам – со шпорами,</w:t>
      </w:r>
    </w:p>
    <w:p w14:paraId="190741E5" w14:textId="77777777" w:rsidR="00BA2621" w:rsidRPr="00F84842" w:rsidRDefault="00BA2621" w:rsidP="00936AC6">
      <w:pPr>
        <w:ind w:firstLine="840"/>
      </w:pPr>
      <w:r w:rsidRPr="00F84842">
        <w:t>Хвост – с узорами!</w:t>
      </w:r>
    </w:p>
    <w:p w14:paraId="46779DC5" w14:textId="77777777" w:rsidR="00BA2621" w:rsidRPr="00F84842" w:rsidRDefault="00BA2621" w:rsidP="00936AC6">
      <w:pPr>
        <w:ind w:firstLine="840"/>
      </w:pPr>
      <w:r w:rsidRPr="00F84842">
        <w:t>Под окном стоит,</w:t>
      </w:r>
    </w:p>
    <w:p w14:paraId="75EC7584" w14:textId="77777777" w:rsidR="00BA2621" w:rsidRPr="00F84842" w:rsidRDefault="00BA2621" w:rsidP="00936AC6">
      <w:pPr>
        <w:ind w:firstLine="840"/>
      </w:pPr>
      <w:r w:rsidRPr="00F84842">
        <w:t>На весь двор кричит,</w:t>
      </w:r>
    </w:p>
    <w:p w14:paraId="0B6538D3" w14:textId="77777777" w:rsidR="00BA2621" w:rsidRPr="00F84842" w:rsidRDefault="00BA2621" w:rsidP="00936AC6">
      <w:pPr>
        <w:ind w:firstLine="840"/>
      </w:pPr>
      <w:r w:rsidRPr="00F84842">
        <w:t>Кто услышит –</w:t>
      </w:r>
    </w:p>
    <w:p w14:paraId="4541B179" w14:textId="77777777" w:rsidR="00BA2621" w:rsidRPr="00F84842" w:rsidRDefault="00BA2621" w:rsidP="00936AC6">
      <w:pPr>
        <w:ind w:firstLine="840"/>
      </w:pPr>
      <w:r w:rsidRPr="00F84842">
        <w:t xml:space="preserve">Тот </w:t>
      </w:r>
      <w:proofErr w:type="spellStart"/>
      <w:r w:rsidRPr="00F84842">
        <w:t>беит</w:t>
      </w:r>
      <w:proofErr w:type="spellEnd"/>
      <w:r w:rsidRPr="00F84842">
        <w:t>!</w:t>
      </w:r>
    </w:p>
    <w:p w14:paraId="044238FD" w14:textId="77777777" w:rsidR="00BA2621" w:rsidRPr="00F84842" w:rsidRDefault="00BA2621" w:rsidP="00936AC6">
      <w:pPr>
        <w:ind w:firstLine="840"/>
      </w:pPr>
      <w:r w:rsidRPr="00F84842">
        <w:t>- Ку-ка-ре-ку!</w:t>
      </w:r>
    </w:p>
    <w:p w14:paraId="7B910711" w14:textId="77777777" w:rsidR="00BA2621" w:rsidRPr="00F84842" w:rsidRDefault="00BA2621" w:rsidP="00936AC6">
      <w:pPr>
        <w:ind w:firstLine="840"/>
      </w:pPr>
      <w:r w:rsidRPr="00F84842">
        <w:t xml:space="preserve">Дети идут по кругу, высоко поднимая согнутые в коленях ноги и размахивая крыльями. «Петух» также идет по круг, но противоходом. Дети разворачиваются лицом в круг, </w:t>
      </w:r>
      <w:proofErr w:type="spellStart"/>
      <w:r w:rsidRPr="00F84842">
        <w:t>продолая</w:t>
      </w:r>
      <w:proofErr w:type="spellEnd"/>
      <w:r w:rsidRPr="00F84842">
        <w:t xml:space="preserve"> размахивать «крыльями». «Петух» останавливается в центре круга, хлопает себя «крыльями» и кричит. Дети разбегаются, «петух» старается их догнать.</w:t>
      </w:r>
    </w:p>
    <w:p w14:paraId="05C90A1F"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Игра «Колечко»</w:t>
      </w:r>
    </w:p>
    <w:p w14:paraId="0C95ECF4" w14:textId="77777777" w:rsidR="00BA2621" w:rsidRPr="00F84842" w:rsidRDefault="00BA2621" w:rsidP="00936AC6">
      <w:r w:rsidRPr="00F84842">
        <w:t>Все играющие выстраиваются в ряд. У скомороха в руках колечко, которое он прячет в ладонях и затем старается незаметно передать одному из ребят, при этом говорит:</w:t>
      </w:r>
    </w:p>
    <w:p w14:paraId="6EB00E20" w14:textId="77777777" w:rsidR="00BA2621" w:rsidRPr="00F84842" w:rsidRDefault="00BA2621" w:rsidP="00936AC6">
      <w:pPr>
        <w:ind w:firstLine="840"/>
      </w:pPr>
      <w:r w:rsidRPr="00F84842">
        <w:t>Уж я золото хороню,</w:t>
      </w:r>
    </w:p>
    <w:p w14:paraId="731AD862" w14:textId="77777777" w:rsidR="00BA2621" w:rsidRPr="00F84842" w:rsidRDefault="00BA2621" w:rsidP="00936AC6">
      <w:pPr>
        <w:ind w:firstLine="840"/>
      </w:pPr>
      <w:r w:rsidRPr="00F84842">
        <w:lastRenderedPageBreak/>
        <w:t>Чист серебро хороню!</w:t>
      </w:r>
    </w:p>
    <w:p w14:paraId="67EC240E" w14:textId="77777777" w:rsidR="00BA2621" w:rsidRPr="00F84842" w:rsidRDefault="00BA2621" w:rsidP="00936AC6">
      <w:pPr>
        <w:ind w:firstLine="840"/>
      </w:pPr>
      <w:r w:rsidRPr="00F84842">
        <w:t>В высоком терему</w:t>
      </w:r>
    </w:p>
    <w:p w14:paraId="6930220C" w14:textId="77777777" w:rsidR="00BA2621" w:rsidRPr="00F84842" w:rsidRDefault="00BA2621" w:rsidP="00936AC6">
      <w:pPr>
        <w:ind w:firstLine="840"/>
      </w:pPr>
      <w:r w:rsidRPr="00F84842">
        <w:t>Гадай, гадай, девица.</w:t>
      </w:r>
    </w:p>
    <w:p w14:paraId="769714F3" w14:textId="77777777" w:rsidR="00BA2621" w:rsidRPr="00F84842" w:rsidRDefault="00BA2621" w:rsidP="00936AC6">
      <w:pPr>
        <w:ind w:firstLine="840"/>
      </w:pPr>
      <w:r w:rsidRPr="00F84842">
        <w:t>Гадай, гадай, красная!</w:t>
      </w:r>
    </w:p>
    <w:p w14:paraId="1D0BB261" w14:textId="77777777" w:rsidR="00BA2621" w:rsidRPr="00F84842" w:rsidRDefault="00BA2621" w:rsidP="00936AC6">
      <w:pPr>
        <w:ind w:firstLine="840"/>
      </w:pPr>
      <w:r w:rsidRPr="00F84842">
        <w:t>Стоящий последним ищет кольцо, а скоморох приговаривает: «Гадай, гадай, у кого кольцо, чисто серебро». Если участник угадал, у кого кольцо, то   он становится ведущим.</w:t>
      </w:r>
    </w:p>
    <w:p w14:paraId="64C6EFB4"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Игра «У медведя во бору»</w:t>
      </w:r>
    </w:p>
    <w:p w14:paraId="3EE6BCA2" w14:textId="77777777" w:rsidR="00BA2621" w:rsidRPr="00F84842" w:rsidRDefault="00BA2621" w:rsidP="00936AC6">
      <w:r w:rsidRPr="00F84842">
        <w:t>Выбирается водящий – «медведь». Он находится на некотором расстоянии от других участников игры. Дети произносят текст, приближаясь к «медведю».</w:t>
      </w:r>
    </w:p>
    <w:p w14:paraId="34DF7070" w14:textId="77777777" w:rsidR="00BA2621" w:rsidRPr="00F84842" w:rsidRDefault="00BA2621" w:rsidP="00936AC6">
      <w:pPr>
        <w:ind w:firstLine="840"/>
      </w:pPr>
      <w:r w:rsidRPr="00F84842">
        <w:t xml:space="preserve">У медведя во </w:t>
      </w:r>
      <w:proofErr w:type="spellStart"/>
      <w:r w:rsidRPr="00F84842">
        <w:t>боу</w:t>
      </w:r>
      <w:proofErr w:type="spellEnd"/>
    </w:p>
    <w:p w14:paraId="7AE94D81" w14:textId="77777777" w:rsidR="00BA2621" w:rsidRPr="00F84842" w:rsidRDefault="00BA2621" w:rsidP="00936AC6">
      <w:pPr>
        <w:ind w:firstLine="840"/>
      </w:pPr>
      <w:r w:rsidRPr="00F84842">
        <w:t>Грибы, ягоды беру,</w:t>
      </w:r>
    </w:p>
    <w:p w14:paraId="634F3F61" w14:textId="77777777" w:rsidR="00BA2621" w:rsidRPr="00F84842" w:rsidRDefault="00BA2621" w:rsidP="00936AC6">
      <w:pPr>
        <w:ind w:firstLine="840"/>
      </w:pPr>
      <w:r w:rsidRPr="00F84842">
        <w:t>А медведь не спит,</w:t>
      </w:r>
    </w:p>
    <w:p w14:paraId="723F4D45" w14:textId="77777777" w:rsidR="00BA2621" w:rsidRPr="00F84842" w:rsidRDefault="00BA2621" w:rsidP="00936AC6">
      <w:pPr>
        <w:ind w:firstLine="840"/>
      </w:pPr>
      <w:r w:rsidRPr="00F84842">
        <w:t>Все на нас рычит.</w:t>
      </w:r>
    </w:p>
    <w:p w14:paraId="01843287" w14:textId="77777777" w:rsidR="00BA2621" w:rsidRPr="00F84842" w:rsidRDefault="00BA2621" w:rsidP="00936AC6">
      <w:pPr>
        <w:ind w:firstLine="840"/>
        <w:rPr>
          <w:i/>
        </w:rPr>
      </w:pPr>
      <w:r w:rsidRPr="00F84842">
        <w:rPr>
          <w:i/>
        </w:rPr>
        <w:t>С окончанием текста дети разбегаются, «медведь» их догоняет.</w:t>
      </w:r>
    </w:p>
    <w:p w14:paraId="47930C3B" w14:textId="77777777" w:rsidR="00BA2621" w:rsidRPr="00F84842" w:rsidRDefault="00BA2621" w:rsidP="00936AC6">
      <w:pPr>
        <w:ind w:firstLine="840"/>
        <w:rPr>
          <w:i/>
        </w:rPr>
      </w:pPr>
      <w:r w:rsidRPr="00F84842">
        <w:rPr>
          <w:i/>
        </w:rPr>
        <w:t>В процессе игры могут быть использованы и такие слова:</w:t>
      </w:r>
    </w:p>
    <w:p w14:paraId="6F490D32" w14:textId="77777777" w:rsidR="00BA2621" w:rsidRPr="00F84842" w:rsidRDefault="00BA2621" w:rsidP="00936AC6">
      <w:pPr>
        <w:ind w:firstLine="840"/>
      </w:pPr>
      <w:r w:rsidRPr="00F84842">
        <w:t>У медведя во бору</w:t>
      </w:r>
    </w:p>
    <w:p w14:paraId="608C33B1" w14:textId="77777777" w:rsidR="00BA2621" w:rsidRPr="00F84842" w:rsidRDefault="00BA2621" w:rsidP="00936AC6">
      <w:pPr>
        <w:ind w:firstLine="840"/>
      </w:pPr>
      <w:r w:rsidRPr="00F84842">
        <w:t>Грибы-ягоды я рву.</w:t>
      </w:r>
    </w:p>
    <w:p w14:paraId="7DA8094E" w14:textId="77777777" w:rsidR="00BA2621" w:rsidRPr="00F84842" w:rsidRDefault="00BA2621" w:rsidP="00936AC6">
      <w:pPr>
        <w:ind w:firstLine="840"/>
      </w:pPr>
      <w:r w:rsidRPr="00F84842">
        <w:t>А медведь не спит,</w:t>
      </w:r>
    </w:p>
    <w:p w14:paraId="3279E6C7" w14:textId="77777777" w:rsidR="00BA2621" w:rsidRPr="00F84842" w:rsidRDefault="00BA2621" w:rsidP="00936AC6">
      <w:pPr>
        <w:ind w:firstLine="840"/>
      </w:pPr>
      <w:r w:rsidRPr="00F84842">
        <w:t>Все на нас глядит,</w:t>
      </w:r>
    </w:p>
    <w:p w14:paraId="09973A6F" w14:textId="77777777" w:rsidR="00BA2621" w:rsidRPr="00F84842" w:rsidRDefault="00BA2621" w:rsidP="00936AC6">
      <w:pPr>
        <w:ind w:firstLine="840"/>
      </w:pPr>
      <w:r w:rsidRPr="00F84842">
        <w:t>А потом как зарычит</w:t>
      </w:r>
    </w:p>
    <w:p w14:paraId="09A97B82" w14:textId="77777777" w:rsidR="00BA2621" w:rsidRPr="00F84842" w:rsidRDefault="00BA2621" w:rsidP="00936AC6">
      <w:pPr>
        <w:ind w:firstLine="840"/>
      </w:pPr>
      <w:r w:rsidRPr="00F84842">
        <w:t>И за нами побежит!</w:t>
      </w:r>
    </w:p>
    <w:p w14:paraId="45F3F322" w14:textId="77777777" w:rsidR="00BA2621" w:rsidRPr="00F84842" w:rsidRDefault="00BA2621" w:rsidP="00936AC6">
      <w:pPr>
        <w:ind w:firstLine="840"/>
      </w:pPr>
      <w:r w:rsidRPr="00F84842">
        <w:t>А мы ягоды берем</w:t>
      </w:r>
    </w:p>
    <w:p w14:paraId="3AC32F13" w14:textId="77777777" w:rsidR="00BA2621" w:rsidRPr="00F84842" w:rsidRDefault="00BA2621" w:rsidP="00936AC6">
      <w:pPr>
        <w:ind w:firstLine="840"/>
      </w:pPr>
      <w:r w:rsidRPr="00F84842">
        <w:t>И медведю не даем,</w:t>
      </w:r>
    </w:p>
    <w:p w14:paraId="6CF1CFEE" w14:textId="77777777" w:rsidR="00BA2621" w:rsidRPr="00F84842" w:rsidRDefault="00BA2621" w:rsidP="00936AC6">
      <w:pPr>
        <w:ind w:firstLine="840"/>
      </w:pPr>
      <w:r w:rsidRPr="00F84842">
        <w:t>Идем в бор с дубинкой,</w:t>
      </w:r>
    </w:p>
    <w:p w14:paraId="13C2CA1C" w14:textId="77777777" w:rsidR="00BA2621" w:rsidRPr="00F84842" w:rsidRDefault="00BA2621" w:rsidP="00936AC6">
      <w:pPr>
        <w:ind w:firstLine="840"/>
      </w:pPr>
      <w:r w:rsidRPr="00F84842">
        <w:t>Бить медведю в спинку!</w:t>
      </w:r>
    </w:p>
    <w:p w14:paraId="32D05656"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Игра «Дедушка Мазай»</w:t>
      </w:r>
    </w:p>
    <w:p w14:paraId="7D8CE3A0" w14:textId="77777777" w:rsidR="00BA2621" w:rsidRPr="00F84842" w:rsidRDefault="00BA2621" w:rsidP="00936AC6">
      <w:r w:rsidRPr="00F84842">
        <w:t>Ход игры. Играющие выбирают дедушку Мазая. Остальные участники договариваются, какие движения, обозначающие работу (например: сеяние, жатву, косьбу и т.п.) или другой вид занятий (ходьба на лыжах, катание на коньках, игра в снежки и т.д.) будут ему показывать. Они подходят к дедушке Мазаю и поют.</w:t>
      </w:r>
    </w:p>
    <w:p w14:paraId="21056EC8" w14:textId="77777777" w:rsidR="00BA2621" w:rsidRPr="00F84842" w:rsidRDefault="00BA2621" w:rsidP="00936AC6">
      <w:pPr>
        <w:ind w:firstLine="840"/>
      </w:pPr>
      <w:r w:rsidRPr="00F84842">
        <w:t>Здравствуй, дедушка Мазай,</w:t>
      </w:r>
    </w:p>
    <w:p w14:paraId="6877B9A8" w14:textId="77777777" w:rsidR="00BA2621" w:rsidRPr="00F84842" w:rsidRDefault="00BA2621" w:rsidP="00936AC6">
      <w:pPr>
        <w:ind w:firstLine="840"/>
      </w:pPr>
      <w:r w:rsidRPr="00F84842">
        <w:t>Из коробки вылезай!</w:t>
      </w:r>
    </w:p>
    <w:p w14:paraId="541A5B6A" w14:textId="77777777" w:rsidR="00BA2621" w:rsidRPr="00F84842" w:rsidRDefault="00BA2621" w:rsidP="00936AC6">
      <w:pPr>
        <w:ind w:firstLine="840"/>
      </w:pPr>
      <w:r w:rsidRPr="00F84842">
        <w:t>Где мы были – мы не скажем,</w:t>
      </w:r>
    </w:p>
    <w:p w14:paraId="1231D53E" w14:textId="77777777" w:rsidR="00BA2621" w:rsidRPr="00F84842" w:rsidRDefault="00BA2621" w:rsidP="00936AC6">
      <w:pPr>
        <w:ind w:firstLine="840"/>
      </w:pPr>
      <w:r w:rsidRPr="00F84842">
        <w:t>А что делали – покажем!</w:t>
      </w:r>
    </w:p>
    <w:p w14:paraId="1CCE55EF" w14:textId="77777777" w:rsidR="00BA2621" w:rsidRPr="00F84842" w:rsidRDefault="00BA2621" w:rsidP="00936AC6">
      <w:pPr>
        <w:ind w:firstLine="840"/>
      </w:pPr>
      <w:r w:rsidRPr="00F84842">
        <w:t xml:space="preserve">После этих лов все изображают движениями работу, о которой договорились. Если Мазай отгадывает, дети разбегаются, и он их ловит. Кого первого поймали. Тот становится новым дедушкой Мазаем, и игра повторяется. Если </w:t>
      </w:r>
      <w:proofErr w:type="spellStart"/>
      <w:r w:rsidRPr="00F84842">
        <w:t>неотгадывают</w:t>
      </w:r>
      <w:proofErr w:type="spellEnd"/>
      <w:r w:rsidRPr="00F84842">
        <w:t>, ему показывают другую работу.</w:t>
      </w:r>
    </w:p>
    <w:p w14:paraId="32C38452" w14:textId="77777777" w:rsidR="00BA2621" w:rsidRPr="00F84842" w:rsidRDefault="00BA2621" w:rsidP="00936AC6">
      <w:pPr>
        <w:ind w:firstLine="840"/>
      </w:pPr>
      <w:proofErr w:type="spellStart"/>
      <w:r w:rsidRPr="00F84842">
        <w:t>Вмсто</w:t>
      </w:r>
      <w:proofErr w:type="spellEnd"/>
      <w:r w:rsidRPr="00F84842">
        <w:t xml:space="preserve"> пения может звучать такой диалог:</w:t>
      </w:r>
    </w:p>
    <w:p w14:paraId="11B8171B" w14:textId="77777777" w:rsidR="00BA2621" w:rsidRPr="00F84842" w:rsidRDefault="00BA2621" w:rsidP="00936AC6">
      <w:pPr>
        <w:ind w:firstLine="840"/>
      </w:pPr>
      <w:r w:rsidRPr="00F84842">
        <w:t>- Здравствуй, дед!</w:t>
      </w:r>
    </w:p>
    <w:p w14:paraId="5E5B2E10" w14:textId="77777777" w:rsidR="00BA2621" w:rsidRPr="00F84842" w:rsidRDefault="00BA2621" w:rsidP="00936AC6">
      <w:pPr>
        <w:ind w:firstLine="840"/>
      </w:pPr>
      <w:r w:rsidRPr="00F84842">
        <w:t>- Здравствуйте, дети! Где вы были?</w:t>
      </w:r>
    </w:p>
    <w:p w14:paraId="6B03120C" w14:textId="77777777" w:rsidR="00BA2621" w:rsidRPr="00F84842" w:rsidRDefault="00BA2621" w:rsidP="00936AC6">
      <w:pPr>
        <w:ind w:firstLine="840"/>
      </w:pPr>
      <w:r w:rsidRPr="00F84842">
        <w:t>- На работе.</w:t>
      </w:r>
    </w:p>
    <w:p w14:paraId="6FD84853" w14:textId="77777777" w:rsidR="00BA2621" w:rsidRPr="00F84842" w:rsidRDefault="00BA2621" w:rsidP="00936AC6">
      <w:pPr>
        <w:ind w:firstLine="840"/>
      </w:pPr>
      <w:r w:rsidRPr="00F84842">
        <w:t>- Что делали?</w:t>
      </w:r>
    </w:p>
    <w:p w14:paraId="575B7CA1" w14:textId="77777777" w:rsidR="00BA2621" w:rsidRPr="00F84842" w:rsidRDefault="00BA2621" w:rsidP="00936AC6">
      <w:r w:rsidRPr="00F84842">
        <w:t xml:space="preserve">После этих слов дети выполняют движения.   </w:t>
      </w:r>
    </w:p>
    <w:p w14:paraId="6BC91CA7"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Игра «Жмурки с колокольчиком»</w:t>
      </w:r>
    </w:p>
    <w:p w14:paraId="1D5D2FA7" w14:textId="77777777" w:rsidR="00BA2621" w:rsidRPr="00F84842" w:rsidRDefault="00BA2621" w:rsidP="00936AC6">
      <w:r w:rsidRPr="00F84842">
        <w:t>Ход игры. По жребию (считалкой) выбирают «</w:t>
      </w:r>
      <w:proofErr w:type="spellStart"/>
      <w:r w:rsidRPr="00F84842">
        <w:t>жмурку</w:t>
      </w:r>
      <w:proofErr w:type="spellEnd"/>
      <w:r w:rsidRPr="00F84842">
        <w:t>» и игрока, которого он будет искать. «</w:t>
      </w:r>
      <w:proofErr w:type="spellStart"/>
      <w:r w:rsidRPr="00F84842">
        <w:t>Жмурке</w:t>
      </w:r>
      <w:proofErr w:type="spellEnd"/>
      <w:r w:rsidRPr="00F84842">
        <w:t xml:space="preserve">» </w:t>
      </w:r>
      <w:proofErr w:type="spellStart"/>
      <w:r w:rsidRPr="00F84842">
        <w:t>завязываюи</w:t>
      </w:r>
      <w:proofErr w:type="spellEnd"/>
      <w:r w:rsidRPr="00F84842">
        <w:t xml:space="preserve"> глаза, а другому ребенку дают колокольчик. Участники игры встают в круг. «</w:t>
      </w:r>
      <w:proofErr w:type="spellStart"/>
      <w:r w:rsidRPr="00F84842">
        <w:t>Жмурка</w:t>
      </w:r>
      <w:proofErr w:type="spellEnd"/>
      <w:r w:rsidRPr="00F84842">
        <w:t>» должен поймать водящего с колокольчиком. Затем выбирается новая пара игроков. «Жмурок»  может быть несколько. Стоящие в кругу дети предостерегают «жмурок» от встреч друг с другом словами: «Огонь! Огонь!»</w:t>
      </w:r>
    </w:p>
    <w:p w14:paraId="1AF9CC3F"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Хоровод-игра «Со вьюном я хожу»</w:t>
      </w:r>
    </w:p>
    <w:p w14:paraId="7C1D57A9" w14:textId="77777777" w:rsidR="00BA2621" w:rsidRPr="00F84842" w:rsidRDefault="00BA2621" w:rsidP="00936AC6">
      <w:pPr>
        <w:rPr>
          <w:b/>
          <w:bCs/>
          <w:u w:val="single"/>
        </w:rPr>
      </w:pPr>
      <w:r w:rsidRPr="00F84842">
        <w:t xml:space="preserve">Ход игры. Дети становятся в круг, лицом в центр. Один ребенок – ведущий. У него в руках – «вьюнок» (им может быть атласная лента или сплетенная косой </w:t>
      </w:r>
      <w:proofErr w:type="spellStart"/>
      <w:r w:rsidRPr="00F84842">
        <w:t>верневочка</w:t>
      </w:r>
      <w:proofErr w:type="spellEnd"/>
      <w:r w:rsidRPr="00F84842">
        <w:t xml:space="preserve"> с пришитыми к ней бумажными плотными листочками. Под пение первого куплета ведущий идет </w:t>
      </w:r>
      <w:r w:rsidRPr="00F84842">
        <w:lastRenderedPageBreak/>
        <w:t>«восьмеркой» (обходя каждого ребенка) и на последнее слово куплета кланяется тому, перед кем останавливается.</w:t>
      </w:r>
    </w:p>
    <w:p w14:paraId="0CB8F93D" w14:textId="77777777" w:rsidR="00BA2621" w:rsidRPr="00F84842" w:rsidRDefault="00BA2621" w:rsidP="00936AC6">
      <w:pPr>
        <w:ind w:firstLine="840"/>
      </w:pPr>
      <w:r w:rsidRPr="00F84842">
        <w:t>С вьюном я хожу,</w:t>
      </w:r>
    </w:p>
    <w:p w14:paraId="2F3E62F7" w14:textId="77777777" w:rsidR="00BA2621" w:rsidRPr="00F84842" w:rsidRDefault="00BA2621" w:rsidP="00936AC6">
      <w:pPr>
        <w:ind w:firstLine="840"/>
      </w:pPr>
      <w:r w:rsidRPr="00F84842">
        <w:t>С зеленым я хожу.</w:t>
      </w:r>
    </w:p>
    <w:p w14:paraId="0767745A" w14:textId="77777777" w:rsidR="00BA2621" w:rsidRPr="00F84842" w:rsidRDefault="00BA2621" w:rsidP="00936AC6">
      <w:pPr>
        <w:ind w:firstLine="840"/>
      </w:pPr>
      <w:r w:rsidRPr="00F84842">
        <w:t>Я не знаю, куда</w:t>
      </w:r>
    </w:p>
    <w:p w14:paraId="26E75346" w14:textId="77777777" w:rsidR="00BA2621" w:rsidRPr="00F84842" w:rsidRDefault="00BA2621" w:rsidP="00936AC6">
      <w:pPr>
        <w:ind w:firstLine="840"/>
      </w:pPr>
      <w:r w:rsidRPr="00F84842">
        <w:t>Вьюн положить</w:t>
      </w:r>
    </w:p>
    <w:p w14:paraId="13726F36" w14:textId="77777777" w:rsidR="00BA2621" w:rsidRPr="00F84842" w:rsidRDefault="00BA2621" w:rsidP="00936AC6">
      <w:pPr>
        <w:ind w:firstLine="840"/>
      </w:pPr>
      <w:r w:rsidRPr="00F84842">
        <w:t>С началом 2-го куплета за ведущим идет тот ребенок, кому поклонился ведущий.</w:t>
      </w:r>
    </w:p>
    <w:p w14:paraId="282128BC" w14:textId="77777777" w:rsidR="00BA2621" w:rsidRPr="00F84842" w:rsidRDefault="00BA2621" w:rsidP="00936AC6">
      <w:pPr>
        <w:ind w:firstLine="840"/>
      </w:pPr>
      <w:r w:rsidRPr="00F84842">
        <w:t>Положи ты вьюн,</w:t>
      </w:r>
    </w:p>
    <w:p w14:paraId="1B247E07" w14:textId="77777777" w:rsidR="00BA2621" w:rsidRPr="00F84842" w:rsidRDefault="00BA2621" w:rsidP="00936AC6">
      <w:pPr>
        <w:ind w:firstLine="840"/>
      </w:pPr>
      <w:r w:rsidRPr="00F84842">
        <w:t>Положи ты вьюн,</w:t>
      </w:r>
    </w:p>
    <w:p w14:paraId="6203A231" w14:textId="77777777" w:rsidR="00BA2621" w:rsidRPr="00F84842" w:rsidRDefault="00BA2621" w:rsidP="00936AC6">
      <w:pPr>
        <w:ind w:firstLine="840"/>
      </w:pPr>
      <w:r w:rsidRPr="00F84842">
        <w:t>Положи ты вьюн</w:t>
      </w:r>
    </w:p>
    <w:p w14:paraId="40720EDD" w14:textId="77777777" w:rsidR="00BA2621" w:rsidRPr="00F84842" w:rsidRDefault="00BA2621" w:rsidP="00936AC6">
      <w:pPr>
        <w:ind w:firstLine="840"/>
      </w:pPr>
      <w:r w:rsidRPr="00F84842">
        <w:t>На правое плечо.</w:t>
      </w:r>
    </w:p>
    <w:p w14:paraId="72B0FEB0" w14:textId="77777777" w:rsidR="00BA2621" w:rsidRPr="00F84842" w:rsidRDefault="00BA2621" w:rsidP="00936AC6">
      <w:pPr>
        <w:ind w:firstLine="840"/>
      </w:pPr>
      <w:r w:rsidRPr="00F84842">
        <w:t>На третий куплет движения повторяются.</w:t>
      </w:r>
    </w:p>
    <w:p w14:paraId="0B278DF1" w14:textId="77777777" w:rsidR="00BA2621" w:rsidRPr="00F84842" w:rsidRDefault="00BA2621" w:rsidP="00936AC6">
      <w:pPr>
        <w:ind w:firstLine="840"/>
      </w:pPr>
      <w:r w:rsidRPr="00F84842">
        <w:t>А со правого,</w:t>
      </w:r>
    </w:p>
    <w:p w14:paraId="077D0E87" w14:textId="77777777" w:rsidR="00BA2621" w:rsidRPr="00F84842" w:rsidRDefault="00BA2621" w:rsidP="00936AC6">
      <w:pPr>
        <w:ind w:firstLine="840"/>
      </w:pPr>
      <w:r w:rsidRPr="00F84842">
        <w:t>А со правого,</w:t>
      </w:r>
    </w:p>
    <w:p w14:paraId="63A2F874" w14:textId="77777777" w:rsidR="00BA2621" w:rsidRPr="00F84842" w:rsidRDefault="00BA2621" w:rsidP="00936AC6">
      <w:pPr>
        <w:ind w:firstLine="840"/>
      </w:pPr>
      <w:r w:rsidRPr="00F84842">
        <w:t>А со правого</w:t>
      </w:r>
    </w:p>
    <w:p w14:paraId="7E2268CE" w14:textId="77777777" w:rsidR="00BA2621" w:rsidRPr="00F84842" w:rsidRDefault="00BA2621" w:rsidP="00936AC6">
      <w:pPr>
        <w:ind w:firstLine="840"/>
      </w:pPr>
      <w:r w:rsidRPr="00F84842">
        <w:t>На левое положи.</w:t>
      </w:r>
    </w:p>
    <w:p w14:paraId="091BB1E8" w14:textId="77777777" w:rsidR="00BA2621" w:rsidRPr="00F84842" w:rsidRDefault="00BA2621" w:rsidP="00936AC6">
      <w:pPr>
        <w:ind w:firstLine="840"/>
      </w:pPr>
      <w:r w:rsidRPr="00F84842">
        <w:t>К концу песни со «вьюном» ходят четверо. Затем «вьюн» кладут в центр круга. Под веселую плясовую четверо детей танцуют, выполняя любые танцевальные движения. С окончанием музыки дети стараются взять «вьюн». Самый ловкий становится ведущим, и игра повторяется.</w:t>
      </w:r>
    </w:p>
    <w:p w14:paraId="0684C98E" w14:textId="77777777" w:rsidR="00BA2621" w:rsidRPr="00F84842" w:rsidRDefault="00BA2621">
      <w:pPr>
        <w:pStyle w:val="a3"/>
        <w:numPr>
          <w:ilvl w:val="0"/>
          <w:numId w:val="30"/>
        </w:numPr>
        <w:spacing w:after="0" w:line="240" w:lineRule="auto"/>
        <w:rPr>
          <w:rFonts w:ascii="Times New Roman" w:hAnsi="Times New Roman" w:cs="Times New Roman"/>
          <w:sz w:val="24"/>
          <w:szCs w:val="24"/>
        </w:rPr>
      </w:pPr>
      <w:r w:rsidRPr="00F84842">
        <w:rPr>
          <w:rFonts w:ascii="Times New Roman" w:hAnsi="Times New Roman" w:cs="Times New Roman"/>
          <w:b/>
          <w:bCs/>
          <w:sz w:val="24"/>
          <w:szCs w:val="24"/>
          <w:u w:val="single"/>
        </w:rPr>
        <w:t>Игра  «Веселые музыканты».</w:t>
      </w:r>
    </w:p>
    <w:p w14:paraId="2F350FDF" w14:textId="77777777" w:rsidR="00BA2621" w:rsidRPr="00F84842" w:rsidRDefault="00BA2621" w:rsidP="00936AC6">
      <w:r w:rsidRPr="00F84842">
        <w:t>Ход игры. Под любую мелодию из двух частей дети, стоя в кругу, играют на музыкальных инструментах (погремушках, румбах, колокольчиках и др.). Петрушка стоит в центре круга, дирижируя. С окончанием первой части дети, положив инструменты на пол, легко бегут по кругу. Петрушка становится в общий круг и бежит вместе с детьми. С окончанием музыки играющие быстро разбирают инструменты. Дирижером становится тот, кому инструмента не досталось.</w:t>
      </w:r>
    </w:p>
    <w:p w14:paraId="21AEBC33"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Игра «Заря-заряница»</w:t>
      </w:r>
    </w:p>
    <w:p w14:paraId="4776B05E" w14:textId="77777777" w:rsidR="00BA2621" w:rsidRPr="00F84842" w:rsidRDefault="00BA2621" w:rsidP="00936AC6">
      <w:r w:rsidRPr="00F84842">
        <w:t>Ход игры. Выбираются двое водящих. И водящие, и играющие стоят по кругу, держа в руках ленточку (на карусели укрепляются ленты по числу играющих). Все идут хороводом и поют.</w:t>
      </w:r>
    </w:p>
    <w:p w14:paraId="2F58D6B3" w14:textId="77777777" w:rsidR="00BA2621" w:rsidRPr="00F84842" w:rsidRDefault="00BA2621" w:rsidP="00936AC6">
      <w:pPr>
        <w:ind w:firstLine="840"/>
      </w:pPr>
      <w:r w:rsidRPr="00F84842">
        <w:t>Заря-заряница, Красная девица,</w:t>
      </w:r>
    </w:p>
    <w:p w14:paraId="7E314E9D" w14:textId="77777777" w:rsidR="00BA2621" w:rsidRPr="00F84842" w:rsidRDefault="00BA2621" w:rsidP="00936AC6">
      <w:pPr>
        <w:ind w:firstLine="840"/>
      </w:pPr>
      <w:r w:rsidRPr="00F84842">
        <w:t>По полю ходила,</w:t>
      </w:r>
    </w:p>
    <w:p w14:paraId="44A1E914" w14:textId="77777777" w:rsidR="00BA2621" w:rsidRPr="00F84842" w:rsidRDefault="00BA2621" w:rsidP="00936AC6">
      <w:pPr>
        <w:ind w:firstLine="840"/>
      </w:pPr>
      <w:r w:rsidRPr="00F84842">
        <w:t>Ключи обронила,</w:t>
      </w:r>
    </w:p>
    <w:p w14:paraId="12776A7A" w14:textId="77777777" w:rsidR="00BA2621" w:rsidRPr="00F84842" w:rsidRDefault="00BA2621" w:rsidP="00936AC6">
      <w:pPr>
        <w:ind w:firstLine="840"/>
      </w:pPr>
      <w:r w:rsidRPr="00F84842">
        <w:t>Ключи золотые,</w:t>
      </w:r>
    </w:p>
    <w:p w14:paraId="0A3C855E" w14:textId="77777777" w:rsidR="00BA2621" w:rsidRPr="00F84842" w:rsidRDefault="00BA2621" w:rsidP="00936AC6">
      <w:pPr>
        <w:ind w:firstLine="840"/>
      </w:pPr>
      <w:r w:rsidRPr="00F84842">
        <w:t>Ленты расписные.</w:t>
      </w:r>
    </w:p>
    <w:p w14:paraId="4ED51FB8" w14:textId="77777777" w:rsidR="00BA2621" w:rsidRPr="00F84842" w:rsidRDefault="00BA2621" w:rsidP="00936AC6">
      <w:pPr>
        <w:ind w:firstLine="840"/>
      </w:pPr>
      <w:r w:rsidRPr="00F84842">
        <w:t>Один, два, три – не воронь,</w:t>
      </w:r>
    </w:p>
    <w:p w14:paraId="612EB500" w14:textId="77777777" w:rsidR="00BA2621" w:rsidRPr="00F84842" w:rsidRDefault="00BA2621" w:rsidP="00936AC6">
      <w:pPr>
        <w:ind w:firstLine="840"/>
      </w:pPr>
      <w:r w:rsidRPr="00F84842">
        <w:t>А беги, как огонь!</w:t>
      </w:r>
    </w:p>
    <w:p w14:paraId="57E2B510" w14:textId="77777777" w:rsidR="00BA2621" w:rsidRPr="00F84842" w:rsidRDefault="00BA2621" w:rsidP="00936AC6">
      <w:r w:rsidRPr="00F84842">
        <w:t>На последние слова водящего бегут в разные стороны. Кто первый возьмет освободившуюся ленточку, тот и победитель, а оставшийся выбирает себе следующего напарника.</w:t>
      </w:r>
    </w:p>
    <w:p w14:paraId="2F490E84"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«Двойные горелки».</w:t>
      </w:r>
    </w:p>
    <w:p w14:paraId="20BEA06B" w14:textId="77777777" w:rsidR="00BA2621" w:rsidRPr="00F84842" w:rsidRDefault="00BA2621" w:rsidP="00936AC6">
      <w:r w:rsidRPr="00F84842">
        <w:t>Участники становятся парами в колонну. Если играющих в горелки много, то можно стать парами в две колонны (одна против другой) на расстоянии 15-20 м. Два «</w:t>
      </w:r>
      <w:proofErr w:type="spellStart"/>
      <w:r w:rsidRPr="00F84842">
        <w:t>горельщика</w:t>
      </w:r>
      <w:proofErr w:type="spellEnd"/>
      <w:r w:rsidRPr="00F84842">
        <w:t>» стоят впереди колонн – каждый спиной к своей колонне. Со словами «…колокольчики звенят» последняя пара в каждой из колонн разъединяет руки и бежит навстречу игрокам из противоположной команды, стараясь образовать с ними новые пары. «</w:t>
      </w:r>
      <w:proofErr w:type="spellStart"/>
      <w:r w:rsidRPr="00F84842">
        <w:t>Горельщики</w:t>
      </w:r>
      <w:proofErr w:type="spellEnd"/>
      <w:r w:rsidRPr="00F84842">
        <w:t>» ловят любого из бегущих. Оставшиеся без пар становятся новыми «</w:t>
      </w:r>
      <w:proofErr w:type="spellStart"/>
      <w:r w:rsidRPr="00F84842">
        <w:t>горельщиками</w:t>
      </w:r>
      <w:proofErr w:type="spellEnd"/>
      <w:r w:rsidRPr="00F84842">
        <w:t>».</w:t>
      </w:r>
    </w:p>
    <w:p w14:paraId="4C1CE0C4"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«Жмурки «Ваня» и «Маня».</w:t>
      </w:r>
    </w:p>
    <w:p w14:paraId="0AE7AC61" w14:textId="77777777" w:rsidR="00BA2621" w:rsidRPr="00F84842" w:rsidRDefault="00BA2621" w:rsidP="00936AC6">
      <w:r w:rsidRPr="00F84842">
        <w:t>Выбираются двое водящих (девочка и мальчик) и назначают одного из них «Маней» с тоненьким голоском, а второго – «Ваней», который говорит басом (для создания обстановки большего веселья мальчика можно сделать «Маней», а девочку «Ваней»). Водящим завязывают глаза, иногда кружат вокруг себя.</w:t>
      </w:r>
    </w:p>
    <w:p w14:paraId="74CCAB4D" w14:textId="77777777" w:rsidR="00BA2621" w:rsidRPr="00F84842" w:rsidRDefault="00BA2621" w:rsidP="00936AC6">
      <w:pPr>
        <w:ind w:firstLine="840"/>
      </w:pPr>
      <w:r w:rsidRPr="00F84842">
        <w:t>Остальные играющие образуют вокруг водящих круг и берутся за руки. «Ваню» отводят подальше от «Мани» и предлагают ее найти.</w:t>
      </w:r>
    </w:p>
    <w:p w14:paraId="6AD48D4D" w14:textId="77777777" w:rsidR="00BA2621" w:rsidRPr="00F84842" w:rsidRDefault="00BA2621" w:rsidP="00936AC6">
      <w:pPr>
        <w:ind w:firstLine="840"/>
      </w:pPr>
      <w:r w:rsidRPr="00F84842">
        <w:lastRenderedPageBreak/>
        <w:t>Протянув вперед руки, «Ваня»  начинает искать и звать: «Где ты, Маня?» - «Я здесь», - отвечает «Маня», но сама, чувствуя его приближение, отбегает в сторону. «Ваня» может принять за «Маню» кого-нибудь из играющих. В этом случае ему объясняют ошибку. Вместе с тем играющие не дают и «Мане» выйти из круга и натолкнуться на  что-нибудь. Когда «Ваня» находит «Маню», их заменяют новой парой водящих.</w:t>
      </w:r>
    </w:p>
    <w:p w14:paraId="773DA533" w14:textId="77777777" w:rsidR="00BA2621" w:rsidRPr="00F84842" w:rsidRDefault="00BA2621" w:rsidP="00936AC6">
      <w:pPr>
        <w:ind w:firstLine="840"/>
      </w:pPr>
      <w:r w:rsidRPr="00F84842">
        <w:t>Стоящие в кругу дети не должны подсказывать водящим, где кто находится.</w:t>
      </w:r>
    </w:p>
    <w:p w14:paraId="12F79AD4" w14:textId="77777777" w:rsidR="00BA2621" w:rsidRPr="00F84842" w:rsidRDefault="00BA2621" w:rsidP="00936AC6">
      <w:pPr>
        <w:ind w:firstLine="840"/>
      </w:pPr>
      <w:r w:rsidRPr="00F84842">
        <w:t>Чтобы поймать «Маню», достаточно коснуться ее рукой, не хватая и не удерживая.</w:t>
      </w:r>
    </w:p>
    <w:p w14:paraId="3FFB6FE3" w14:textId="77777777" w:rsidR="00BA2621" w:rsidRPr="00F84842" w:rsidRDefault="00BA2621" w:rsidP="00936AC6">
      <w:pPr>
        <w:ind w:firstLine="840"/>
      </w:pPr>
      <w:r w:rsidRPr="00F84842">
        <w:t>Если «Ваня» долго не может поймать «Маню», следует предложить им поменяться ролями или уступить место новой паре желающих.</w:t>
      </w:r>
    </w:p>
    <w:p w14:paraId="2C002C23"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 xml:space="preserve">«Земля – вода – небо» </w:t>
      </w:r>
      <w:r w:rsidRPr="00F84842">
        <w:rPr>
          <w:rFonts w:ascii="Times New Roman" w:hAnsi="Times New Roman" w:cs="Times New Roman"/>
          <w:sz w:val="24"/>
          <w:szCs w:val="24"/>
        </w:rPr>
        <w:t>(или «Зверь – рыба – птица»)</w:t>
      </w:r>
    </w:p>
    <w:p w14:paraId="1DA9F7EF" w14:textId="77777777" w:rsidR="00BA2621" w:rsidRPr="00F84842" w:rsidRDefault="00BA2621" w:rsidP="00936AC6">
      <w:r w:rsidRPr="00F84842">
        <w:t>Играющие должны знать названия рыб, птиц, зверей, чтобы игра проходила веселее и активнее. В первом и втором вариантах названия угадывается соответствие: небо – птицы, вода – рыбы и т.д. В игре принимают участие все желающие дети. Играющие садятся или становятся кругом лицом к центру. В середине круга – ведущий с мячом (лучше набивным).</w:t>
      </w:r>
    </w:p>
    <w:p w14:paraId="1C994EAA" w14:textId="77777777" w:rsidR="00BA2621" w:rsidRPr="00F84842" w:rsidRDefault="00BA2621" w:rsidP="00936AC6">
      <w:pPr>
        <w:ind w:firstLine="840"/>
      </w:pPr>
      <w:r w:rsidRPr="00F84842">
        <w:t>Ведущий произносит одно из слов названия игры и тут же бросает мяч в руки любому игроку. Тот ловит мяч, называет соответствующее животное, например, лису или медведя на слово «зверь» («земля»), и возвращает мяч ведущему. Если участник игры не успел назвать или неправильно назвал животное, не сумел поймать мяч, то он получает штрафное очко или отдает фант (мелкий предмет).</w:t>
      </w:r>
    </w:p>
    <w:p w14:paraId="406B8422" w14:textId="77777777" w:rsidR="00BA2621" w:rsidRPr="00F84842" w:rsidRDefault="00BA2621" w:rsidP="00936AC6">
      <w:pPr>
        <w:ind w:firstLine="840"/>
      </w:pPr>
      <w:r w:rsidRPr="00F84842">
        <w:t>Ведущий кидает мяч новым игрокам, стараясь всех держать в напряжении в ожидании мяча и необходимости быстро назвать нужное животное. Мяч можно дважды кинуть одному и тому же играющему. Когда накопится группа участников, имеющих штрафные очки, игру прерывают, чтобы разыграть фанты, а имеющим штрафные очки дать веселое групповое задание: спеть, сплясать, изобразить пантомиму и т.д. Затем игра продолжается с новым ведущим.</w:t>
      </w:r>
    </w:p>
    <w:p w14:paraId="77B8E4EA" w14:textId="77777777" w:rsidR="00BA2621" w:rsidRPr="00F84842" w:rsidRDefault="00BA2621" w:rsidP="00936AC6">
      <w:pPr>
        <w:ind w:firstLine="840"/>
      </w:pPr>
      <w:r w:rsidRPr="00F84842">
        <w:t>Ведущий может кидать мяч только произнося уже слово «земля» или другое.</w:t>
      </w:r>
    </w:p>
    <w:p w14:paraId="0B32D9AD" w14:textId="77777777" w:rsidR="00BA2621" w:rsidRPr="00F84842" w:rsidRDefault="00BA2621" w:rsidP="00936AC6">
      <w:pPr>
        <w:ind w:firstLine="840"/>
      </w:pPr>
      <w:r w:rsidRPr="00F84842">
        <w:t>Нельзя повторяться в названиях животных.</w:t>
      </w:r>
    </w:p>
    <w:p w14:paraId="38D56E48"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«Испорченный телефончик»</w:t>
      </w:r>
    </w:p>
    <w:p w14:paraId="6EF48EFA" w14:textId="77777777" w:rsidR="00BA2621" w:rsidRPr="00F84842" w:rsidRDefault="00BA2621" w:rsidP="00936AC6">
      <w:r w:rsidRPr="00F84842">
        <w:t>(Старое название игры – «Слухи»)</w:t>
      </w:r>
    </w:p>
    <w:p w14:paraId="371E1052" w14:textId="77777777" w:rsidR="00BA2621" w:rsidRPr="00F84842" w:rsidRDefault="00BA2621" w:rsidP="00936AC6">
      <w:r w:rsidRPr="00F84842">
        <w:t>В игре принимают участие 8-10 человек. Дети садятся в ряд или полукругом. Одного выбирают ведущим. Он садится первым и придумывает слова или фразу. Эту фразу ведущий шепчет соседнему игроку на ухо. Тот передает услышанное следующему по порядку и т.д. Передавать фразу надо на ухо так, чтобы другие не слышали. Говорить следует отчетливо, не искажая слов нарочно. Нарушивший это садится последним в ряду.</w:t>
      </w:r>
    </w:p>
    <w:p w14:paraId="1764EB3D" w14:textId="77777777" w:rsidR="00BA2621" w:rsidRPr="00F84842" w:rsidRDefault="00BA2621" w:rsidP="00936AC6">
      <w:pPr>
        <w:ind w:firstLine="840"/>
      </w:pPr>
      <w:r w:rsidRPr="00F84842">
        <w:t>Затем ведущий подходит к последнему в ряду играющему и просит произнести то, что ему передали. Почти всегда с первоначальной фразой происходят изменения, потому что игрок не всегда хорошо может расслышать слово и заменить его сходным по звучанию. Чтобы выяснить, кто первым исказил фразу, просят повторить, что он услышал, не только последнего в ряду, но и второго от края. Первый исказивший слово пересаживается в конец ряда. На освободившееся место садится ведущий. Новым ведущим становится тот, кто оказался в начале ряда. Если фраза или слово воспроизведены без ошибок, ведущим остается прежний игрок.</w:t>
      </w:r>
    </w:p>
    <w:p w14:paraId="15A147A6"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«Третий – лишний с гребешком»</w:t>
      </w:r>
    </w:p>
    <w:p w14:paraId="67465F87" w14:textId="77777777" w:rsidR="00BA2621" w:rsidRPr="00F84842" w:rsidRDefault="00BA2621" w:rsidP="00936AC6">
      <w:r w:rsidRPr="00F84842">
        <w:t>Играющие собираются на небольшой площадке или в зале. Выбирают двух водящих. Остальные становятся по кругу парами: один впереди другого. Один водящий убегает от второго и может стать впереди любой пары. Стоящий сзади оказывается лишним и должен убегать от второго водящего.</w:t>
      </w:r>
    </w:p>
    <w:p w14:paraId="11CBAF0A" w14:textId="77777777" w:rsidR="00BA2621" w:rsidRPr="00F84842" w:rsidRDefault="00BA2621" w:rsidP="00936AC6">
      <w:pPr>
        <w:ind w:firstLine="840"/>
      </w:pPr>
      <w:r w:rsidRPr="00F84842">
        <w:t xml:space="preserve">У вторых водящих в руке – ремень или пояс (или жгут, скрученный из шарфа, платка). Второй водящий бежит вокруг играющих, стремясь осалить (стегнуть) ремнем первого </w:t>
      </w:r>
      <w:proofErr w:type="gramStart"/>
      <w:r w:rsidRPr="00F84842">
        <w:t>водящего прежде чем</w:t>
      </w:r>
      <w:proofErr w:type="gramEnd"/>
      <w:r w:rsidRPr="00F84842">
        <w:t xml:space="preserve"> тот станет впереди чьей-то пары. Если ему это удалось, он подбрасывает ремень вверх, а сам убегает. Осаленный должен теперь догонять и салить. Разрешается только один легкий удар ремнем.</w:t>
      </w:r>
    </w:p>
    <w:p w14:paraId="4E06C2D0" w14:textId="77777777" w:rsidR="00BA2621" w:rsidRPr="00F84842" w:rsidRDefault="00BA2621" w:rsidP="00936AC6">
      <w:pPr>
        <w:ind w:firstLine="840"/>
      </w:pPr>
      <w:r w:rsidRPr="00F84842">
        <w:t xml:space="preserve">Чтобы игра проходила весело, водящие то и дело применяют неожиданные уловки. Например, второй водящий на бегу может незаметно передать ремень кому-то из стоящих, а </w:t>
      </w:r>
      <w:r w:rsidRPr="00F84842">
        <w:lastRenderedPageBreak/>
        <w:t xml:space="preserve">сам продолжает гнаться за </w:t>
      </w:r>
      <w:proofErr w:type="gramStart"/>
      <w:r w:rsidRPr="00F84842">
        <w:t>первым  водящим</w:t>
      </w:r>
      <w:proofErr w:type="gramEnd"/>
      <w:r w:rsidRPr="00F84842">
        <w:t>. Как только он пробегает около держащего ремень игрока, тот торжествующе «стегает» водящего ремнем. Затем подбрасывает ремень и убегает, став новым первым водящим. Первый же превращается во второго и должен, подобрав ремень, догонять убегающего. Бывший второй водящий становится в оставшуюся неполную пару.</w:t>
      </w:r>
    </w:p>
    <w:p w14:paraId="746C7788" w14:textId="77777777" w:rsidR="00BA2621" w:rsidRPr="00F84842" w:rsidRDefault="00BA2621" w:rsidP="00936AC6">
      <w:pPr>
        <w:ind w:firstLine="840"/>
      </w:pPr>
      <w:r w:rsidRPr="00F84842">
        <w:t>Заканчивается игра по договоренности.</w:t>
      </w:r>
    </w:p>
    <w:p w14:paraId="003291AC" w14:textId="77777777" w:rsidR="00BA2621" w:rsidRPr="00F84842" w:rsidRDefault="00BA2621" w:rsidP="00936AC6">
      <w:pPr>
        <w:ind w:firstLine="840"/>
      </w:pPr>
      <w:r w:rsidRPr="00F84842">
        <w:t>Водящие не должны убегать в сторону от круга или пересекать его, сокращая расстояние. Убегающий может становиться впереди любой стоящей пары.</w:t>
      </w:r>
    </w:p>
    <w:p w14:paraId="2F0B314D"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«Золотые ворота»</w:t>
      </w:r>
    </w:p>
    <w:p w14:paraId="5B6F2B31" w14:textId="77777777" w:rsidR="00BA2621" w:rsidRPr="00F84842" w:rsidRDefault="00BA2621" w:rsidP="00936AC6">
      <w:r w:rsidRPr="00F84842">
        <w:t xml:space="preserve">Из участников игры выбираются двое. Они будут «солнцем» и «луной» («месяцем»). Затем «солнце» и «месяц» становятся лицом друг к другу, берутся за руки и поднимают их, как бы образуя ворота. Остальные играющие берутся за руки и вереницей идут через «ворота». При этом играющие поют любимые песни. Когда через «ворота» идет последний, они «закрываются». Попавшегося тихо спрашивают, на чью сторону он хотел бы стать: позади «луны» или «солнца». Игрок выбирает и встает позади соответствующего игрока. Остальные снова идут через «ворота», и игра продолжается до последнего. Когда все распределены, группы устраивают перетягивание каната. Вариант </w:t>
      </w:r>
      <w:proofErr w:type="spellStart"/>
      <w:r w:rsidRPr="00F84842">
        <w:t>игы</w:t>
      </w:r>
      <w:proofErr w:type="spellEnd"/>
      <w:r w:rsidRPr="00F84842">
        <w:t>: дети, изображающие «ворота», говорят:</w:t>
      </w:r>
    </w:p>
    <w:p w14:paraId="52D8E552" w14:textId="77777777" w:rsidR="00BA2621" w:rsidRPr="00F84842" w:rsidRDefault="00BA2621" w:rsidP="00936AC6">
      <w:pPr>
        <w:ind w:firstLine="840"/>
      </w:pPr>
      <w:r w:rsidRPr="00F84842">
        <w:t>Золотые ворота</w:t>
      </w:r>
    </w:p>
    <w:p w14:paraId="65E2518E" w14:textId="77777777" w:rsidR="00BA2621" w:rsidRPr="00F84842" w:rsidRDefault="00BA2621" w:rsidP="00936AC6">
      <w:pPr>
        <w:ind w:firstLine="840"/>
      </w:pPr>
      <w:r w:rsidRPr="00F84842">
        <w:t>Пропускают не всегда:</w:t>
      </w:r>
    </w:p>
    <w:p w14:paraId="365F9B77" w14:textId="77777777" w:rsidR="00BA2621" w:rsidRPr="00F84842" w:rsidRDefault="00BA2621" w:rsidP="00936AC6">
      <w:pPr>
        <w:ind w:firstLine="840"/>
      </w:pPr>
      <w:r w:rsidRPr="00F84842">
        <w:t>Первый раз прощается,</w:t>
      </w:r>
    </w:p>
    <w:p w14:paraId="0CDBE6C5" w14:textId="77777777" w:rsidR="00BA2621" w:rsidRPr="00F84842" w:rsidRDefault="00BA2621" w:rsidP="00936AC6">
      <w:pPr>
        <w:ind w:firstLine="840"/>
      </w:pPr>
      <w:r w:rsidRPr="00F84842">
        <w:t>Второй раз – запрещается,</w:t>
      </w:r>
    </w:p>
    <w:p w14:paraId="6B30D26E" w14:textId="77777777" w:rsidR="00BA2621" w:rsidRPr="00F84842" w:rsidRDefault="00BA2621" w:rsidP="00936AC6">
      <w:pPr>
        <w:ind w:firstLine="840"/>
      </w:pPr>
      <w:r w:rsidRPr="00F84842">
        <w:t>А на третий раз</w:t>
      </w:r>
    </w:p>
    <w:p w14:paraId="4B05AF03" w14:textId="77777777" w:rsidR="00BA2621" w:rsidRPr="00F84842" w:rsidRDefault="00BA2621" w:rsidP="00936AC6">
      <w:pPr>
        <w:ind w:firstLine="840"/>
      </w:pPr>
      <w:r w:rsidRPr="00F84842">
        <w:t>Не пропустим вас!</w:t>
      </w:r>
    </w:p>
    <w:p w14:paraId="3417D30B" w14:textId="77777777" w:rsidR="00BA2621" w:rsidRPr="00F84842" w:rsidRDefault="00BA2621" w:rsidP="00936AC6">
      <w:pPr>
        <w:ind w:firstLine="840"/>
      </w:pPr>
      <w:r w:rsidRPr="00F84842">
        <w:t xml:space="preserve"> «Ворота» закрываются при последнем слове и «ловят»  того, кто остался в них. Чтобы не быть пойманным, идущие невольно ускоряют шаг, иногда переходят на бег, а ловящие, в свою очередь, меняют скорость речитатива. Игра становится более подвижной и веселой. Заканчивается она также перетягиванием каната.</w:t>
      </w:r>
    </w:p>
    <w:p w14:paraId="11081561" w14:textId="77777777" w:rsidR="00BA2621" w:rsidRPr="00F84842" w:rsidRDefault="00BA2621" w:rsidP="00936AC6">
      <w:pPr>
        <w:ind w:firstLine="840"/>
      </w:pPr>
      <w:r w:rsidRPr="00F84842">
        <w:t>Другая разновидность игры состоит в том, что «ворот» - 2 пары. Игроки, изображавшие их, произносят стишок одновременно (в лад). Пойманные не выбирают, куда встать, а сразу включаются в команду поймавших их «ворот» Изображающие ворота соревнуются в том, кто больше поймает игроков. Соревнование завершается перетягиванием.</w:t>
      </w:r>
    </w:p>
    <w:p w14:paraId="7E28EF8B"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«Капканы»</w:t>
      </w:r>
    </w:p>
    <w:p w14:paraId="037AA860" w14:textId="77777777" w:rsidR="00BA2621" w:rsidRPr="00F84842" w:rsidRDefault="00BA2621" w:rsidP="00936AC6">
      <w:r w:rsidRPr="00F84842">
        <w:t>Из числа играющих выбирается несколько «капканов» (по 2 человека). Стоя в парах лицом друг к другу, они поднимают сомкнутые руки, образуя воротца, или «капканчики», через которые пробегают, взявшись за руки, остальные игроки.</w:t>
      </w:r>
    </w:p>
    <w:p w14:paraId="139A2E8A" w14:textId="77777777" w:rsidR="00BA2621" w:rsidRPr="00F84842" w:rsidRDefault="00BA2621" w:rsidP="00936AC6">
      <w:pPr>
        <w:ind w:firstLine="840"/>
      </w:pPr>
      <w:r w:rsidRPr="00F84842">
        <w:t xml:space="preserve">«Капканы» образуют круг и открыты, пока играет музыка (или звучит </w:t>
      </w:r>
      <w:proofErr w:type="spellStart"/>
      <w:r w:rsidRPr="00F84842">
        <w:t>бубуен</w:t>
      </w:r>
      <w:proofErr w:type="spellEnd"/>
      <w:r w:rsidRPr="00F84842">
        <w:t>). По сигналу (свисток, громкий хлопок, прекращение музыки) «капканы» закрываются, т.е. опускаются руки, задерживая оказавшихся между рук.</w:t>
      </w:r>
    </w:p>
    <w:p w14:paraId="1CF8186F" w14:textId="77777777" w:rsidR="00BA2621" w:rsidRPr="00F84842" w:rsidRDefault="00BA2621" w:rsidP="00936AC6">
      <w:pPr>
        <w:ind w:firstLine="840"/>
      </w:pPr>
      <w:r w:rsidRPr="00F84842">
        <w:t xml:space="preserve">Пойманные берутся за руки с участниками «капкана», образуя кружок из 3-4 человек. Они снова поднимают руки, а цепочка из остальных игроков опять бежит по кругу, пробегая через «капканы». Те закрываются снова и снова, пока не </w:t>
      </w:r>
      <w:proofErr w:type="spellStart"/>
      <w:r w:rsidRPr="00F84842">
        <w:t>останентся</w:t>
      </w:r>
      <w:proofErr w:type="spellEnd"/>
      <w:r w:rsidRPr="00F84842">
        <w:t xml:space="preserve"> всего 2-3 пойманных, самых быстрых и ловких.</w:t>
      </w:r>
    </w:p>
    <w:p w14:paraId="74CE2BEB" w14:textId="77777777" w:rsidR="00BA2621" w:rsidRPr="00F84842" w:rsidRDefault="00BA2621" w:rsidP="00936AC6">
      <w:r w:rsidRPr="00F84842">
        <w:t>Игра повторяется 2-3 раза</w:t>
      </w:r>
    </w:p>
    <w:p w14:paraId="2477CF28"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 xml:space="preserve">«Почта» </w:t>
      </w:r>
      <w:r w:rsidRPr="00F84842">
        <w:rPr>
          <w:rFonts w:ascii="Times New Roman" w:hAnsi="Times New Roman" w:cs="Times New Roman"/>
          <w:sz w:val="24"/>
          <w:szCs w:val="24"/>
        </w:rPr>
        <w:t>(«Откуда и куда?»)</w:t>
      </w:r>
    </w:p>
    <w:p w14:paraId="235303E1" w14:textId="77777777" w:rsidR="00BA2621" w:rsidRPr="00F84842" w:rsidRDefault="00BA2621" w:rsidP="00936AC6">
      <w:r w:rsidRPr="00F84842">
        <w:t>Участвует любое количество играющих. Каждый из играющих задумывает и называет громко какой-нибудь город. Остальные должны запомнить – у кого какой город.</w:t>
      </w:r>
    </w:p>
    <w:p w14:paraId="42C89A1E" w14:textId="77777777" w:rsidR="00BA2621" w:rsidRPr="00F84842" w:rsidRDefault="00BA2621" w:rsidP="00936AC6">
      <w:pPr>
        <w:ind w:firstLine="840"/>
      </w:pPr>
      <w:r w:rsidRPr="00F84842">
        <w:t>Начать игру может любой, изобразив звуки почтового колокольчика: «Динь-динь-динь!». Кто-нибудь тут же спрашивает: «Кто едет?» - «Почта». «Откуда и куда?» - «Из Москвы в Париж» (называть надо только те города, которые выбраны игроками). Отвечает тот, кто выбрал Москву, а следующий говорит обязательно тот, чей город – Париж:</w:t>
      </w:r>
    </w:p>
    <w:p w14:paraId="24CD4066" w14:textId="77777777" w:rsidR="00BA2621" w:rsidRPr="00F84842" w:rsidRDefault="00BA2621" w:rsidP="00936AC6">
      <w:pPr>
        <w:ind w:firstLine="840"/>
      </w:pPr>
      <w:r w:rsidRPr="00F84842">
        <w:t>- А что делают в Москве?</w:t>
      </w:r>
    </w:p>
    <w:p w14:paraId="712C582D" w14:textId="77777777" w:rsidR="00BA2621" w:rsidRPr="00F84842" w:rsidRDefault="00BA2621" w:rsidP="00936AC6">
      <w:pPr>
        <w:ind w:firstLine="840"/>
      </w:pPr>
      <w:r w:rsidRPr="00F84842">
        <w:t>- Все ходят, копают картошку, - может ответить «приехавший из Москва».</w:t>
      </w:r>
    </w:p>
    <w:p w14:paraId="4D3FAF5B" w14:textId="77777777" w:rsidR="00BA2621" w:rsidRPr="00F84842" w:rsidRDefault="00BA2621" w:rsidP="00936AC6">
      <w:pPr>
        <w:ind w:firstLine="840"/>
      </w:pPr>
      <w:r w:rsidRPr="00F84842">
        <w:lastRenderedPageBreak/>
        <w:t>Сразу все играющие, кроме «приехавшего», начинают изображать, как в «Москве копают картошку». Задания должны быть смешными и по возможности трудно выполнимыми, так как с тех, кто не сможет этого изобразить, «приехавший» берет фант (любую вещь) и складывает на виду у всех.</w:t>
      </w:r>
    </w:p>
    <w:p w14:paraId="1F371D63" w14:textId="77777777" w:rsidR="00BA2621" w:rsidRPr="00F84842" w:rsidRDefault="00BA2621" w:rsidP="00936AC6">
      <w:pPr>
        <w:ind w:firstLine="840"/>
      </w:pPr>
      <w:r w:rsidRPr="00F84842">
        <w:t>Теперь выбравший Париж говорит «Динь, динь!» и т.д. Игра продолжается. В конце разыгрываются фанты.</w:t>
      </w:r>
    </w:p>
    <w:p w14:paraId="206F24F3"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«Два Мороза»</w:t>
      </w:r>
    </w:p>
    <w:p w14:paraId="62E94AC7" w14:textId="77777777" w:rsidR="00BA2621" w:rsidRPr="00F84842" w:rsidRDefault="00BA2621" w:rsidP="00936AC6">
      <w:r w:rsidRPr="00F84842">
        <w:t>Из играющих выбирают водящих – двух Морозов. Они выходят на середину зала. Участники игры с одной стороны зала, на которой они собираются вначале, должны перебегать на другую сторону. Это происходит после следующего диалога. Подбоченясь, два «Мороза» обращаются к собравшимся:</w:t>
      </w:r>
    </w:p>
    <w:p w14:paraId="2AE69F98" w14:textId="77777777" w:rsidR="00BA2621" w:rsidRPr="00F84842" w:rsidRDefault="00BA2621" w:rsidP="00936AC6">
      <w:pPr>
        <w:ind w:firstLine="840"/>
      </w:pPr>
      <w:r w:rsidRPr="00F84842">
        <w:t>- Мы два брата молодые, два Мороза Удалые.</w:t>
      </w:r>
    </w:p>
    <w:p w14:paraId="6C8541E3" w14:textId="77777777" w:rsidR="00BA2621" w:rsidRPr="00F84842" w:rsidRDefault="00BA2621" w:rsidP="00936AC6">
      <w:pPr>
        <w:ind w:firstLine="840"/>
      </w:pPr>
      <w:r w:rsidRPr="00F84842">
        <w:t>- Мороз, Красный нос, - объявляет один.</w:t>
      </w:r>
    </w:p>
    <w:p w14:paraId="4F3DA018" w14:textId="77777777" w:rsidR="00BA2621" w:rsidRPr="00F84842" w:rsidRDefault="00BA2621" w:rsidP="00936AC6">
      <w:pPr>
        <w:ind w:firstLine="840"/>
      </w:pPr>
      <w:r w:rsidRPr="00F84842">
        <w:t>- Я – Мороз, Синий нос, - представляется другой и спрашивает с напускной угрозой в голосе: - Ну-ка, кто из вас решится  в путь-дороженьку пуститься?</w:t>
      </w:r>
    </w:p>
    <w:p w14:paraId="0A3391AA" w14:textId="77777777" w:rsidR="00BA2621" w:rsidRPr="00F84842" w:rsidRDefault="00BA2621" w:rsidP="00936AC6">
      <w:pPr>
        <w:ind w:firstLine="840"/>
      </w:pPr>
      <w:r w:rsidRPr="00F84842">
        <w:t>Дети хором отвечают:</w:t>
      </w:r>
    </w:p>
    <w:p w14:paraId="7767CB2B" w14:textId="77777777" w:rsidR="00BA2621" w:rsidRPr="00F84842" w:rsidRDefault="00BA2621" w:rsidP="00936AC6">
      <w:pPr>
        <w:ind w:firstLine="840"/>
      </w:pPr>
      <w:r w:rsidRPr="00F84842">
        <w:t>- Не боимся мы угроз, и не страшен нам мороз!</w:t>
      </w:r>
    </w:p>
    <w:p w14:paraId="63EA3B76" w14:textId="77777777" w:rsidR="00BA2621" w:rsidRPr="00F84842" w:rsidRDefault="00BA2621" w:rsidP="00936AC6">
      <w:pPr>
        <w:ind w:firstLine="840"/>
      </w:pPr>
      <w:r w:rsidRPr="00F84842">
        <w:t>После произнесенных слов дети бросаются перебегать на другую сторону зала. Если никто из игроков не решается это сделать, «Морозы» объявляют, что все, кто не побежит на счет «три», станут проигравшими – будут «заморожены». Морозы читают: «Раз, два, три!» Все бросаются перебегать зал, а «Морозы» стараются осалить (коснуться) детей рукой. Осаленный должен остановиться, замереть без движения, как «замороженный». «Разморозить» его могут другие, еще не осаленные игрока, коснувшись рукой. Тогда он бежит вместе со всеми на противоположную границу зала, куда «Морозы» уже не имеют права забегать.</w:t>
      </w:r>
    </w:p>
    <w:p w14:paraId="2BF80E09" w14:textId="77777777" w:rsidR="00BA2621" w:rsidRPr="00F84842" w:rsidRDefault="00BA2621" w:rsidP="00936AC6">
      <w:pPr>
        <w:ind w:firstLine="840"/>
      </w:pPr>
      <w:r w:rsidRPr="00F84842">
        <w:t>В начале игры можно договориться, что «замороженных» водящие отводят в свой «ледяной дворец», где выручить их нельзя до смены водящих.</w:t>
      </w:r>
    </w:p>
    <w:p w14:paraId="663F45E2"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«Золото хороню».</w:t>
      </w:r>
    </w:p>
    <w:p w14:paraId="2468EE68" w14:textId="77777777" w:rsidR="00BA2621" w:rsidRPr="00F84842" w:rsidRDefault="00BA2621" w:rsidP="00936AC6">
      <w:r w:rsidRPr="00F84842">
        <w:t>Дети садятся по кругу на пол, скрестив ноги, руки у них находятся за спиной. Одному из играющих кладут в руки предмет, который должен найти выбранный считалкой водящий. При этом участники игры напевают знакомую песню тихо, если водящий удаляется от предмета, и громко, если он к нему приближается. Можно вместо песни использовать приговорку:</w:t>
      </w:r>
    </w:p>
    <w:p w14:paraId="688ED68F" w14:textId="77777777" w:rsidR="00BA2621" w:rsidRPr="00F84842" w:rsidRDefault="00BA2621" w:rsidP="00936AC6">
      <w:pPr>
        <w:ind w:firstLine="840"/>
      </w:pPr>
      <w:r w:rsidRPr="00F84842">
        <w:t>Уж я золото хороню,</w:t>
      </w:r>
    </w:p>
    <w:p w14:paraId="4ACA106D" w14:textId="77777777" w:rsidR="00BA2621" w:rsidRPr="00F84842" w:rsidRDefault="00BA2621" w:rsidP="00936AC6">
      <w:pPr>
        <w:ind w:firstLine="840"/>
      </w:pPr>
      <w:r w:rsidRPr="00F84842">
        <w:t>Чисто серебро хороню</w:t>
      </w:r>
    </w:p>
    <w:p w14:paraId="44E515B1" w14:textId="77777777" w:rsidR="00BA2621" w:rsidRPr="00F84842" w:rsidRDefault="00BA2621" w:rsidP="00936AC6">
      <w:pPr>
        <w:ind w:firstLine="840"/>
      </w:pPr>
      <w:r w:rsidRPr="00F84842">
        <w:t>В высоком терему.</w:t>
      </w:r>
    </w:p>
    <w:p w14:paraId="237DF6F4" w14:textId="77777777" w:rsidR="00BA2621" w:rsidRPr="00F84842" w:rsidRDefault="00BA2621" w:rsidP="00936AC6">
      <w:pPr>
        <w:ind w:firstLine="840"/>
      </w:pPr>
      <w:r w:rsidRPr="00F84842">
        <w:t>Гадай, гадай, красная,</w:t>
      </w:r>
    </w:p>
    <w:p w14:paraId="3277A557" w14:textId="77777777" w:rsidR="00BA2621" w:rsidRPr="00F84842" w:rsidRDefault="00BA2621" w:rsidP="00936AC6">
      <w:pPr>
        <w:ind w:firstLine="840"/>
      </w:pPr>
      <w:r w:rsidRPr="00F84842">
        <w:t>Через поле идучи,</w:t>
      </w:r>
    </w:p>
    <w:p w14:paraId="330EC503" w14:textId="77777777" w:rsidR="00BA2621" w:rsidRPr="00F84842" w:rsidRDefault="00BA2621" w:rsidP="00936AC6">
      <w:pPr>
        <w:ind w:firstLine="840"/>
      </w:pPr>
      <w:r w:rsidRPr="00F84842">
        <w:t xml:space="preserve">Руссу косу </w:t>
      </w:r>
      <w:proofErr w:type="spellStart"/>
      <w:r w:rsidRPr="00F84842">
        <w:t>плетучи</w:t>
      </w:r>
      <w:proofErr w:type="spellEnd"/>
      <w:r w:rsidRPr="00F84842">
        <w:t>,</w:t>
      </w:r>
    </w:p>
    <w:p w14:paraId="58A8C5BA" w14:textId="77777777" w:rsidR="00BA2621" w:rsidRPr="00F84842" w:rsidRDefault="00BA2621" w:rsidP="00936AC6">
      <w:pPr>
        <w:ind w:firstLine="840"/>
      </w:pPr>
      <w:r w:rsidRPr="00F84842">
        <w:t xml:space="preserve">Шелком </w:t>
      </w:r>
      <w:proofErr w:type="spellStart"/>
      <w:r w:rsidRPr="00F84842">
        <w:t>первиваючи</w:t>
      </w:r>
      <w:proofErr w:type="spellEnd"/>
      <w:r w:rsidRPr="00F84842">
        <w:t>,</w:t>
      </w:r>
    </w:p>
    <w:p w14:paraId="5DB64EE7" w14:textId="77777777" w:rsidR="00BA2621" w:rsidRPr="00F84842" w:rsidRDefault="00BA2621" w:rsidP="00936AC6">
      <w:pPr>
        <w:ind w:firstLine="840"/>
      </w:pPr>
      <w:r w:rsidRPr="00F84842">
        <w:t xml:space="preserve">Златом </w:t>
      </w:r>
      <w:proofErr w:type="spellStart"/>
      <w:r w:rsidRPr="00F84842">
        <w:t>приплетаючи</w:t>
      </w:r>
      <w:proofErr w:type="spellEnd"/>
      <w:r w:rsidRPr="00F84842">
        <w:t>.</w:t>
      </w:r>
    </w:p>
    <w:p w14:paraId="35FDE80F" w14:textId="77777777" w:rsidR="00BA2621" w:rsidRPr="00F84842" w:rsidRDefault="00BA2621" w:rsidP="00936AC6">
      <w:pPr>
        <w:ind w:firstLine="840"/>
      </w:pPr>
      <w:r w:rsidRPr="00F84842">
        <w:t>Вместо приговорки один из играющих может звенеть в колокольчик.</w:t>
      </w:r>
    </w:p>
    <w:p w14:paraId="68BC4FC1"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«Чепуха».</w:t>
      </w:r>
    </w:p>
    <w:p w14:paraId="1B4C83D2" w14:textId="77777777" w:rsidR="00BA2621" w:rsidRPr="00F84842" w:rsidRDefault="00BA2621" w:rsidP="00936AC6">
      <w:r w:rsidRPr="00F84842">
        <w:t>Выбирается водящий, который отходит в сторону. Участники игры загадывают любые предметы (каждый-свой). Приходит водящий и задаёт участникам вопросы, в ответ на которые игроки должны назвать задуманный предмет.</w:t>
      </w:r>
    </w:p>
    <w:p w14:paraId="6169C78F" w14:textId="77777777" w:rsidR="00BA2621" w:rsidRPr="00F84842" w:rsidRDefault="00BA2621" w:rsidP="00936AC6">
      <w:pPr>
        <w:ind w:firstLine="840"/>
      </w:pPr>
      <w:r w:rsidRPr="00F84842">
        <w:t xml:space="preserve">Играющий, чей ответ более других подошёл к заданному вопросу, становится водящим. </w:t>
      </w:r>
    </w:p>
    <w:p w14:paraId="3219A299"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t>«Жмурки наоборот».</w:t>
      </w:r>
    </w:p>
    <w:p w14:paraId="1C7FA5C5" w14:textId="77777777" w:rsidR="00BA2621" w:rsidRPr="00F84842" w:rsidRDefault="00BA2621" w:rsidP="00936AC6">
      <w:r w:rsidRPr="00F84842">
        <w:t xml:space="preserve">Выбирается </w:t>
      </w:r>
      <w:proofErr w:type="spellStart"/>
      <w:r w:rsidRPr="00F84842">
        <w:t>жмурка</w:t>
      </w:r>
      <w:proofErr w:type="spellEnd"/>
      <w:r w:rsidRPr="00F84842">
        <w:t xml:space="preserve">. Но глаза ему не завязывают. Его сажают перед большим белым экраном. На небольшом расстоянии от экрана устанавливают фонарик. Играющие проходят между фонарём и экраном, а </w:t>
      </w:r>
      <w:proofErr w:type="spellStart"/>
      <w:r w:rsidRPr="00F84842">
        <w:t>жмурка</w:t>
      </w:r>
      <w:proofErr w:type="spellEnd"/>
      <w:r w:rsidRPr="00F84842">
        <w:t xml:space="preserve"> по теням должен узнать участников игры. Игроки, чтобы сбить водящего с толку, могут надеть на себя любые детали одежды. За каждого неправильно названного игрока водящий отдаёт фант.</w:t>
      </w:r>
    </w:p>
    <w:p w14:paraId="68073667" w14:textId="77777777" w:rsidR="00BA2621" w:rsidRPr="00F84842" w:rsidRDefault="00BA2621">
      <w:pPr>
        <w:pStyle w:val="a3"/>
        <w:numPr>
          <w:ilvl w:val="0"/>
          <w:numId w:val="30"/>
        </w:numPr>
        <w:spacing w:after="0" w:line="240" w:lineRule="auto"/>
        <w:rPr>
          <w:rFonts w:ascii="Times New Roman" w:hAnsi="Times New Roman" w:cs="Times New Roman"/>
          <w:b/>
          <w:bCs/>
          <w:sz w:val="24"/>
          <w:szCs w:val="24"/>
          <w:u w:val="single"/>
        </w:rPr>
      </w:pPr>
      <w:r w:rsidRPr="00F84842">
        <w:rPr>
          <w:rFonts w:ascii="Times New Roman" w:hAnsi="Times New Roman" w:cs="Times New Roman"/>
          <w:b/>
          <w:bCs/>
          <w:sz w:val="24"/>
          <w:szCs w:val="24"/>
          <w:u w:val="single"/>
        </w:rPr>
        <w:lastRenderedPageBreak/>
        <w:t>Игра «Колечко, колечко»</w:t>
      </w:r>
    </w:p>
    <w:p w14:paraId="77BF0453" w14:textId="77777777" w:rsidR="00BA2621" w:rsidRPr="00F84842" w:rsidRDefault="00BA2621" w:rsidP="00936AC6">
      <w:r w:rsidRPr="00F84842">
        <w:t>Выбирают считалкой ведущего.</w:t>
      </w:r>
    </w:p>
    <w:p w14:paraId="7615EE78" w14:textId="77777777" w:rsidR="00BA2621" w:rsidRPr="00F84842" w:rsidRDefault="00BA2621" w:rsidP="00936AC6">
      <w:pPr>
        <w:ind w:firstLine="840"/>
      </w:pPr>
      <w:r w:rsidRPr="00F84842">
        <w:t>Дети садятся на лавку, складывают ладошки. Стоять остаются двое. У одного из них (ведущего) – колечко. Все начинают произносить текст и в такт потряхивать ладошками, сложенными вместе. Водящий с колечком в ладошках поочередно подходит к каждому из сидящих и незаметно кому-то из них опускает колечко. Второй из стоящих должен отгадать, у кого в ладошках колечко. Если угадывает, садится на  место того, у кого было колечко. Если нет, все дружно произносят: «Раз, два, три, колечко, беги» Ребенок с колечком убегает. Тот, кто угадывал, бросается вдогонку. Играющие произносят:</w:t>
      </w:r>
    </w:p>
    <w:p w14:paraId="426A576C" w14:textId="77777777" w:rsidR="00BA2621" w:rsidRPr="00F84842" w:rsidRDefault="00BA2621" w:rsidP="00BA2621">
      <w:r w:rsidRPr="00F84842">
        <w:t xml:space="preserve">              Колечко, колечко, катись на крылечко,</w:t>
      </w:r>
    </w:p>
    <w:p w14:paraId="04A89E62" w14:textId="77777777" w:rsidR="00BA2621" w:rsidRPr="00F84842" w:rsidRDefault="00BA2621" w:rsidP="00BA2621">
      <w:pPr>
        <w:ind w:firstLine="840"/>
      </w:pPr>
      <w:r w:rsidRPr="00F84842">
        <w:t>Через поле, через луг возвращайся, сделав круг!</w:t>
      </w:r>
    </w:p>
    <w:p w14:paraId="53D0C867" w14:textId="77777777" w:rsidR="00BA2621" w:rsidRPr="00F84842" w:rsidRDefault="00BA2621" w:rsidP="00BA2621">
      <w:pPr>
        <w:ind w:firstLine="840"/>
      </w:pPr>
      <w:r w:rsidRPr="00F84842">
        <w:rPr>
          <w:i/>
          <w:iCs/>
        </w:rPr>
        <w:t>Вариант игры</w:t>
      </w:r>
      <w:r w:rsidRPr="00F84842">
        <w:t xml:space="preserve"> с несколько иным названием </w:t>
      </w:r>
      <w:r w:rsidRPr="00F84842">
        <w:rPr>
          <w:b/>
          <w:bCs/>
          <w:u w:val="single"/>
        </w:rPr>
        <w:t>«В перстни»</w:t>
      </w:r>
      <w:r w:rsidRPr="00F84842">
        <w:t xml:space="preserve"> предлагает </w:t>
      </w:r>
      <w:proofErr w:type="spellStart"/>
      <w:r w:rsidRPr="00F84842">
        <w:t>Г.Науменко</w:t>
      </w:r>
      <w:proofErr w:type="spellEnd"/>
      <w:r w:rsidRPr="00F84842">
        <w:t>.</w:t>
      </w:r>
    </w:p>
    <w:p w14:paraId="0BA4F71B" w14:textId="77777777" w:rsidR="00BA2621" w:rsidRPr="00F84842" w:rsidRDefault="00BA2621" w:rsidP="00BA2621">
      <w:pPr>
        <w:ind w:firstLine="840"/>
      </w:pPr>
      <w:r w:rsidRPr="00F84842">
        <w:t>Дети садятся в ряд и складывают ладони «лодочкой». Водящий вкладывает свои ладони в ладони каждого участника игры. Одному из них он должен незаметно оставить «перстень» - колечко, камушек, орех, который зажат у него между ладонями. При этом он приговаривает:</w:t>
      </w:r>
    </w:p>
    <w:p w14:paraId="52A8788F" w14:textId="77777777" w:rsidR="00BA2621" w:rsidRPr="00F84842" w:rsidRDefault="00BA2621" w:rsidP="00BA2621">
      <w:r w:rsidRPr="00F84842">
        <w:t xml:space="preserve">              Я по лавочке иду,</w:t>
      </w:r>
    </w:p>
    <w:p w14:paraId="2425F72B" w14:textId="77777777" w:rsidR="00BA2621" w:rsidRPr="00F84842" w:rsidRDefault="00BA2621" w:rsidP="00BA2621">
      <w:pPr>
        <w:ind w:firstLine="840"/>
      </w:pPr>
      <w:proofErr w:type="spellStart"/>
      <w:r w:rsidRPr="00F84842">
        <w:t>Золот</w:t>
      </w:r>
      <w:proofErr w:type="spellEnd"/>
      <w:r w:rsidRPr="00F84842">
        <w:t xml:space="preserve"> перстень хороню – </w:t>
      </w:r>
    </w:p>
    <w:p w14:paraId="5F87F1B4" w14:textId="77777777" w:rsidR="00BA2621" w:rsidRPr="00F84842" w:rsidRDefault="00BA2621" w:rsidP="00BA2621">
      <w:pPr>
        <w:ind w:firstLine="840"/>
      </w:pPr>
      <w:r w:rsidRPr="00F84842">
        <w:t>В матушкин теремок,</w:t>
      </w:r>
    </w:p>
    <w:p w14:paraId="7D50725C" w14:textId="77777777" w:rsidR="00BA2621" w:rsidRPr="00F84842" w:rsidRDefault="00BA2621" w:rsidP="00BA2621">
      <w:pPr>
        <w:ind w:firstLine="840"/>
      </w:pPr>
      <w:r w:rsidRPr="00F84842">
        <w:t>Под батюшкин замок.</w:t>
      </w:r>
    </w:p>
    <w:p w14:paraId="124029D0" w14:textId="77777777" w:rsidR="00BA2621" w:rsidRPr="00F84842" w:rsidRDefault="00BA2621" w:rsidP="00BA2621">
      <w:pPr>
        <w:ind w:firstLine="840"/>
      </w:pPr>
      <w:r w:rsidRPr="00F84842">
        <w:t>Вам не отгадать, не отгадать!</w:t>
      </w:r>
    </w:p>
    <w:p w14:paraId="4290C3BD" w14:textId="77777777" w:rsidR="00BA2621" w:rsidRPr="00F84842" w:rsidRDefault="00BA2621" w:rsidP="00BA2621">
      <w:pPr>
        <w:ind w:firstLine="840"/>
      </w:pPr>
      <w:r w:rsidRPr="00F84842">
        <w:t>Мне вам не сказать, не сказать!</w:t>
      </w:r>
    </w:p>
    <w:p w14:paraId="46B205D2" w14:textId="77777777" w:rsidR="00BA2621" w:rsidRPr="00F84842" w:rsidRDefault="00BA2621" w:rsidP="00BA2621">
      <w:r w:rsidRPr="00F84842">
        <w:t>Сидящие отвечают:</w:t>
      </w:r>
    </w:p>
    <w:p w14:paraId="3696332A" w14:textId="77777777" w:rsidR="00BA2621" w:rsidRPr="00F84842" w:rsidRDefault="00BA2621" w:rsidP="00BA2621">
      <w:r w:rsidRPr="00F84842">
        <w:t xml:space="preserve">              Мы давно уж гадали,</w:t>
      </w:r>
    </w:p>
    <w:p w14:paraId="3B359EFC" w14:textId="77777777" w:rsidR="00BA2621" w:rsidRPr="00F84842" w:rsidRDefault="00BA2621" w:rsidP="00BA2621">
      <w:pPr>
        <w:ind w:firstLine="840"/>
      </w:pPr>
      <w:r w:rsidRPr="00F84842">
        <w:t>Мы давно перстень искали –</w:t>
      </w:r>
    </w:p>
    <w:p w14:paraId="13210364" w14:textId="77777777" w:rsidR="00BA2621" w:rsidRPr="00F84842" w:rsidRDefault="00BA2621" w:rsidP="00BA2621">
      <w:pPr>
        <w:ind w:firstLine="840"/>
      </w:pPr>
      <w:r w:rsidRPr="00F84842">
        <w:t>Все за крепкими замками,</w:t>
      </w:r>
    </w:p>
    <w:p w14:paraId="748BBEA2" w14:textId="77777777" w:rsidR="00BA2621" w:rsidRPr="00F84842" w:rsidRDefault="00BA2621" w:rsidP="00BA2621">
      <w:pPr>
        <w:ind w:firstLine="840"/>
      </w:pPr>
      <w:r w:rsidRPr="00F84842">
        <w:t>За дубовыми дверями.</w:t>
      </w:r>
    </w:p>
    <w:p w14:paraId="301D4C9B" w14:textId="77777777" w:rsidR="00BA2621" w:rsidRPr="00F84842" w:rsidRDefault="00BA2621" w:rsidP="00BA2621">
      <w:r w:rsidRPr="00F84842">
        <w:t>Затем один из играющих пытается отгадать, у кого спрятано кольцо. Ему приговаривают:</w:t>
      </w:r>
    </w:p>
    <w:p w14:paraId="6F10A49B" w14:textId="77777777" w:rsidR="00BA2621" w:rsidRPr="00F84842" w:rsidRDefault="00BA2621" w:rsidP="00BA2621">
      <w:r w:rsidRPr="00F84842">
        <w:t xml:space="preserve">              Покатилось колечко с красного крылечка –</w:t>
      </w:r>
    </w:p>
    <w:p w14:paraId="6C87C764" w14:textId="77777777" w:rsidR="00BA2621" w:rsidRPr="00F84842" w:rsidRDefault="00BA2621" w:rsidP="00BA2621">
      <w:pPr>
        <w:ind w:firstLine="840"/>
      </w:pPr>
      <w:r w:rsidRPr="00F84842">
        <w:t>По овинам, по клетям, по амбарам, по сеням.</w:t>
      </w:r>
    </w:p>
    <w:p w14:paraId="2FF9358D" w14:textId="77777777" w:rsidR="00BA2621" w:rsidRPr="00F84842" w:rsidRDefault="00BA2621" w:rsidP="00BA2621">
      <w:pPr>
        <w:ind w:firstLine="840"/>
      </w:pPr>
      <w:r w:rsidRPr="00F84842">
        <w:t>Найди золотое колечко!</w:t>
      </w:r>
    </w:p>
    <w:p w14:paraId="06881D32" w14:textId="77777777" w:rsidR="00BA2621" w:rsidRPr="00F84842" w:rsidRDefault="00BA2621" w:rsidP="00BA2621">
      <w:r w:rsidRPr="00F84842">
        <w:t>Если он найдет, у кого спрятано кольцо, они одновременно с ним бегут в разные стороны, обегая лавку. Кто первым сядет на свободное место, тот водящий. Он и прячет снова кольцо.</w:t>
      </w:r>
    </w:p>
    <w:p w14:paraId="2ED4B8C5" w14:textId="77777777" w:rsidR="00BA2621" w:rsidRPr="00F84842" w:rsidRDefault="00BA2621">
      <w:pPr>
        <w:pStyle w:val="a3"/>
        <w:numPr>
          <w:ilvl w:val="0"/>
          <w:numId w:val="30"/>
        </w:numPr>
        <w:spacing w:after="0"/>
        <w:rPr>
          <w:rFonts w:ascii="Times New Roman" w:hAnsi="Times New Roman" w:cs="Times New Roman"/>
          <w:b/>
          <w:sz w:val="24"/>
          <w:szCs w:val="24"/>
          <w:u w:val="single"/>
        </w:rPr>
      </w:pPr>
      <w:r w:rsidRPr="00F84842">
        <w:rPr>
          <w:rFonts w:ascii="Times New Roman" w:hAnsi="Times New Roman" w:cs="Times New Roman"/>
          <w:b/>
          <w:sz w:val="24"/>
          <w:szCs w:val="24"/>
          <w:u w:val="single"/>
        </w:rPr>
        <w:t>«Дятел».</w:t>
      </w:r>
    </w:p>
    <w:p w14:paraId="31C11A7C" w14:textId="77777777" w:rsidR="00BA2621" w:rsidRPr="00F84842" w:rsidRDefault="00BA2621" w:rsidP="00BA2621">
      <w:r w:rsidRPr="00F84842">
        <w:t xml:space="preserve">Ходит дятел по </w:t>
      </w:r>
      <w:proofErr w:type="spellStart"/>
      <w:r w:rsidRPr="00F84842">
        <w:t>пашнице</w:t>
      </w:r>
      <w:proofErr w:type="spellEnd"/>
      <w:r w:rsidRPr="00F84842">
        <w:t>,</w:t>
      </w:r>
    </w:p>
    <w:p w14:paraId="5821D45F" w14:textId="77777777" w:rsidR="00BA2621" w:rsidRPr="00F84842" w:rsidRDefault="00BA2621" w:rsidP="00BA2621">
      <w:r w:rsidRPr="00F84842">
        <w:t>Ищет зёрнышко  пшеницы,</w:t>
      </w:r>
    </w:p>
    <w:p w14:paraId="24DD2BBC" w14:textId="77777777" w:rsidR="00BA2621" w:rsidRPr="00F84842" w:rsidRDefault="00BA2621" w:rsidP="00BA2621">
      <w:r w:rsidRPr="00F84842">
        <w:t>Не нашел и долбит  сук:</w:t>
      </w:r>
    </w:p>
    <w:p w14:paraId="53E3A25D" w14:textId="77777777" w:rsidR="00BA2621" w:rsidRPr="00F84842" w:rsidRDefault="00BA2621" w:rsidP="00BA2621">
      <w:r w:rsidRPr="00F84842">
        <w:t xml:space="preserve">Тук, тук, тук, тук! </w:t>
      </w:r>
    </w:p>
    <w:p w14:paraId="5ED8A62C" w14:textId="77777777" w:rsidR="00BA2621" w:rsidRPr="00F84842" w:rsidRDefault="00BA2621" w:rsidP="00BA2621">
      <w:r w:rsidRPr="00F84842">
        <w:t>Выбирают дятла, подходят к дереву и поют.</w:t>
      </w:r>
    </w:p>
    <w:p w14:paraId="386BBE67" w14:textId="77777777" w:rsidR="00BA2621" w:rsidRPr="00F84842" w:rsidRDefault="00BA2621" w:rsidP="00BA2621">
      <w:r w:rsidRPr="00F84842">
        <w:t>Дятел берёт палку и считая про себя,</w:t>
      </w:r>
    </w:p>
    <w:p w14:paraId="187435C9" w14:textId="77777777" w:rsidR="00BA2621" w:rsidRPr="00F84842" w:rsidRDefault="00BA2621" w:rsidP="00BA2621">
      <w:r w:rsidRPr="00F84842">
        <w:t>Стучит по дереву задуманное количество раз.</w:t>
      </w:r>
    </w:p>
    <w:p w14:paraId="3D40149F" w14:textId="77777777" w:rsidR="00BA2621" w:rsidRPr="00F84842" w:rsidRDefault="00BA2621" w:rsidP="00BA2621">
      <w:r w:rsidRPr="00F84842">
        <w:t>Игрок, который правильно  назовёт число</w:t>
      </w:r>
    </w:p>
    <w:p w14:paraId="5E63DEDE" w14:textId="77777777" w:rsidR="00BA2621" w:rsidRPr="00F84842" w:rsidRDefault="00BA2621" w:rsidP="00BA2621">
      <w:r w:rsidRPr="00F84842">
        <w:t>Ударов, столько раз бежит вокруг дерева,</w:t>
      </w:r>
    </w:p>
    <w:p w14:paraId="3869D2F3" w14:textId="77777777" w:rsidR="00BA2621" w:rsidRPr="00F84842" w:rsidRDefault="00BA2621" w:rsidP="00BA2621">
      <w:r w:rsidRPr="00F84842">
        <w:t>И становится новым дятлом.</w:t>
      </w:r>
    </w:p>
    <w:p w14:paraId="4ECE881F" w14:textId="77777777" w:rsidR="00BA2621" w:rsidRPr="00F84842" w:rsidRDefault="00BA2621">
      <w:pPr>
        <w:pStyle w:val="a3"/>
        <w:numPr>
          <w:ilvl w:val="0"/>
          <w:numId w:val="30"/>
        </w:numPr>
        <w:spacing w:after="0"/>
        <w:rPr>
          <w:rFonts w:ascii="Times New Roman" w:hAnsi="Times New Roman" w:cs="Times New Roman"/>
          <w:b/>
          <w:sz w:val="24"/>
          <w:szCs w:val="24"/>
          <w:u w:val="single"/>
        </w:rPr>
      </w:pPr>
      <w:r w:rsidRPr="00F84842">
        <w:rPr>
          <w:rFonts w:ascii="Times New Roman" w:hAnsi="Times New Roman" w:cs="Times New Roman"/>
          <w:b/>
          <w:sz w:val="24"/>
          <w:szCs w:val="24"/>
          <w:u w:val="single"/>
        </w:rPr>
        <w:t>«Ремешок».</w:t>
      </w:r>
    </w:p>
    <w:p w14:paraId="6448F0EA" w14:textId="77777777" w:rsidR="00BA2621" w:rsidRPr="00F84842" w:rsidRDefault="00BA2621" w:rsidP="00BA2621">
      <w:r w:rsidRPr="00F84842">
        <w:t>Прячу, прячу ремешок</w:t>
      </w:r>
    </w:p>
    <w:p w14:paraId="5D4F312D" w14:textId="77777777" w:rsidR="00BA2621" w:rsidRPr="00F84842" w:rsidRDefault="00BA2621" w:rsidP="00BA2621">
      <w:r w:rsidRPr="00F84842">
        <w:t>Под калиновый кусток,</w:t>
      </w:r>
    </w:p>
    <w:p w14:paraId="421E61F7" w14:textId="77777777" w:rsidR="00BA2621" w:rsidRPr="00F84842" w:rsidRDefault="00BA2621" w:rsidP="00BA2621">
      <w:r w:rsidRPr="00F84842">
        <w:t>А кто зореньку проспит,</w:t>
      </w:r>
    </w:p>
    <w:p w14:paraId="22A119AC" w14:textId="77777777" w:rsidR="00BA2621" w:rsidRPr="00F84842" w:rsidRDefault="00BA2621" w:rsidP="00BA2621">
      <w:r w:rsidRPr="00F84842">
        <w:t>Того бить колотить.</w:t>
      </w:r>
    </w:p>
    <w:p w14:paraId="1962A644" w14:textId="77777777" w:rsidR="00BA2621" w:rsidRPr="00F84842" w:rsidRDefault="00BA2621" w:rsidP="00BA2621">
      <w:r w:rsidRPr="00F84842">
        <w:t>Водящий с ремешком ходит за кругом, у детей глаза закрыты.</w:t>
      </w:r>
    </w:p>
    <w:p w14:paraId="78913CD1" w14:textId="77777777" w:rsidR="00BA2621" w:rsidRPr="00F84842" w:rsidRDefault="00BA2621" w:rsidP="00BA2621">
      <w:r w:rsidRPr="00F84842">
        <w:t>С последним словом кладёт ремень кому-нибудь за спину.</w:t>
      </w:r>
    </w:p>
    <w:p w14:paraId="76D70E04" w14:textId="77777777" w:rsidR="00BA2621" w:rsidRPr="00F84842" w:rsidRDefault="00BA2621" w:rsidP="00BA2621">
      <w:r w:rsidRPr="00F84842">
        <w:t>Тот бежит за водящим, пытаясь догнать и слегка ударить его</w:t>
      </w:r>
    </w:p>
    <w:p w14:paraId="3341A577" w14:textId="77777777" w:rsidR="00BA2621" w:rsidRPr="00F84842" w:rsidRDefault="00BA2621" w:rsidP="00BA2621">
      <w:r w:rsidRPr="00F84842">
        <w:t>Ремешком. Водящий пытается занять место того, кто за ним бегает.</w:t>
      </w:r>
    </w:p>
    <w:p w14:paraId="7875A35D" w14:textId="77777777" w:rsidR="00BA2621" w:rsidRPr="00F84842" w:rsidRDefault="00BA2621">
      <w:pPr>
        <w:pStyle w:val="a3"/>
        <w:numPr>
          <w:ilvl w:val="0"/>
          <w:numId w:val="30"/>
        </w:numPr>
        <w:spacing w:after="0"/>
        <w:rPr>
          <w:rFonts w:ascii="Times New Roman" w:hAnsi="Times New Roman" w:cs="Times New Roman"/>
          <w:b/>
          <w:sz w:val="24"/>
          <w:szCs w:val="24"/>
          <w:u w:val="single"/>
        </w:rPr>
      </w:pPr>
      <w:r w:rsidRPr="00F84842">
        <w:rPr>
          <w:rFonts w:ascii="Times New Roman" w:hAnsi="Times New Roman" w:cs="Times New Roman"/>
          <w:b/>
          <w:sz w:val="24"/>
          <w:szCs w:val="24"/>
          <w:u w:val="single"/>
        </w:rPr>
        <w:t>«Сиди, Яша».</w:t>
      </w:r>
    </w:p>
    <w:p w14:paraId="54091E85" w14:textId="77777777" w:rsidR="00BA2621" w:rsidRPr="00F84842" w:rsidRDefault="00BA2621" w:rsidP="00BA2621">
      <w:pPr>
        <w:rPr>
          <w:i/>
        </w:rPr>
      </w:pPr>
      <w:r w:rsidRPr="00F84842">
        <w:rPr>
          <w:i/>
        </w:rPr>
        <w:lastRenderedPageBreak/>
        <w:t>Выбирается Яша. Он встаёт в центр, ему завязывают глаза.</w:t>
      </w:r>
    </w:p>
    <w:p w14:paraId="7CE4B858" w14:textId="77777777" w:rsidR="00BA2621" w:rsidRPr="00F84842" w:rsidRDefault="00BA2621" w:rsidP="00BA2621">
      <w:pPr>
        <w:rPr>
          <w:i/>
        </w:rPr>
      </w:pPr>
      <w:r w:rsidRPr="00F84842">
        <w:rPr>
          <w:i/>
        </w:rPr>
        <w:t>Все идут по кругу и поют.</w:t>
      </w:r>
    </w:p>
    <w:p w14:paraId="6D80F49D" w14:textId="77777777" w:rsidR="00BA2621" w:rsidRPr="00F84842" w:rsidRDefault="00BA2621" w:rsidP="00BA2621">
      <w:r w:rsidRPr="00F84842">
        <w:t>Сиди, сиди, Яша под ореховым кустом,</w:t>
      </w:r>
    </w:p>
    <w:p w14:paraId="07351390" w14:textId="77777777" w:rsidR="00BA2621" w:rsidRPr="00F84842" w:rsidRDefault="00BA2621" w:rsidP="00BA2621">
      <w:r w:rsidRPr="00F84842">
        <w:t>Грызи, грызи, Яша, орешки калёные,</w:t>
      </w:r>
    </w:p>
    <w:p w14:paraId="1A3C3DC7" w14:textId="77777777" w:rsidR="00BA2621" w:rsidRPr="00F84842" w:rsidRDefault="00BA2621" w:rsidP="00BA2621">
      <w:r w:rsidRPr="00F84842">
        <w:t>Ядра золочёные.</w:t>
      </w:r>
    </w:p>
    <w:p w14:paraId="141AB331" w14:textId="77777777" w:rsidR="00BA2621" w:rsidRPr="00F84842" w:rsidRDefault="00BA2621" w:rsidP="00BA2621">
      <w:pPr>
        <w:rPr>
          <w:i/>
        </w:rPr>
      </w:pPr>
      <w:r w:rsidRPr="00F84842">
        <w:rPr>
          <w:i/>
        </w:rPr>
        <w:t>Далее говорят, хлопая в ладоши.</w:t>
      </w:r>
    </w:p>
    <w:p w14:paraId="5F59259B" w14:textId="77777777" w:rsidR="00BA2621" w:rsidRPr="00F84842" w:rsidRDefault="00BA2621" w:rsidP="00BA2621">
      <w:proofErr w:type="spellStart"/>
      <w:r w:rsidRPr="00F84842">
        <w:t>Чок</w:t>
      </w:r>
      <w:proofErr w:type="spellEnd"/>
      <w:r w:rsidRPr="00F84842">
        <w:t xml:space="preserve">, </w:t>
      </w:r>
      <w:proofErr w:type="spellStart"/>
      <w:r w:rsidRPr="00F84842">
        <w:t>чок</w:t>
      </w:r>
      <w:proofErr w:type="spellEnd"/>
      <w:r w:rsidRPr="00F84842">
        <w:t>, пятачок.</w:t>
      </w:r>
    </w:p>
    <w:p w14:paraId="7A049E18" w14:textId="77777777" w:rsidR="00BA2621" w:rsidRPr="00F84842" w:rsidRDefault="00BA2621" w:rsidP="00BA2621">
      <w:r w:rsidRPr="00F84842">
        <w:t>Вставай Яша – дурачок!</w:t>
      </w:r>
    </w:p>
    <w:p w14:paraId="1E32096A" w14:textId="77777777" w:rsidR="00BA2621" w:rsidRPr="00F84842" w:rsidRDefault="00BA2621" w:rsidP="00BA2621">
      <w:r w:rsidRPr="00F84842">
        <w:t>Где твоя невеста, и в чём она одета?</w:t>
      </w:r>
    </w:p>
    <w:p w14:paraId="009FE361" w14:textId="77777777" w:rsidR="00BA2621" w:rsidRPr="00F84842" w:rsidRDefault="00BA2621" w:rsidP="00BA2621">
      <w:r w:rsidRPr="00F84842">
        <w:t>Как её зовут и откуда привезут?</w:t>
      </w:r>
    </w:p>
    <w:p w14:paraId="10E2B8BD" w14:textId="77777777" w:rsidR="00BA2621" w:rsidRPr="00F84842" w:rsidRDefault="00BA2621" w:rsidP="00BA2621">
      <w:pPr>
        <w:rPr>
          <w:i/>
        </w:rPr>
      </w:pPr>
      <w:r w:rsidRPr="00F84842">
        <w:rPr>
          <w:i/>
        </w:rPr>
        <w:t>Яша в это время крутится на месте, по окончании</w:t>
      </w:r>
    </w:p>
    <w:p w14:paraId="64D5DC7D" w14:textId="77777777" w:rsidR="00BA2621" w:rsidRPr="00F84842" w:rsidRDefault="00BA2621" w:rsidP="00BA2621">
      <w:pPr>
        <w:rPr>
          <w:i/>
        </w:rPr>
      </w:pPr>
      <w:r w:rsidRPr="00F84842">
        <w:rPr>
          <w:i/>
        </w:rPr>
        <w:t>Идёт наугад, выбирает кого-нибудь и выводит в</w:t>
      </w:r>
    </w:p>
    <w:p w14:paraId="7B7884BB" w14:textId="77777777" w:rsidR="00BA2621" w:rsidRPr="00F84842" w:rsidRDefault="00BA2621" w:rsidP="00BA2621">
      <w:pPr>
        <w:rPr>
          <w:i/>
        </w:rPr>
      </w:pPr>
      <w:r w:rsidRPr="00F84842">
        <w:rPr>
          <w:i/>
        </w:rPr>
        <w:t>Середину. Необходимо узнать, кто перед ним, назвать имя.</w:t>
      </w:r>
    </w:p>
    <w:p w14:paraId="5988EFDF" w14:textId="77777777" w:rsidR="00BA2621" w:rsidRPr="00F84842" w:rsidRDefault="00BA2621">
      <w:pPr>
        <w:pStyle w:val="a3"/>
        <w:numPr>
          <w:ilvl w:val="0"/>
          <w:numId w:val="30"/>
        </w:numPr>
        <w:spacing w:after="0"/>
        <w:rPr>
          <w:rFonts w:ascii="Times New Roman" w:hAnsi="Times New Roman" w:cs="Times New Roman"/>
          <w:b/>
          <w:sz w:val="24"/>
          <w:szCs w:val="24"/>
          <w:u w:val="single"/>
        </w:rPr>
      </w:pPr>
      <w:r w:rsidRPr="00F84842">
        <w:rPr>
          <w:rFonts w:ascii="Times New Roman" w:hAnsi="Times New Roman" w:cs="Times New Roman"/>
          <w:b/>
          <w:sz w:val="24"/>
          <w:szCs w:val="24"/>
          <w:u w:val="single"/>
        </w:rPr>
        <w:t>«Далеко, далеко».</w:t>
      </w:r>
    </w:p>
    <w:p w14:paraId="75671440" w14:textId="77777777" w:rsidR="00BA2621" w:rsidRPr="00F84842" w:rsidRDefault="00BA2621" w:rsidP="00BA2621">
      <w:pPr>
        <w:rPr>
          <w:i/>
        </w:rPr>
      </w:pPr>
      <w:r w:rsidRPr="00F84842">
        <w:rPr>
          <w:i/>
        </w:rPr>
        <w:t>Дети встают друг за другом «паровозиком»,</w:t>
      </w:r>
    </w:p>
    <w:p w14:paraId="0E80DE14" w14:textId="77777777" w:rsidR="00BA2621" w:rsidRPr="00F84842" w:rsidRDefault="00BA2621" w:rsidP="00BA2621">
      <w:pPr>
        <w:rPr>
          <w:i/>
        </w:rPr>
      </w:pPr>
      <w:r w:rsidRPr="00F84842">
        <w:rPr>
          <w:i/>
        </w:rPr>
        <w:t>Кладут руки на плечи впередистоящему.</w:t>
      </w:r>
    </w:p>
    <w:p w14:paraId="00D45E71" w14:textId="77777777" w:rsidR="00BA2621" w:rsidRPr="00F84842" w:rsidRDefault="00BA2621" w:rsidP="00BA2621">
      <w:r w:rsidRPr="00F84842">
        <w:t xml:space="preserve">Далеко, </w:t>
      </w:r>
      <w:proofErr w:type="gramStart"/>
      <w:r w:rsidRPr="00F84842">
        <w:t>далеко                   Похлопывают</w:t>
      </w:r>
      <w:proofErr w:type="gramEnd"/>
      <w:r w:rsidRPr="00F84842">
        <w:t xml:space="preserve"> по плечам.</w:t>
      </w:r>
    </w:p>
    <w:p w14:paraId="6E37B8DD" w14:textId="77777777" w:rsidR="00BA2621" w:rsidRPr="00F84842" w:rsidRDefault="00BA2621" w:rsidP="00BA2621">
      <w:r w:rsidRPr="00F84842">
        <w:t xml:space="preserve">На лугу </w:t>
      </w:r>
      <w:proofErr w:type="gramStart"/>
      <w:r w:rsidRPr="00F84842">
        <w:t>пасутся                 Рисуют</w:t>
      </w:r>
      <w:proofErr w:type="gramEnd"/>
      <w:r w:rsidRPr="00F84842">
        <w:t xml:space="preserve"> пальцами «змейку» </w:t>
      </w:r>
    </w:p>
    <w:p w14:paraId="6ABBEFBE" w14:textId="77777777" w:rsidR="00BA2621" w:rsidRPr="00F84842" w:rsidRDefault="00BA2621" w:rsidP="00BA2621">
      <w:r w:rsidRPr="00F84842">
        <w:t xml:space="preserve">                                            вдоль позвоночника ребёнку,</w:t>
      </w:r>
    </w:p>
    <w:p w14:paraId="46E94256" w14:textId="77777777" w:rsidR="00BA2621" w:rsidRPr="00F84842" w:rsidRDefault="00BA2621" w:rsidP="00BA2621">
      <w:r w:rsidRPr="00F84842">
        <w:t xml:space="preserve">                                            стоящему впереди.</w:t>
      </w:r>
    </w:p>
    <w:p w14:paraId="7DA2AFCF" w14:textId="77777777" w:rsidR="00BA2621" w:rsidRPr="00F84842" w:rsidRDefault="00BA2621" w:rsidP="00BA2621">
      <w:r w:rsidRPr="00F84842">
        <w:t>Ко……                               Качают плечами вперёд-назад.</w:t>
      </w:r>
    </w:p>
    <w:p w14:paraId="653F9ED8" w14:textId="77777777" w:rsidR="00BA2621" w:rsidRPr="00F84842" w:rsidRDefault="00BA2621" w:rsidP="00BA2621">
      <w:r w:rsidRPr="00F84842">
        <w:t>- Козы?                               Наклоняют голову вперёд.</w:t>
      </w:r>
    </w:p>
    <w:p w14:paraId="54BDAE0B" w14:textId="77777777" w:rsidR="00BA2621" w:rsidRPr="00F84842" w:rsidRDefault="00BA2621" w:rsidP="00BA2621">
      <w:r w:rsidRPr="00F84842">
        <w:t>- Нет, не козы!                   Качают головой вправо-влево.</w:t>
      </w:r>
    </w:p>
    <w:p w14:paraId="0BCAB337" w14:textId="77777777" w:rsidR="00BA2621" w:rsidRPr="00F84842" w:rsidRDefault="00BA2621" w:rsidP="00BA2621">
      <w:r w:rsidRPr="00F84842">
        <w:t xml:space="preserve">Далеко, </w:t>
      </w:r>
      <w:proofErr w:type="gramStart"/>
      <w:r w:rsidRPr="00F84842">
        <w:t>далеко                  Поворачиваются</w:t>
      </w:r>
      <w:proofErr w:type="gramEnd"/>
      <w:r w:rsidRPr="00F84842">
        <w:t xml:space="preserve"> на 180 градусов и</w:t>
      </w:r>
    </w:p>
    <w:p w14:paraId="7A4A08F0" w14:textId="77777777" w:rsidR="00BA2621" w:rsidRPr="00F84842" w:rsidRDefault="00BA2621" w:rsidP="00BA2621">
      <w:r w:rsidRPr="00F84842">
        <w:t>На лугу пасутся                 повторяют движения первого куплета.</w:t>
      </w:r>
    </w:p>
    <w:p w14:paraId="0545D5BA" w14:textId="77777777" w:rsidR="00BA2621" w:rsidRPr="00F84842" w:rsidRDefault="00BA2621" w:rsidP="00BA2621">
      <w:r w:rsidRPr="00F84842">
        <w:t>Ко…..</w:t>
      </w:r>
    </w:p>
    <w:p w14:paraId="632501D5" w14:textId="77777777" w:rsidR="00BA2621" w:rsidRPr="00F84842" w:rsidRDefault="00BA2621" w:rsidP="00BA2621">
      <w:r w:rsidRPr="00F84842">
        <w:t>- Кони?</w:t>
      </w:r>
    </w:p>
    <w:p w14:paraId="1DC42A3D" w14:textId="77777777" w:rsidR="00BA2621" w:rsidRPr="00F84842" w:rsidRDefault="00BA2621" w:rsidP="00BA2621">
      <w:r w:rsidRPr="00F84842">
        <w:t>- Нет, не кони!</w:t>
      </w:r>
    </w:p>
    <w:p w14:paraId="0995222E" w14:textId="77777777" w:rsidR="00BA2621" w:rsidRPr="00F84842" w:rsidRDefault="00BA2621" w:rsidP="00BA2621">
      <w:r w:rsidRPr="00F84842">
        <w:t>Далеко, далеко                   опять поворачиваются и повторяют</w:t>
      </w:r>
    </w:p>
    <w:p w14:paraId="394D0525" w14:textId="77777777" w:rsidR="00BA2621" w:rsidRPr="00F84842" w:rsidRDefault="00BA2621" w:rsidP="00BA2621">
      <w:r w:rsidRPr="00F84842">
        <w:t>На лугу пасутся                  те же движения.</w:t>
      </w:r>
    </w:p>
    <w:p w14:paraId="5ACB2C63" w14:textId="77777777" w:rsidR="00BA2621" w:rsidRPr="00F84842" w:rsidRDefault="00BA2621" w:rsidP="00BA2621">
      <w:r w:rsidRPr="00F84842">
        <w:t>Ко……..</w:t>
      </w:r>
    </w:p>
    <w:p w14:paraId="3F72CAE6" w14:textId="77777777" w:rsidR="00BA2621" w:rsidRPr="00F84842" w:rsidRDefault="00BA2621" w:rsidP="00BA2621">
      <w:r w:rsidRPr="00F84842">
        <w:t>- Коровы?</w:t>
      </w:r>
    </w:p>
    <w:p w14:paraId="31DEB9D7" w14:textId="77777777" w:rsidR="00BA2621" w:rsidRPr="00F84842" w:rsidRDefault="00BA2621" w:rsidP="00BA2621">
      <w:r w:rsidRPr="00F84842">
        <w:t>Правильно коровы!           Поворачиваются на 90 градусов и качают головой</w:t>
      </w:r>
    </w:p>
    <w:p w14:paraId="488C303E" w14:textId="77777777" w:rsidR="00BA2621" w:rsidRPr="00F84842" w:rsidRDefault="00BA2621" w:rsidP="00BA2621">
      <w:r w:rsidRPr="00F84842">
        <w:t xml:space="preserve">                                            руки на поясе.</w:t>
      </w:r>
    </w:p>
    <w:p w14:paraId="45238AC6" w14:textId="77777777" w:rsidR="00BA2621" w:rsidRPr="00F84842" w:rsidRDefault="00BA2621" w:rsidP="00BA2621">
      <w:r w:rsidRPr="00F84842">
        <w:t>Пейте, дети молоко,          Постепенно медленно приседают.</w:t>
      </w:r>
    </w:p>
    <w:p w14:paraId="7F8F9602" w14:textId="77777777" w:rsidR="00BA2621" w:rsidRPr="00F84842" w:rsidRDefault="00BA2621" w:rsidP="00BA2621">
      <w:r w:rsidRPr="00F84842">
        <w:t>Будете здоровы!                На последний слог быстро встают на ноги и</w:t>
      </w:r>
    </w:p>
    <w:p w14:paraId="427AC0E3" w14:textId="77777777" w:rsidR="00BA2621" w:rsidRPr="00F84842" w:rsidRDefault="00BA2621" w:rsidP="00BA2621">
      <w:r w:rsidRPr="00F84842">
        <w:t xml:space="preserve">                                            поднимают руки вверх.</w:t>
      </w:r>
    </w:p>
    <w:p w14:paraId="7A46AF89" w14:textId="77777777" w:rsidR="00BA2621" w:rsidRPr="00F84842" w:rsidRDefault="00BA2621" w:rsidP="00BA2621">
      <w:r w:rsidRPr="00F84842">
        <w:rPr>
          <w:b/>
          <w:u w:val="single"/>
        </w:rPr>
        <w:t>42.</w:t>
      </w:r>
      <w:r w:rsidRPr="00F84842">
        <w:rPr>
          <w:b/>
          <w:bCs/>
          <w:u w:val="single"/>
        </w:rPr>
        <w:t xml:space="preserve"> «Бабка </w:t>
      </w:r>
      <w:proofErr w:type="spellStart"/>
      <w:r w:rsidRPr="00F84842">
        <w:rPr>
          <w:b/>
          <w:bCs/>
          <w:u w:val="single"/>
        </w:rPr>
        <w:t>Ёжка</w:t>
      </w:r>
      <w:proofErr w:type="spellEnd"/>
      <w:r w:rsidRPr="00F84842">
        <w:rPr>
          <w:b/>
          <w:bCs/>
          <w:u w:val="single"/>
        </w:rPr>
        <w:t>»</w:t>
      </w:r>
      <w:r w:rsidRPr="00F84842">
        <w:br/>
      </w:r>
      <w:r w:rsidRPr="00F84842">
        <w:rPr>
          <w:i/>
        </w:rPr>
        <w:t xml:space="preserve">В середину круга встает водящий — Бабка </w:t>
      </w:r>
      <w:proofErr w:type="spellStart"/>
      <w:r w:rsidRPr="00F84842">
        <w:rPr>
          <w:i/>
        </w:rPr>
        <w:t>Ежка</w:t>
      </w:r>
      <w:proofErr w:type="spellEnd"/>
      <w:r w:rsidRPr="00F84842">
        <w:rPr>
          <w:i/>
        </w:rPr>
        <w:t xml:space="preserve">, в руках у нее «помело». Вокруг бегают играющие и дразнят ее: </w:t>
      </w:r>
      <w:r w:rsidRPr="00F84842">
        <w:rPr>
          <w:i/>
        </w:rPr>
        <w:br/>
      </w:r>
      <w:r w:rsidRPr="00F84842">
        <w:t xml:space="preserve">Бабка </w:t>
      </w:r>
      <w:proofErr w:type="spellStart"/>
      <w:r w:rsidRPr="00F84842">
        <w:t>Ежка</w:t>
      </w:r>
      <w:proofErr w:type="spellEnd"/>
      <w:r w:rsidRPr="00F84842">
        <w:t xml:space="preserve"> Костяная Ножка</w:t>
      </w:r>
      <w:r w:rsidRPr="00F84842">
        <w:br/>
        <w:t>С печки упала, Ногу сломала,</w:t>
      </w:r>
      <w:r w:rsidRPr="00F84842">
        <w:br/>
        <w:t xml:space="preserve">А потом и говорит: </w:t>
      </w:r>
      <w:r w:rsidRPr="00F84842">
        <w:br/>
        <w:t>- У меня нога болит.</w:t>
      </w:r>
      <w:r w:rsidRPr="00F84842">
        <w:br/>
        <w:t>Пошла она на улицу</w:t>
      </w:r>
      <w:r w:rsidRPr="00F84842">
        <w:br/>
        <w:t>Раздавила курицу.</w:t>
      </w:r>
      <w:r w:rsidRPr="00F84842">
        <w:br/>
        <w:t>Пошла на базар</w:t>
      </w:r>
      <w:r w:rsidRPr="00F84842">
        <w:br/>
        <w:t>Раздавила самовар.</w:t>
      </w:r>
    </w:p>
    <w:p w14:paraId="04C90A44" w14:textId="77777777" w:rsidR="00BA2621" w:rsidRPr="00F84842" w:rsidRDefault="00BA2621" w:rsidP="00BA2621">
      <w:pPr>
        <w:rPr>
          <w:i/>
        </w:rPr>
      </w:pPr>
      <w:r w:rsidRPr="00F84842">
        <w:rPr>
          <w:i/>
        </w:rPr>
        <w:t xml:space="preserve">Бабка </w:t>
      </w:r>
      <w:proofErr w:type="spellStart"/>
      <w:r w:rsidRPr="00F84842">
        <w:rPr>
          <w:i/>
        </w:rPr>
        <w:t>Ежка</w:t>
      </w:r>
      <w:proofErr w:type="spellEnd"/>
      <w:r w:rsidRPr="00F84842">
        <w:rPr>
          <w:i/>
        </w:rPr>
        <w:t xml:space="preserve"> скачет на одной ноге и старается кого-нибудь коснуться «помелом». К кому прикоснется — тот и замирает</w:t>
      </w:r>
    </w:p>
    <w:p w14:paraId="2F9B90F8" w14:textId="77777777" w:rsidR="00BA2621" w:rsidRPr="00F84842" w:rsidRDefault="00BA2621" w:rsidP="00BA2621"/>
    <w:p w14:paraId="7E1551C2" w14:textId="77777777" w:rsidR="00BA2621" w:rsidRPr="00F84842" w:rsidRDefault="00BA2621" w:rsidP="00BA2621">
      <w:pPr>
        <w:rPr>
          <w:b/>
          <w:u w:val="single"/>
        </w:rPr>
      </w:pPr>
      <w:r w:rsidRPr="00F84842">
        <w:rPr>
          <w:b/>
          <w:u w:val="single"/>
        </w:rPr>
        <w:t>Хороводные игры - это игры, включающие в себя песню, хореографические движения, диалог и пантомиму.</w:t>
      </w:r>
    </w:p>
    <w:p w14:paraId="12EE6D40" w14:textId="77777777" w:rsidR="00BA2621" w:rsidRPr="00F84842" w:rsidRDefault="00BA2621" w:rsidP="00BA2621">
      <w:pPr>
        <w:rPr>
          <w:b/>
          <w:u w:val="single"/>
        </w:rPr>
      </w:pPr>
    </w:p>
    <w:p w14:paraId="5FE1E7C5" w14:textId="77777777" w:rsidR="00BA2621" w:rsidRPr="00F84842" w:rsidRDefault="00BA2621" w:rsidP="00BA2621">
      <w:pPr>
        <w:rPr>
          <w:b/>
        </w:rPr>
      </w:pPr>
      <w:r w:rsidRPr="00F84842">
        <w:rPr>
          <w:b/>
        </w:rPr>
        <w:lastRenderedPageBreak/>
        <w:t>1. Кукушка</w:t>
      </w:r>
    </w:p>
    <w:p w14:paraId="78856141" w14:textId="77777777" w:rsidR="00BA2621" w:rsidRPr="00F84842" w:rsidRDefault="00BA2621" w:rsidP="00BA2621">
      <w:r w:rsidRPr="00F84842">
        <w:t xml:space="preserve">Дети стоят в кругу. </w:t>
      </w:r>
    </w:p>
    <w:p w14:paraId="2FF10203" w14:textId="77777777" w:rsidR="00BA2621" w:rsidRPr="00F84842" w:rsidRDefault="00BA2621" w:rsidP="00BA2621">
      <w:r w:rsidRPr="00F84842">
        <w:t xml:space="preserve">В центре водящий с закрытыми глазами. </w:t>
      </w:r>
    </w:p>
    <w:p w14:paraId="4BE6E942" w14:textId="77777777" w:rsidR="00BA2621" w:rsidRPr="00F84842" w:rsidRDefault="00BA2621" w:rsidP="00BA2621">
      <w:r w:rsidRPr="00F84842">
        <w:t>Дети идут по кругу и поют:</w:t>
      </w:r>
    </w:p>
    <w:p w14:paraId="748F5D58" w14:textId="77777777" w:rsidR="00936AC6" w:rsidRPr="00F84842" w:rsidRDefault="00BA2621" w:rsidP="00BA2621">
      <w:r w:rsidRPr="00F84842">
        <w:t>«К нам кукушка в огород</w:t>
      </w:r>
    </w:p>
    <w:p w14:paraId="3AFCE70A" w14:textId="77777777" w:rsidR="00936AC6" w:rsidRPr="00F84842" w:rsidRDefault="00BA2621" w:rsidP="00BA2621">
      <w:r w:rsidRPr="00F84842">
        <w:t xml:space="preserve">Прилетела и поет. </w:t>
      </w:r>
    </w:p>
    <w:p w14:paraId="13383E08" w14:textId="77777777" w:rsidR="00936AC6" w:rsidRPr="00F84842" w:rsidRDefault="00BA2621" w:rsidP="00BA2621">
      <w:r w:rsidRPr="00F84842">
        <w:t>Ты кукушка не зевай,</w:t>
      </w:r>
    </w:p>
    <w:p w14:paraId="6FB072C0" w14:textId="77777777" w:rsidR="00BA2621" w:rsidRPr="00F84842" w:rsidRDefault="00BA2621" w:rsidP="00BA2621">
      <w:r w:rsidRPr="00F84842">
        <w:t xml:space="preserve"> Кто кукует отгадай»</w:t>
      </w:r>
    </w:p>
    <w:p w14:paraId="5F2F1247" w14:textId="77777777" w:rsidR="00BA2621" w:rsidRPr="00F84842" w:rsidRDefault="00BA2621" w:rsidP="00BA2621">
      <w:r w:rsidRPr="00F84842">
        <w:t xml:space="preserve">Воспитатель указывает на любого в кругу. </w:t>
      </w:r>
    </w:p>
    <w:p w14:paraId="2BDD289A" w14:textId="77777777" w:rsidR="00BA2621" w:rsidRPr="00F84842" w:rsidRDefault="00BA2621" w:rsidP="00BA2621">
      <w:r w:rsidRPr="00F84842">
        <w:t>Ребенок пропевает «Ку-ку».</w:t>
      </w:r>
    </w:p>
    <w:p w14:paraId="5E6B6A9E" w14:textId="77777777" w:rsidR="00BA2621" w:rsidRPr="00F84842" w:rsidRDefault="00BA2621" w:rsidP="00BA2621">
      <w:r w:rsidRPr="00F84842">
        <w:t xml:space="preserve">Водящий должен угадать по </w:t>
      </w:r>
      <w:proofErr w:type="gramStart"/>
      <w:r w:rsidRPr="00F84842">
        <w:t>голосу .</w:t>
      </w:r>
      <w:proofErr w:type="gramEnd"/>
    </w:p>
    <w:p w14:paraId="59E624F6" w14:textId="77777777" w:rsidR="00BA2621" w:rsidRPr="00F84842" w:rsidRDefault="00BA2621" w:rsidP="00BA2621">
      <w:pPr>
        <w:rPr>
          <w:b/>
        </w:rPr>
      </w:pPr>
      <w:r w:rsidRPr="00F84842">
        <w:rPr>
          <w:b/>
        </w:rPr>
        <w:t>2.«Заинька –</w:t>
      </w:r>
      <w:proofErr w:type="spellStart"/>
      <w:r w:rsidRPr="00F84842">
        <w:rPr>
          <w:b/>
        </w:rPr>
        <w:t>горностаинька</w:t>
      </w:r>
      <w:proofErr w:type="spellEnd"/>
      <w:r w:rsidRPr="00F84842">
        <w:rPr>
          <w:b/>
        </w:rPr>
        <w:t>»</w:t>
      </w:r>
    </w:p>
    <w:p w14:paraId="6D24CAFB" w14:textId="77777777" w:rsidR="00BA2621" w:rsidRPr="00F84842" w:rsidRDefault="00BA2621" w:rsidP="00BA2621">
      <w:r w:rsidRPr="00F84842">
        <w:t>Дети стоят в кругу, взявшись за руки. По считалке выбирается «Заинька»</w:t>
      </w:r>
    </w:p>
    <w:p w14:paraId="378BE251" w14:textId="77777777" w:rsidR="00BA2621" w:rsidRPr="00F84842" w:rsidRDefault="00BA2621" w:rsidP="00BA2621">
      <w:r w:rsidRPr="00F84842">
        <w:t>Дети идут по кругу пропевая слова:</w:t>
      </w:r>
    </w:p>
    <w:p w14:paraId="0C75FCE5" w14:textId="77777777" w:rsidR="00936AC6" w:rsidRPr="00F84842" w:rsidRDefault="00BA2621" w:rsidP="00BA2621">
      <w:r w:rsidRPr="00F84842">
        <w:t xml:space="preserve">Заинька- </w:t>
      </w:r>
      <w:proofErr w:type="spellStart"/>
      <w:r w:rsidRPr="00F84842">
        <w:t>горностаинька</w:t>
      </w:r>
      <w:proofErr w:type="spellEnd"/>
      <w:r w:rsidRPr="00F84842">
        <w:t xml:space="preserve"> </w:t>
      </w:r>
    </w:p>
    <w:p w14:paraId="25738AE6" w14:textId="77777777" w:rsidR="00936AC6" w:rsidRPr="00F84842" w:rsidRDefault="00BA2621" w:rsidP="00BA2621">
      <w:r w:rsidRPr="00F84842">
        <w:t xml:space="preserve">Некуда заиньки выскочить </w:t>
      </w:r>
    </w:p>
    <w:p w14:paraId="5CA46BC0" w14:textId="77777777" w:rsidR="00936AC6" w:rsidRPr="00F84842" w:rsidRDefault="00BA2621" w:rsidP="00BA2621">
      <w:r w:rsidRPr="00F84842">
        <w:t xml:space="preserve">Кругом заборы высокие </w:t>
      </w:r>
    </w:p>
    <w:p w14:paraId="2AC6888E" w14:textId="77777777" w:rsidR="00936AC6" w:rsidRPr="00F84842" w:rsidRDefault="00BA2621" w:rsidP="00BA2621">
      <w:r w:rsidRPr="00F84842">
        <w:t xml:space="preserve">А у заиньки ножки коротенькие </w:t>
      </w:r>
    </w:p>
    <w:p w14:paraId="1D718754" w14:textId="77777777" w:rsidR="00936AC6" w:rsidRPr="00F84842" w:rsidRDefault="00BA2621" w:rsidP="00BA2621">
      <w:r w:rsidRPr="00F84842">
        <w:t xml:space="preserve">Ну-ка зайка скоком-скоком, </w:t>
      </w:r>
    </w:p>
    <w:p w14:paraId="27616FE4" w14:textId="77777777" w:rsidR="00936AC6" w:rsidRPr="00F84842" w:rsidRDefault="00BA2621" w:rsidP="00BA2621">
      <w:r w:rsidRPr="00F84842">
        <w:t xml:space="preserve">Повернись-ка боком-боком, </w:t>
      </w:r>
    </w:p>
    <w:p w14:paraId="600E5784" w14:textId="77777777" w:rsidR="00936AC6" w:rsidRPr="00F84842" w:rsidRDefault="00BA2621" w:rsidP="00BA2621">
      <w:r w:rsidRPr="00F84842">
        <w:t xml:space="preserve">Ну-ка зайка повернись </w:t>
      </w:r>
    </w:p>
    <w:p w14:paraId="21404D0E" w14:textId="77777777" w:rsidR="00BA2621" w:rsidRPr="00F84842" w:rsidRDefault="00BA2621" w:rsidP="00BA2621">
      <w:r w:rsidRPr="00F84842">
        <w:t xml:space="preserve">Кому хочешь, поклонись. </w:t>
      </w:r>
    </w:p>
    <w:p w14:paraId="3AD8CD5B" w14:textId="77777777" w:rsidR="00BA2621" w:rsidRPr="00F84842" w:rsidRDefault="00BA2621" w:rsidP="00BA2621">
      <w:r w:rsidRPr="00F84842">
        <w:t xml:space="preserve">С окончание пения зайка выбирает нового водящего. </w:t>
      </w:r>
    </w:p>
    <w:p w14:paraId="2A4AE989" w14:textId="77777777" w:rsidR="00BA2621" w:rsidRPr="00F84842" w:rsidRDefault="00BA2621" w:rsidP="00BA2621">
      <w:pPr>
        <w:rPr>
          <w:b/>
        </w:rPr>
      </w:pPr>
      <w:r w:rsidRPr="00F84842">
        <w:rPr>
          <w:b/>
        </w:rPr>
        <w:t>3.«Овощи»</w:t>
      </w:r>
    </w:p>
    <w:p w14:paraId="16EDFF91" w14:textId="77777777" w:rsidR="00BA2621" w:rsidRPr="00F84842" w:rsidRDefault="00BA2621" w:rsidP="00BA2621">
      <w:r w:rsidRPr="00F84842">
        <w:t xml:space="preserve">Дети идут по кругу взявшись за руки. </w:t>
      </w:r>
    </w:p>
    <w:p w14:paraId="43722C80" w14:textId="77777777" w:rsidR="00BA2621" w:rsidRPr="00F84842" w:rsidRDefault="00BA2621" w:rsidP="00BA2621">
      <w:r w:rsidRPr="00F84842">
        <w:t xml:space="preserve">В центре круга водящий с завязанными глазами. </w:t>
      </w:r>
    </w:p>
    <w:p w14:paraId="0E2207A4" w14:textId="77777777" w:rsidR="00BA2621" w:rsidRPr="00F84842" w:rsidRDefault="00BA2621" w:rsidP="00BA2621">
      <w:r w:rsidRPr="00F84842">
        <w:t>Все поют:</w:t>
      </w:r>
    </w:p>
    <w:p w14:paraId="4A8BC996" w14:textId="77777777" w:rsidR="00936AC6" w:rsidRPr="00F84842" w:rsidRDefault="00BA2621" w:rsidP="00BA2621">
      <w:r w:rsidRPr="00F84842">
        <w:t xml:space="preserve">Как то вечерком на грядке </w:t>
      </w:r>
    </w:p>
    <w:p w14:paraId="6FC1635E" w14:textId="77777777" w:rsidR="00936AC6" w:rsidRPr="00F84842" w:rsidRDefault="00BA2621" w:rsidP="00BA2621">
      <w:r w:rsidRPr="00F84842">
        <w:t xml:space="preserve">Репа свекла, редька, лук </w:t>
      </w:r>
    </w:p>
    <w:p w14:paraId="690E1238" w14:textId="77777777" w:rsidR="00936AC6" w:rsidRPr="00F84842" w:rsidRDefault="00BA2621" w:rsidP="00BA2621">
      <w:r w:rsidRPr="00F84842">
        <w:t xml:space="preserve">Поиграть решили в прятки </w:t>
      </w:r>
    </w:p>
    <w:p w14:paraId="5BDDDEF6" w14:textId="77777777" w:rsidR="00BA2621" w:rsidRPr="00F84842" w:rsidRDefault="00BA2621" w:rsidP="00BA2621">
      <w:r w:rsidRPr="00F84842">
        <w:t xml:space="preserve">Но сначала встали в круг. </w:t>
      </w:r>
    </w:p>
    <w:p w14:paraId="69BF5D6E" w14:textId="77777777" w:rsidR="00BA2621" w:rsidRPr="00F84842" w:rsidRDefault="00BA2621" w:rsidP="00BA2621">
      <w:r w:rsidRPr="00F84842">
        <w:t xml:space="preserve">Останавливаются, считают загибая пальцы. Водящий кружится. </w:t>
      </w:r>
    </w:p>
    <w:p w14:paraId="6D702B89" w14:textId="77777777" w:rsidR="00936AC6" w:rsidRPr="00F84842" w:rsidRDefault="00BA2621" w:rsidP="00BA2621">
      <w:r w:rsidRPr="00F84842">
        <w:t xml:space="preserve">Рассчитались четко тут же </w:t>
      </w:r>
    </w:p>
    <w:p w14:paraId="03431A2A" w14:textId="77777777" w:rsidR="00936AC6" w:rsidRPr="00F84842" w:rsidRDefault="00BA2621" w:rsidP="00BA2621">
      <w:r w:rsidRPr="00F84842">
        <w:t xml:space="preserve">Раз, два, три, четыре, пять, </w:t>
      </w:r>
    </w:p>
    <w:p w14:paraId="404F663E" w14:textId="77777777" w:rsidR="00936AC6" w:rsidRPr="00F84842" w:rsidRDefault="00BA2621" w:rsidP="00BA2621">
      <w:r w:rsidRPr="00F84842">
        <w:t xml:space="preserve">Прячься лучше, прячься глубже. </w:t>
      </w:r>
    </w:p>
    <w:p w14:paraId="41124014" w14:textId="77777777" w:rsidR="00BA2621" w:rsidRPr="00F84842" w:rsidRDefault="00BA2621" w:rsidP="00BA2621">
      <w:r w:rsidRPr="00F84842">
        <w:t xml:space="preserve">Ну, а ты иди искать. </w:t>
      </w:r>
    </w:p>
    <w:p w14:paraId="74310ACA" w14:textId="77777777" w:rsidR="00BA2621" w:rsidRPr="00F84842" w:rsidRDefault="00BA2621" w:rsidP="00BA2621">
      <w:r w:rsidRPr="00F84842">
        <w:t xml:space="preserve">Дети приседают, водящий идет искать. Стараясь найти и на ощупь отгадать, кого поймал. </w:t>
      </w:r>
    </w:p>
    <w:p w14:paraId="1877EB2F" w14:textId="77777777" w:rsidR="00BA2621" w:rsidRPr="00F84842" w:rsidRDefault="00BA2621" w:rsidP="00BA2621">
      <w:pPr>
        <w:rPr>
          <w:b/>
        </w:rPr>
      </w:pPr>
      <w:r w:rsidRPr="00F84842">
        <w:rPr>
          <w:b/>
        </w:rPr>
        <w:t>4.«Барашек»</w:t>
      </w:r>
    </w:p>
    <w:p w14:paraId="4B863108" w14:textId="77777777" w:rsidR="00BA2621" w:rsidRPr="00F84842" w:rsidRDefault="00BA2621" w:rsidP="00BA2621">
      <w:r w:rsidRPr="00F84842">
        <w:t>Дети идут по кругу и поют. В центре водящий «Барашек»</w:t>
      </w:r>
    </w:p>
    <w:p w14:paraId="7613DA44" w14:textId="77777777" w:rsidR="00936AC6" w:rsidRPr="00F84842" w:rsidRDefault="00BA2621" w:rsidP="00BA2621">
      <w:r w:rsidRPr="00F84842">
        <w:t xml:space="preserve">Ты барашек серенький, </w:t>
      </w:r>
    </w:p>
    <w:p w14:paraId="72A96527" w14:textId="77777777" w:rsidR="00936AC6" w:rsidRPr="00F84842" w:rsidRDefault="00BA2621" w:rsidP="00BA2621">
      <w:r w:rsidRPr="00F84842">
        <w:t xml:space="preserve">Ты барашек беленький, </w:t>
      </w:r>
    </w:p>
    <w:p w14:paraId="679A6C25" w14:textId="77777777" w:rsidR="00936AC6" w:rsidRPr="00F84842" w:rsidRDefault="00BA2621" w:rsidP="00BA2621">
      <w:r w:rsidRPr="00F84842">
        <w:t xml:space="preserve">Мы тебя кормили, </w:t>
      </w:r>
    </w:p>
    <w:p w14:paraId="2A33C5B2" w14:textId="77777777" w:rsidR="00936AC6" w:rsidRPr="00F84842" w:rsidRDefault="00BA2621" w:rsidP="00BA2621">
      <w:r w:rsidRPr="00F84842">
        <w:t xml:space="preserve">Мы тебя поили, </w:t>
      </w:r>
    </w:p>
    <w:p w14:paraId="1F3419FA" w14:textId="77777777" w:rsidR="00936AC6" w:rsidRPr="00F84842" w:rsidRDefault="00BA2621" w:rsidP="00BA2621">
      <w:r w:rsidRPr="00F84842">
        <w:t xml:space="preserve">Ты нас не бодай, </w:t>
      </w:r>
    </w:p>
    <w:p w14:paraId="2CD55D45" w14:textId="77777777" w:rsidR="00936AC6" w:rsidRPr="00F84842" w:rsidRDefault="00BA2621" w:rsidP="00BA2621">
      <w:r w:rsidRPr="00F84842">
        <w:t xml:space="preserve">С нами поиграй, </w:t>
      </w:r>
    </w:p>
    <w:p w14:paraId="1067E48E" w14:textId="77777777" w:rsidR="00BA2621" w:rsidRPr="00F84842" w:rsidRDefault="00BA2621" w:rsidP="00BA2621">
      <w:r w:rsidRPr="00F84842">
        <w:t xml:space="preserve">Скорее догоняй. </w:t>
      </w:r>
    </w:p>
    <w:p w14:paraId="7CB7CFCF" w14:textId="77777777" w:rsidR="00BA2621" w:rsidRPr="00F84842" w:rsidRDefault="00BA2621" w:rsidP="00BA2621">
      <w:r w:rsidRPr="00F84842">
        <w:t xml:space="preserve">С окончанием пения дети разбегаются. Барашек ловит. Кого поймал, тот выполняет роль барашка. </w:t>
      </w:r>
    </w:p>
    <w:p w14:paraId="32AC2931" w14:textId="77777777" w:rsidR="00BA2621" w:rsidRPr="00F84842" w:rsidRDefault="00BA2621" w:rsidP="00BA2621">
      <w:pPr>
        <w:rPr>
          <w:b/>
          <w:u w:val="single"/>
        </w:rPr>
      </w:pPr>
      <w:r w:rsidRPr="00F84842">
        <w:rPr>
          <w:b/>
        </w:rPr>
        <w:t>5.«Шапочка аиста»</w:t>
      </w:r>
    </w:p>
    <w:p w14:paraId="11B51359" w14:textId="77777777" w:rsidR="00BA2621" w:rsidRPr="00F84842" w:rsidRDefault="00BA2621" w:rsidP="00BA2621">
      <w:r w:rsidRPr="00F84842">
        <w:t xml:space="preserve">Перед началом игры выбирается аист и ребенок с шапочкой аиста. </w:t>
      </w:r>
    </w:p>
    <w:p w14:paraId="6AB3E8F0" w14:textId="77777777" w:rsidR="00BA2621" w:rsidRPr="00F84842" w:rsidRDefault="00BA2621" w:rsidP="00BA2621">
      <w:r w:rsidRPr="00F84842">
        <w:t xml:space="preserve">Дети становятся по кругу, держась за руки. В центре круг аист. Его руки сложены за спиной ладонями вместе. </w:t>
      </w:r>
    </w:p>
    <w:p w14:paraId="12FC3474" w14:textId="77777777" w:rsidR="00BA2621" w:rsidRPr="00F84842" w:rsidRDefault="00BA2621" w:rsidP="00BA2621">
      <w:r w:rsidRPr="00F84842">
        <w:t>Дети идут по кругу, аист идет противоходом внутри круга, высоко поднимая ноги. Он ищет шапочку и поет:</w:t>
      </w:r>
    </w:p>
    <w:p w14:paraId="707503E1" w14:textId="77777777" w:rsidR="00911E8F" w:rsidRPr="00F84842" w:rsidRDefault="00BA2621" w:rsidP="00BA2621">
      <w:r w:rsidRPr="00F84842">
        <w:lastRenderedPageBreak/>
        <w:t xml:space="preserve">Аист: </w:t>
      </w:r>
    </w:p>
    <w:p w14:paraId="5422C25A" w14:textId="77777777" w:rsidR="00911E8F" w:rsidRPr="00F84842" w:rsidRDefault="00BA2621" w:rsidP="00BA2621">
      <w:r w:rsidRPr="00F84842">
        <w:t xml:space="preserve">Я над речкою гулял, </w:t>
      </w:r>
    </w:p>
    <w:p w14:paraId="5486DB06" w14:textId="77777777" w:rsidR="00911E8F" w:rsidRPr="00F84842" w:rsidRDefault="00BA2621" w:rsidP="00BA2621">
      <w:r w:rsidRPr="00F84842">
        <w:t xml:space="preserve">Здесь я шапку потерял, </w:t>
      </w:r>
    </w:p>
    <w:p w14:paraId="548D5756" w14:textId="77777777" w:rsidR="00911E8F" w:rsidRPr="00F84842" w:rsidRDefault="00BA2621" w:rsidP="00BA2621">
      <w:r w:rsidRPr="00F84842">
        <w:t xml:space="preserve">Новенькую шапку, </w:t>
      </w:r>
    </w:p>
    <w:p w14:paraId="4D5C5622" w14:textId="77777777" w:rsidR="00911E8F" w:rsidRPr="00F84842" w:rsidRDefault="00BA2621" w:rsidP="00BA2621">
      <w:r w:rsidRPr="00F84842">
        <w:t xml:space="preserve">Тепленькую шапку, </w:t>
      </w:r>
    </w:p>
    <w:p w14:paraId="6A6132A9" w14:textId="77777777" w:rsidR="00BA2621" w:rsidRPr="00F84842" w:rsidRDefault="00BA2621" w:rsidP="00BA2621">
      <w:r w:rsidRPr="00F84842">
        <w:t xml:space="preserve">Красненькую шапку. </w:t>
      </w:r>
    </w:p>
    <w:p w14:paraId="2DE17535" w14:textId="77777777" w:rsidR="00BA2621" w:rsidRPr="00F84842" w:rsidRDefault="00BA2621" w:rsidP="00BA2621">
      <w:r w:rsidRPr="00F84842">
        <w:t xml:space="preserve">Дети идут по кругу. </w:t>
      </w:r>
    </w:p>
    <w:p w14:paraId="3D5A36BD" w14:textId="77777777" w:rsidR="00BA2621" w:rsidRPr="00F84842" w:rsidRDefault="00BA2621" w:rsidP="00BA2621">
      <w:r w:rsidRPr="00F84842">
        <w:t>Ребенок за кругом держит в руках шапку, идет противоходом и поет:</w:t>
      </w:r>
    </w:p>
    <w:p w14:paraId="48F2CB40" w14:textId="77777777" w:rsidR="00911E8F" w:rsidRPr="00F84842" w:rsidRDefault="00BA2621" w:rsidP="00BA2621">
      <w:r w:rsidRPr="00F84842">
        <w:t xml:space="preserve">Ребенок: </w:t>
      </w:r>
    </w:p>
    <w:p w14:paraId="256C20E1" w14:textId="77777777" w:rsidR="00911E8F" w:rsidRPr="00F84842" w:rsidRDefault="00BA2621" w:rsidP="00BA2621">
      <w:r w:rsidRPr="00F84842">
        <w:t xml:space="preserve">Я на реку пришел, </w:t>
      </w:r>
    </w:p>
    <w:p w14:paraId="40362E48" w14:textId="77777777" w:rsidR="00911E8F" w:rsidRPr="00F84842" w:rsidRDefault="00BA2621" w:rsidP="00BA2621">
      <w:r w:rsidRPr="00F84842">
        <w:t xml:space="preserve">Здесь я шапочку нашел, </w:t>
      </w:r>
    </w:p>
    <w:p w14:paraId="799A5220" w14:textId="77777777" w:rsidR="00911E8F" w:rsidRPr="00F84842" w:rsidRDefault="00BA2621" w:rsidP="00BA2621">
      <w:r w:rsidRPr="00F84842">
        <w:t xml:space="preserve">Новенькую шапку </w:t>
      </w:r>
    </w:p>
    <w:p w14:paraId="304D8AE4" w14:textId="77777777" w:rsidR="00911E8F" w:rsidRPr="00F84842" w:rsidRDefault="00BA2621" w:rsidP="00BA2621">
      <w:r w:rsidRPr="00F84842">
        <w:t xml:space="preserve">Тепленькую шапку, </w:t>
      </w:r>
    </w:p>
    <w:p w14:paraId="29D60AA5" w14:textId="77777777" w:rsidR="00BA2621" w:rsidRPr="00F84842" w:rsidRDefault="00BA2621" w:rsidP="00BA2621">
      <w:r w:rsidRPr="00F84842">
        <w:t xml:space="preserve">Красненькую шапку. </w:t>
      </w:r>
    </w:p>
    <w:p w14:paraId="1363302A" w14:textId="77777777" w:rsidR="00BA2621" w:rsidRPr="00F84842" w:rsidRDefault="00BA2621" w:rsidP="00BA2621">
      <w:r w:rsidRPr="00F84842">
        <w:t xml:space="preserve">С концом песни все останавливаются. </w:t>
      </w:r>
    </w:p>
    <w:p w14:paraId="5F3B7507" w14:textId="77777777" w:rsidR="00911E8F" w:rsidRPr="00F84842" w:rsidRDefault="00BA2621" w:rsidP="00BA2621">
      <w:r w:rsidRPr="00F84842">
        <w:t xml:space="preserve">Ребенок: </w:t>
      </w:r>
    </w:p>
    <w:p w14:paraId="0705691C" w14:textId="77777777" w:rsidR="00911E8F" w:rsidRPr="00F84842" w:rsidRDefault="00BA2621" w:rsidP="00BA2621">
      <w:r w:rsidRPr="00F84842">
        <w:t xml:space="preserve">Ну, попробуй, догони, </w:t>
      </w:r>
    </w:p>
    <w:p w14:paraId="759E094C" w14:textId="77777777" w:rsidR="00BA2621" w:rsidRPr="00F84842" w:rsidRDefault="00BA2621" w:rsidP="00BA2621">
      <w:r w:rsidRPr="00F84842">
        <w:t xml:space="preserve">Свою шапку отними. </w:t>
      </w:r>
    </w:p>
    <w:p w14:paraId="4AD7964E" w14:textId="77777777" w:rsidR="00BA2621" w:rsidRPr="00F84842" w:rsidRDefault="00BA2621" w:rsidP="00BA2621">
      <w:r w:rsidRPr="00F84842">
        <w:t xml:space="preserve">Дети поднимают соединенный руки, образуя воротца, через которые пробегают аист и ребенок. Аист догоняет, надевает шапочку и танцует парой внутри круга. Аист остается в кругу, ребенок с шапкой выбирается другой. </w:t>
      </w:r>
    </w:p>
    <w:p w14:paraId="4BAE052D" w14:textId="77777777" w:rsidR="00BA2621" w:rsidRPr="00F84842" w:rsidRDefault="00BA2621" w:rsidP="00BA2621">
      <w:r w:rsidRPr="00F84842">
        <w:t xml:space="preserve">Если аист не поймает, то водящий становится аистом. Аист становится в круг. Игра повторяется. </w:t>
      </w:r>
    </w:p>
    <w:p w14:paraId="6E097D31" w14:textId="77777777" w:rsidR="00BA2621" w:rsidRPr="00F84842" w:rsidRDefault="00BA2621" w:rsidP="00BA2621">
      <w:pPr>
        <w:rPr>
          <w:b/>
        </w:rPr>
      </w:pPr>
      <w:r w:rsidRPr="00F84842">
        <w:rPr>
          <w:b/>
        </w:rPr>
        <w:t>6. «Игра с колокольчиком».</w:t>
      </w:r>
    </w:p>
    <w:p w14:paraId="7D14A593" w14:textId="77777777" w:rsidR="00BA2621" w:rsidRPr="00F84842" w:rsidRDefault="00BA2621" w:rsidP="00BA2621">
      <w:r w:rsidRPr="00F84842">
        <w:t xml:space="preserve">Звучит музыка. Дети стоят в кругу, взявшись за руки. В центре круга ребенок с колокольчиком. С началом пения идут противоходом. </w:t>
      </w:r>
    </w:p>
    <w:p w14:paraId="1C210472" w14:textId="77777777" w:rsidR="00BA2621" w:rsidRPr="00F84842" w:rsidRDefault="00BA2621" w:rsidP="00BA2621">
      <w:r w:rsidRPr="00F84842">
        <w:t>Ребенок с колокольчиком поет:</w:t>
      </w:r>
    </w:p>
    <w:p w14:paraId="39B44F9F" w14:textId="77777777" w:rsidR="00911E8F" w:rsidRPr="00F84842" w:rsidRDefault="00BA2621" w:rsidP="00BA2621">
      <w:r w:rsidRPr="00F84842">
        <w:t xml:space="preserve">С колокольчиком хожу, </w:t>
      </w:r>
    </w:p>
    <w:p w14:paraId="555F682B" w14:textId="77777777" w:rsidR="00911E8F" w:rsidRPr="00F84842" w:rsidRDefault="00BA2621" w:rsidP="00BA2621">
      <w:r w:rsidRPr="00F84842">
        <w:t xml:space="preserve">На ребяток я гляжу. </w:t>
      </w:r>
    </w:p>
    <w:p w14:paraId="482C188E" w14:textId="77777777" w:rsidR="00911E8F" w:rsidRPr="00F84842" w:rsidRDefault="00BA2621" w:rsidP="00BA2621">
      <w:r w:rsidRPr="00F84842">
        <w:t xml:space="preserve">Колокольчик золотой, </w:t>
      </w:r>
    </w:p>
    <w:p w14:paraId="5EB6DEBE" w14:textId="77777777" w:rsidR="00BA2621" w:rsidRPr="00F84842" w:rsidRDefault="00BA2621" w:rsidP="00BA2621">
      <w:r w:rsidRPr="00F84842">
        <w:t xml:space="preserve">Кто плясать пойдет со мной? </w:t>
      </w:r>
    </w:p>
    <w:p w14:paraId="288C1317" w14:textId="77777777" w:rsidR="00BA2621" w:rsidRPr="00F84842" w:rsidRDefault="00BA2621" w:rsidP="00BA2621">
      <w:r w:rsidRPr="00F84842">
        <w:t xml:space="preserve">В конце песни ребенок с колокольчиком выбирает того, с кем будет танцевать. Двое детей пляшут под любую плясовую музыку. Выбранный ребенок становится ведущим. </w:t>
      </w:r>
    </w:p>
    <w:p w14:paraId="20C51AB2" w14:textId="77777777" w:rsidR="00BA2621" w:rsidRPr="00F84842" w:rsidRDefault="00BA2621" w:rsidP="00BA2621">
      <w:pPr>
        <w:rPr>
          <w:b/>
        </w:rPr>
      </w:pPr>
      <w:r w:rsidRPr="00F84842">
        <w:rPr>
          <w:b/>
        </w:rPr>
        <w:t>7. «Звездочет»</w:t>
      </w:r>
    </w:p>
    <w:p w14:paraId="449DE120" w14:textId="77777777" w:rsidR="00BA2621" w:rsidRPr="00F84842" w:rsidRDefault="00BA2621" w:rsidP="00BA2621">
      <w:r w:rsidRPr="00F84842">
        <w:t>Дети стоят в кругу. В центре Звездочет. Дети идут по кругу вправо и поют:</w:t>
      </w:r>
    </w:p>
    <w:p w14:paraId="77D266E2" w14:textId="77777777" w:rsidR="00911E8F" w:rsidRPr="00F84842" w:rsidRDefault="00BA2621" w:rsidP="00BA2621">
      <w:r w:rsidRPr="00F84842">
        <w:t>В небе звездочки мигают,</w:t>
      </w:r>
    </w:p>
    <w:p w14:paraId="5DC1D945" w14:textId="77777777" w:rsidR="00911E8F" w:rsidRPr="00F84842" w:rsidRDefault="00BA2621" w:rsidP="00BA2621">
      <w:r w:rsidRPr="00F84842">
        <w:t xml:space="preserve"> Звездам хочется играть, </w:t>
      </w:r>
    </w:p>
    <w:p w14:paraId="70B91EEE" w14:textId="77777777" w:rsidR="00911E8F" w:rsidRPr="00F84842" w:rsidRDefault="00BA2621" w:rsidP="00BA2621">
      <w:r w:rsidRPr="00F84842">
        <w:t xml:space="preserve">Звездочет считает звезды </w:t>
      </w:r>
    </w:p>
    <w:p w14:paraId="08E47BC3" w14:textId="77777777" w:rsidR="00BA2621" w:rsidRPr="00F84842" w:rsidRDefault="00BA2621" w:rsidP="00BA2621">
      <w:r w:rsidRPr="00F84842">
        <w:t xml:space="preserve">Раз, два, три, четыре, пять! </w:t>
      </w:r>
    </w:p>
    <w:p w14:paraId="406C9F83" w14:textId="77777777" w:rsidR="00911E8F" w:rsidRPr="00F84842" w:rsidRDefault="00BA2621" w:rsidP="00BA2621">
      <w:r w:rsidRPr="00F84842">
        <w:t xml:space="preserve">Припев: (идут в круг, отходят назад.) </w:t>
      </w:r>
    </w:p>
    <w:p w14:paraId="22303CDC" w14:textId="77777777" w:rsidR="00911E8F" w:rsidRPr="00F84842" w:rsidRDefault="00BA2621" w:rsidP="00BA2621">
      <w:r w:rsidRPr="00F84842">
        <w:t xml:space="preserve">Звездочет, звездочет, </w:t>
      </w:r>
    </w:p>
    <w:p w14:paraId="2F9B765A" w14:textId="77777777" w:rsidR="00911E8F" w:rsidRPr="00F84842" w:rsidRDefault="00BA2621" w:rsidP="00BA2621">
      <w:r w:rsidRPr="00F84842">
        <w:t xml:space="preserve">Поиграй- ка с нами! </w:t>
      </w:r>
    </w:p>
    <w:p w14:paraId="7A181789" w14:textId="77777777" w:rsidR="00911E8F" w:rsidRPr="00F84842" w:rsidRDefault="00BA2621" w:rsidP="00BA2621">
      <w:r w:rsidRPr="00F84842">
        <w:t xml:space="preserve">Что покажешь ты нам, </w:t>
      </w:r>
    </w:p>
    <w:p w14:paraId="094BCF7F" w14:textId="77777777" w:rsidR="00BA2621" w:rsidRPr="00F84842" w:rsidRDefault="00BA2621" w:rsidP="00BA2621">
      <w:r w:rsidRPr="00F84842">
        <w:t xml:space="preserve">Отгадаем сами. </w:t>
      </w:r>
    </w:p>
    <w:p w14:paraId="3C63DDD4" w14:textId="77777777" w:rsidR="00BA2621" w:rsidRPr="00F84842" w:rsidRDefault="00BA2621" w:rsidP="00BA2621">
      <w:r w:rsidRPr="00F84842">
        <w:t xml:space="preserve">Дети отгадывают, что делает звездочет. </w:t>
      </w:r>
    </w:p>
    <w:p w14:paraId="5E41EBAD" w14:textId="77777777" w:rsidR="00BA2621" w:rsidRPr="00F84842" w:rsidRDefault="00BA2621" w:rsidP="00BA2621">
      <w:r w:rsidRPr="00F84842">
        <w:t>2 вариант:</w:t>
      </w:r>
    </w:p>
    <w:p w14:paraId="21FB27A3" w14:textId="77777777" w:rsidR="00911E8F" w:rsidRPr="00F84842" w:rsidRDefault="00BA2621" w:rsidP="00BA2621">
      <w:r w:rsidRPr="00F84842">
        <w:t>Мы позв</w:t>
      </w:r>
      <w:r w:rsidR="00911E8F" w:rsidRPr="00F84842">
        <w:t>а</w:t>
      </w:r>
      <w:r w:rsidRPr="00F84842">
        <w:t xml:space="preserve">ли Звездочета, </w:t>
      </w:r>
    </w:p>
    <w:p w14:paraId="3B2C5F3F" w14:textId="77777777" w:rsidR="00911E8F" w:rsidRPr="00F84842" w:rsidRDefault="00BA2621" w:rsidP="00BA2621">
      <w:r w:rsidRPr="00F84842">
        <w:t xml:space="preserve">Пусть считает нас подряд, </w:t>
      </w:r>
    </w:p>
    <w:p w14:paraId="304ED538" w14:textId="77777777" w:rsidR="00911E8F" w:rsidRPr="00F84842" w:rsidRDefault="00BA2621" w:rsidP="00BA2621">
      <w:r w:rsidRPr="00F84842">
        <w:t xml:space="preserve">В нашем садике, как в небе, </w:t>
      </w:r>
    </w:p>
    <w:p w14:paraId="5B569D4F" w14:textId="77777777" w:rsidR="00BA2621" w:rsidRPr="00F84842" w:rsidRDefault="00BA2621" w:rsidP="00BA2621">
      <w:r w:rsidRPr="00F84842">
        <w:t xml:space="preserve">Много звездочек –ребят. </w:t>
      </w:r>
    </w:p>
    <w:p w14:paraId="24DDC2FB" w14:textId="77777777" w:rsidR="00911E8F" w:rsidRPr="00F84842" w:rsidRDefault="00BA2621" w:rsidP="00BA2621">
      <w:r w:rsidRPr="00F84842">
        <w:t xml:space="preserve">Звездочет: Отгадает кто из вас, </w:t>
      </w:r>
    </w:p>
    <w:p w14:paraId="6A8DE482" w14:textId="77777777" w:rsidR="00BA2621" w:rsidRPr="00F84842" w:rsidRDefault="00BA2621" w:rsidP="00BA2621">
      <w:r w:rsidRPr="00F84842">
        <w:t xml:space="preserve">Что я делаю сейчас? </w:t>
      </w:r>
    </w:p>
    <w:p w14:paraId="60843A73" w14:textId="77777777" w:rsidR="00BA2621" w:rsidRPr="00F84842" w:rsidRDefault="00BA2621" w:rsidP="00BA2621">
      <w:r w:rsidRPr="00F84842">
        <w:t xml:space="preserve">Кто отгадает, что делает Звездочет, становится Звездочетом. </w:t>
      </w:r>
    </w:p>
    <w:p w14:paraId="4BC324D8" w14:textId="77777777" w:rsidR="00BA2621" w:rsidRPr="00F84842" w:rsidRDefault="00BA2621" w:rsidP="00BA2621">
      <w:pPr>
        <w:rPr>
          <w:b/>
        </w:rPr>
      </w:pPr>
      <w:r w:rsidRPr="00F84842">
        <w:rPr>
          <w:b/>
        </w:rPr>
        <w:t>8. «Аист и лягушки»</w:t>
      </w:r>
    </w:p>
    <w:p w14:paraId="18694EDC" w14:textId="77777777" w:rsidR="00911E8F" w:rsidRPr="00F84842" w:rsidRDefault="00BA2621" w:rsidP="00BA2621">
      <w:r w:rsidRPr="00F84842">
        <w:lastRenderedPageBreak/>
        <w:t>Дети стоят в кругу, взявшись за руки. В центре круга аист. Дети идут по кругу поют.</w:t>
      </w:r>
    </w:p>
    <w:p w14:paraId="1B02FFFA" w14:textId="77777777" w:rsidR="00911E8F" w:rsidRPr="00F84842" w:rsidRDefault="00BA2621" w:rsidP="00BA2621">
      <w:r w:rsidRPr="00F84842">
        <w:t xml:space="preserve">Аист ходит, высоко поднимая ноги и взмахивает руками-«крыльями». </w:t>
      </w:r>
    </w:p>
    <w:p w14:paraId="5D22DA2F" w14:textId="77777777" w:rsidR="00911E8F" w:rsidRPr="00F84842" w:rsidRDefault="00BA2621" w:rsidP="00BA2621">
      <w:r w:rsidRPr="00F84842">
        <w:t xml:space="preserve">Дети: </w:t>
      </w:r>
    </w:p>
    <w:p w14:paraId="1D19180A" w14:textId="77777777" w:rsidR="00911E8F" w:rsidRPr="00F84842" w:rsidRDefault="00BA2621" w:rsidP="00BA2621">
      <w:r w:rsidRPr="00F84842">
        <w:t xml:space="preserve">Аист вышел на охоту, </w:t>
      </w:r>
    </w:p>
    <w:p w14:paraId="66BBFEBD" w14:textId="77777777" w:rsidR="00911E8F" w:rsidRPr="00F84842" w:rsidRDefault="00BA2621" w:rsidP="00BA2621">
      <w:r w:rsidRPr="00F84842">
        <w:t xml:space="preserve">Ходит, ходит по болоту. </w:t>
      </w:r>
    </w:p>
    <w:p w14:paraId="552880F6" w14:textId="77777777" w:rsidR="00911E8F" w:rsidRPr="00F84842" w:rsidRDefault="00BA2621" w:rsidP="00BA2621">
      <w:r w:rsidRPr="00F84842">
        <w:t xml:space="preserve">Аист: </w:t>
      </w:r>
    </w:p>
    <w:p w14:paraId="0DE83137" w14:textId="77777777" w:rsidR="00911E8F" w:rsidRPr="00F84842" w:rsidRDefault="00BA2621" w:rsidP="00BA2621">
      <w:r w:rsidRPr="00F84842">
        <w:t>Очень хочется лягушкой закусить,</w:t>
      </w:r>
    </w:p>
    <w:p w14:paraId="1FB4C846" w14:textId="77777777" w:rsidR="00BA2621" w:rsidRPr="00F84842" w:rsidRDefault="00BA2621" w:rsidP="00BA2621">
      <w:r w:rsidRPr="00F84842">
        <w:t xml:space="preserve"> Очень хочется лягушку проглотить! </w:t>
      </w:r>
    </w:p>
    <w:p w14:paraId="7573EF3B" w14:textId="77777777" w:rsidR="00BA2621" w:rsidRPr="00F84842" w:rsidRDefault="00BA2621" w:rsidP="00BA2621">
      <w:r w:rsidRPr="00F84842">
        <w:t xml:space="preserve">Лягушки прыгают, Аист стоит на одной ноге и машет крыльями. </w:t>
      </w:r>
    </w:p>
    <w:p w14:paraId="7BADA769" w14:textId="77777777" w:rsidR="00911E8F" w:rsidRPr="00F84842" w:rsidRDefault="00BA2621" w:rsidP="00BA2621">
      <w:r w:rsidRPr="00F84842">
        <w:t xml:space="preserve">Лягушки поют: </w:t>
      </w:r>
    </w:p>
    <w:p w14:paraId="4FFC6672" w14:textId="77777777" w:rsidR="00911E8F" w:rsidRPr="00F84842" w:rsidRDefault="00BA2621" w:rsidP="00BA2621">
      <w:r w:rsidRPr="00F84842">
        <w:t xml:space="preserve">Кваки, кваки, </w:t>
      </w:r>
      <w:proofErr w:type="gramStart"/>
      <w:r w:rsidRPr="00F84842">
        <w:t xml:space="preserve">ква </w:t>
      </w:r>
      <w:proofErr w:type="spellStart"/>
      <w:r w:rsidRPr="00F84842">
        <w:t>ква</w:t>
      </w:r>
      <w:proofErr w:type="spellEnd"/>
      <w:proofErr w:type="gramEnd"/>
      <w:r w:rsidRPr="00F84842">
        <w:t xml:space="preserve">. ква. </w:t>
      </w:r>
    </w:p>
    <w:p w14:paraId="20F314A2" w14:textId="77777777" w:rsidR="00BA2621" w:rsidRPr="00F84842" w:rsidRDefault="00BA2621" w:rsidP="00BA2621">
      <w:r w:rsidRPr="00F84842">
        <w:t xml:space="preserve">С окончанием музыки лягушки прыгают от аиста, а он их ловит. Кого поймал, тот становится аистом. </w:t>
      </w:r>
    </w:p>
    <w:p w14:paraId="286B4FF0" w14:textId="77777777" w:rsidR="00BA2621" w:rsidRPr="00F84842" w:rsidRDefault="00BA2621" w:rsidP="00BA2621">
      <w:pPr>
        <w:rPr>
          <w:b/>
        </w:rPr>
      </w:pPr>
      <w:r w:rsidRPr="00F84842">
        <w:rPr>
          <w:b/>
        </w:rPr>
        <w:t>9.«Горелки»</w:t>
      </w:r>
    </w:p>
    <w:p w14:paraId="37E66FCC" w14:textId="77777777" w:rsidR="00BA2621" w:rsidRPr="00F84842" w:rsidRDefault="00BA2621" w:rsidP="00BA2621">
      <w:r w:rsidRPr="00F84842">
        <w:t xml:space="preserve">Дети, взявшись за руки, идут по кругу. В центре круга стоит водящий. </w:t>
      </w:r>
    </w:p>
    <w:p w14:paraId="1E5BB523" w14:textId="77777777" w:rsidR="00BA2621" w:rsidRPr="00F84842" w:rsidRDefault="00BA2621" w:rsidP="00BA2621">
      <w:r w:rsidRPr="00F84842">
        <w:t xml:space="preserve">На голове может быть маска зайца. Как только ребята окончат приговорку, все стоящие в кругу разбегаются. С окончанием музыки все игроки должны найти себе пару. Тот кто не нашел себе пару становится водящим. </w:t>
      </w:r>
    </w:p>
    <w:p w14:paraId="3F40B2E4" w14:textId="77777777" w:rsidR="00911E8F" w:rsidRPr="00F84842" w:rsidRDefault="00BA2621" w:rsidP="00BA2621">
      <w:r w:rsidRPr="00F84842">
        <w:t xml:space="preserve">Косой, косой, </w:t>
      </w:r>
    </w:p>
    <w:p w14:paraId="301BB0FE" w14:textId="77777777" w:rsidR="00911E8F" w:rsidRPr="00F84842" w:rsidRDefault="00BA2621" w:rsidP="00BA2621">
      <w:r w:rsidRPr="00F84842">
        <w:t xml:space="preserve">Не ходи босой, </w:t>
      </w:r>
    </w:p>
    <w:p w14:paraId="3161C3C9" w14:textId="77777777" w:rsidR="00911E8F" w:rsidRPr="00F84842" w:rsidRDefault="00BA2621" w:rsidP="00BA2621">
      <w:r w:rsidRPr="00F84842">
        <w:t xml:space="preserve">А ходи обутый, </w:t>
      </w:r>
    </w:p>
    <w:p w14:paraId="0EA0C2C0" w14:textId="77777777" w:rsidR="00911E8F" w:rsidRPr="00F84842" w:rsidRDefault="00BA2621" w:rsidP="00BA2621">
      <w:r w:rsidRPr="00F84842">
        <w:t xml:space="preserve">Лапочки закутай, </w:t>
      </w:r>
    </w:p>
    <w:p w14:paraId="485BF33A" w14:textId="77777777" w:rsidR="00911E8F" w:rsidRPr="00F84842" w:rsidRDefault="00BA2621" w:rsidP="00BA2621">
      <w:r w:rsidRPr="00F84842">
        <w:t xml:space="preserve">Если будешь ты обут, </w:t>
      </w:r>
    </w:p>
    <w:p w14:paraId="0A8EC9BF" w14:textId="77777777" w:rsidR="00911E8F" w:rsidRPr="00F84842" w:rsidRDefault="00BA2621" w:rsidP="00BA2621">
      <w:r w:rsidRPr="00F84842">
        <w:t xml:space="preserve">Волки зайца не найдут, </w:t>
      </w:r>
    </w:p>
    <w:p w14:paraId="22DE576A" w14:textId="77777777" w:rsidR="00911E8F" w:rsidRPr="00F84842" w:rsidRDefault="00BA2621" w:rsidP="00BA2621">
      <w:r w:rsidRPr="00F84842">
        <w:t xml:space="preserve">Не найдёт тебя медведь. </w:t>
      </w:r>
    </w:p>
    <w:p w14:paraId="46CC4BBC" w14:textId="77777777" w:rsidR="00BA2621" w:rsidRPr="00F84842" w:rsidRDefault="00BA2621" w:rsidP="00BA2621">
      <w:r w:rsidRPr="00F84842">
        <w:t xml:space="preserve">Выходи, тебе гореть! </w:t>
      </w:r>
    </w:p>
    <w:p w14:paraId="2682370D" w14:textId="77777777" w:rsidR="00BA2621" w:rsidRPr="00F84842" w:rsidRDefault="00BA2621" w:rsidP="00BA2621">
      <w:pPr>
        <w:rPr>
          <w:b/>
        </w:rPr>
      </w:pPr>
      <w:r w:rsidRPr="00F84842">
        <w:rPr>
          <w:b/>
        </w:rPr>
        <w:t>10. «Космонавты»</w:t>
      </w:r>
    </w:p>
    <w:p w14:paraId="6C86B9B3" w14:textId="77777777" w:rsidR="00BA2621" w:rsidRPr="00F84842" w:rsidRDefault="00BA2621" w:rsidP="00BA2621">
      <w:r w:rsidRPr="00F84842">
        <w:t>Взявшись за руки, дети идут по кругу и поют:</w:t>
      </w:r>
    </w:p>
    <w:p w14:paraId="078EE8EA" w14:textId="77777777" w:rsidR="00911E8F" w:rsidRPr="00F84842" w:rsidRDefault="00BA2621" w:rsidP="00BA2621">
      <w:r w:rsidRPr="00F84842">
        <w:t xml:space="preserve">Ждут нас быстрые ракеты </w:t>
      </w:r>
    </w:p>
    <w:p w14:paraId="108A073E" w14:textId="77777777" w:rsidR="00911E8F" w:rsidRPr="00F84842" w:rsidRDefault="00BA2621" w:rsidP="00BA2621">
      <w:r w:rsidRPr="00F84842">
        <w:t xml:space="preserve">Для прогулок по планетам. </w:t>
      </w:r>
    </w:p>
    <w:p w14:paraId="1A448BC6" w14:textId="77777777" w:rsidR="00911E8F" w:rsidRPr="00F84842" w:rsidRDefault="00BA2621" w:rsidP="00BA2621">
      <w:r w:rsidRPr="00F84842">
        <w:t>На какую захотим,</w:t>
      </w:r>
    </w:p>
    <w:p w14:paraId="52B2F1E3" w14:textId="77777777" w:rsidR="00911E8F" w:rsidRPr="00F84842" w:rsidRDefault="00BA2621" w:rsidP="00BA2621">
      <w:r w:rsidRPr="00F84842">
        <w:t xml:space="preserve">На такую полетим! </w:t>
      </w:r>
    </w:p>
    <w:p w14:paraId="35F66BD4" w14:textId="77777777" w:rsidR="00911E8F" w:rsidRPr="00F84842" w:rsidRDefault="00BA2621" w:rsidP="00BA2621">
      <w:r w:rsidRPr="00F84842">
        <w:t xml:space="preserve">Но в игре один секрет: </w:t>
      </w:r>
    </w:p>
    <w:p w14:paraId="4993801A" w14:textId="77777777" w:rsidR="00BA2621" w:rsidRPr="00F84842" w:rsidRDefault="00BA2621" w:rsidP="00BA2621">
      <w:r w:rsidRPr="00F84842">
        <w:t xml:space="preserve">Опоздавшим места нет! </w:t>
      </w:r>
    </w:p>
    <w:p w14:paraId="3AA6485A" w14:textId="77777777" w:rsidR="00BA2621" w:rsidRPr="00F84842" w:rsidRDefault="00BA2621" w:rsidP="00BA2621">
      <w:r w:rsidRPr="00F84842">
        <w:t xml:space="preserve">Как только сказано последнее слово, все разбегаются по «ракетодромам» и стараются скорее занять места в любой из заранее начерченных ракет. Внутри каждой ракеты обозначено до 5 кружков. Это место для участника. Но кружков в ракетах меньше, чем участников. Опоздавшие на ракету, выходят из игры. </w:t>
      </w:r>
    </w:p>
    <w:p w14:paraId="1832758C" w14:textId="77777777" w:rsidR="00BA2621" w:rsidRPr="00F84842" w:rsidRDefault="00BA2621" w:rsidP="00BA2621">
      <w:r w:rsidRPr="00F84842">
        <w:t xml:space="preserve">Количество ракет уменьшается. Игра начинается сначала. </w:t>
      </w:r>
    </w:p>
    <w:p w14:paraId="62D42EF5" w14:textId="77777777" w:rsidR="00BA2621" w:rsidRPr="00F84842" w:rsidRDefault="00BA2621" w:rsidP="00BA2621">
      <w:pPr>
        <w:rPr>
          <w:b/>
        </w:rPr>
      </w:pPr>
      <w:r w:rsidRPr="00F84842">
        <w:rPr>
          <w:b/>
        </w:rPr>
        <w:t>11. «Заря –зарница»</w:t>
      </w:r>
    </w:p>
    <w:p w14:paraId="011A6891" w14:textId="77777777" w:rsidR="00BA2621" w:rsidRPr="00F84842" w:rsidRDefault="00BA2621" w:rsidP="00BA2621">
      <w:r w:rsidRPr="00F84842">
        <w:t xml:space="preserve">Дети встают в круг, руки держат за спиной, а один из играющих — заря — ходит сзади с лентой и говорит: </w:t>
      </w:r>
    </w:p>
    <w:p w14:paraId="6D2A23F1" w14:textId="77777777" w:rsidR="00911E8F" w:rsidRPr="00F84842" w:rsidRDefault="00BA2621" w:rsidP="00BA2621">
      <w:r w:rsidRPr="00F84842">
        <w:t>Заря-зарница,</w:t>
      </w:r>
    </w:p>
    <w:p w14:paraId="04B1C745" w14:textId="77777777" w:rsidR="00911E8F" w:rsidRPr="00F84842" w:rsidRDefault="00BA2621" w:rsidP="00BA2621">
      <w:r w:rsidRPr="00F84842">
        <w:t xml:space="preserve">Красная девица, </w:t>
      </w:r>
    </w:p>
    <w:p w14:paraId="333664AE" w14:textId="77777777" w:rsidR="00911E8F" w:rsidRPr="00F84842" w:rsidRDefault="00BA2621" w:rsidP="00BA2621">
      <w:r w:rsidRPr="00F84842">
        <w:t xml:space="preserve">По полю ходила, </w:t>
      </w:r>
    </w:p>
    <w:p w14:paraId="48C12D0B" w14:textId="77777777" w:rsidR="00911E8F" w:rsidRPr="00F84842" w:rsidRDefault="00BA2621" w:rsidP="00BA2621">
      <w:r w:rsidRPr="00F84842">
        <w:t xml:space="preserve">Ключи обронила, </w:t>
      </w:r>
    </w:p>
    <w:p w14:paraId="35E9E3ED" w14:textId="77777777" w:rsidR="00911E8F" w:rsidRPr="00F84842" w:rsidRDefault="00BA2621" w:rsidP="00BA2621">
      <w:r w:rsidRPr="00F84842">
        <w:t xml:space="preserve">Ключи золотые, </w:t>
      </w:r>
    </w:p>
    <w:p w14:paraId="68D9C846" w14:textId="77777777" w:rsidR="00911E8F" w:rsidRPr="00F84842" w:rsidRDefault="00BA2621" w:rsidP="00BA2621">
      <w:r w:rsidRPr="00F84842">
        <w:t xml:space="preserve">Ленты голубые, </w:t>
      </w:r>
    </w:p>
    <w:p w14:paraId="05E502B8" w14:textId="77777777" w:rsidR="00911E8F" w:rsidRPr="00F84842" w:rsidRDefault="00BA2621" w:rsidP="00BA2621">
      <w:r w:rsidRPr="00F84842">
        <w:t xml:space="preserve">Кольца обвитые — </w:t>
      </w:r>
    </w:p>
    <w:p w14:paraId="3DA605CA" w14:textId="77777777" w:rsidR="00BA2621" w:rsidRPr="00F84842" w:rsidRDefault="00BA2621" w:rsidP="00BA2621">
      <w:r w:rsidRPr="00F84842">
        <w:t xml:space="preserve">За водой пошла! </w:t>
      </w:r>
    </w:p>
    <w:p w14:paraId="2538F206" w14:textId="77777777" w:rsidR="00BA2621" w:rsidRPr="00F84842" w:rsidRDefault="00BA2621" w:rsidP="00BA2621">
      <w:r w:rsidRPr="00F84842">
        <w:t xml:space="preserve">С последними словами водящий осторожно кладет ленту на плечо одному из играющих, который, заметив это, быстро берет ленту, и они оба бегут в разные стороны по кругу. Тот, кто останется без места, становится зарей. </w:t>
      </w:r>
    </w:p>
    <w:p w14:paraId="14A98947" w14:textId="77777777" w:rsidR="00BA2621" w:rsidRPr="00F84842" w:rsidRDefault="00BA2621" w:rsidP="00BA2621">
      <w:r w:rsidRPr="00F84842">
        <w:t xml:space="preserve">Игра повторяется. </w:t>
      </w:r>
    </w:p>
    <w:p w14:paraId="47042C01" w14:textId="77777777" w:rsidR="00BA2621" w:rsidRPr="00F84842" w:rsidRDefault="00BA2621" w:rsidP="00BA2621">
      <w:r w:rsidRPr="00F84842">
        <w:lastRenderedPageBreak/>
        <w:t>Бегущие не должны пересекать круг. Играющие не поворачиваются, пока водящий выбирает, кому положить на плечо ленту</w:t>
      </w:r>
    </w:p>
    <w:p w14:paraId="0618F995" w14:textId="77777777" w:rsidR="00BA2621" w:rsidRPr="00F84842" w:rsidRDefault="00BA2621" w:rsidP="00BA2621">
      <w:pPr>
        <w:rPr>
          <w:b/>
        </w:rPr>
      </w:pPr>
      <w:r w:rsidRPr="00F84842">
        <w:rPr>
          <w:b/>
        </w:rPr>
        <w:t>12. «Карусель»</w:t>
      </w:r>
    </w:p>
    <w:p w14:paraId="072B8D18" w14:textId="77777777" w:rsidR="00BA2621" w:rsidRPr="00F84842" w:rsidRDefault="00BA2621" w:rsidP="00BA2621">
      <w:r w:rsidRPr="00F84842">
        <w:t>Играющие становятся в круг. На земле лежит верёвка, образующая кольцо (концы верёвки связаны). Ребята поднимают её с земли и, держась за неё правой (или левой) рукой, ходят по кругу со словами:</w:t>
      </w:r>
    </w:p>
    <w:p w14:paraId="2CD07B88" w14:textId="77777777" w:rsidR="00911E8F" w:rsidRPr="00F84842" w:rsidRDefault="00BA2621" w:rsidP="00BA2621">
      <w:r w:rsidRPr="00F84842">
        <w:t xml:space="preserve">Еле-еле, еле-еле </w:t>
      </w:r>
    </w:p>
    <w:p w14:paraId="551FD185" w14:textId="77777777" w:rsidR="00911E8F" w:rsidRPr="00F84842" w:rsidRDefault="00BA2621" w:rsidP="00BA2621">
      <w:r w:rsidRPr="00F84842">
        <w:t xml:space="preserve">Завертелись карусели, </w:t>
      </w:r>
    </w:p>
    <w:p w14:paraId="40B5AF3D" w14:textId="77777777" w:rsidR="00911E8F" w:rsidRPr="00F84842" w:rsidRDefault="00BA2621" w:rsidP="00BA2621">
      <w:r w:rsidRPr="00F84842">
        <w:t xml:space="preserve">А потом кругом-кругом, </w:t>
      </w:r>
    </w:p>
    <w:p w14:paraId="15107B6C" w14:textId="77777777" w:rsidR="00BA2621" w:rsidRPr="00F84842" w:rsidRDefault="00BA2621" w:rsidP="00BA2621">
      <w:r w:rsidRPr="00F84842">
        <w:t xml:space="preserve">Всё бегом-бегом-бегом. </w:t>
      </w:r>
    </w:p>
    <w:p w14:paraId="345BA3EB" w14:textId="77777777" w:rsidR="00BA2621" w:rsidRPr="00F84842" w:rsidRDefault="00BA2621" w:rsidP="00BA2621">
      <w:r w:rsidRPr="00F84842">
        <w:t xml:space="preserve">Дети двигаются сначала медленно, а после слов «бегом» бегут. По команде ведущего «Поворот! » они быстро берут верёвку другой рукой и бегут в противоположную сторону. </w:t>
      </w:r>
    </w:p>
    <w:p w14:paraId="3AAC455D" w14:textId="77777777" w:rsidR="00911E8F" w:rsidRPr="00F84842" w:rsidRDefault="00BA2621" w:rsidP="00BA2621">
      <w:r w:rsidRPr="00F84842">
        <w:t xml:space="preserve">Тише, тише, не спишите! </w:t>
      </w:r>
    </w:p>
    <w:p w14:paraId="7DEDD633" w14:textId="77777777" w:rsidR="00911E8F" w:rsidRPr="00F84842" w:rsidRDefault="00BA2621" w:rsidP="00BA2621">
      <w:r w:rsidRPr="00F84842">
        <w:t xml:space="preserve">Карусель остановите. </w:t>
      </w:r>
    </w:p>
    <w:p w14:paraId="283F656E" w14:textId="77777777" w:rsidR="00911E8F" w:rsidRPr="00F84842" w:rsidRDefault="00BA2621" w:rsidP="00BA2621">
      <w:r w:rsidRPr="00F84842">
        <w:t xml:space="preserve">Раз и два, раз и два, </w:t>
      </w:r>
    </w:p>
    <w:p w14:paraId="2322ED07" w14:textId="77777777" w:rsidR="00BA2621" w:rsidRPr="00F84842" w:rsidRDefault="00BA2621" w:rsidP="00BA2621">
      <w:r w:rsidRPr="00F84842">
        <w:t xml:space="preserve">Вот и кончилась игра! </w:t>
      </w:r>
    </w:p>
    <w:p w14:paraId="0DEBE4A3" w14:textId="77777777" w:rsidR="00BA2621" w:rsidRPr="00F84842" w:rsidRDefault="00BA2621" w:rsidP="00BA2621">
      <w:r w:rsidRPr="00F84842">
        <w:t xml:space="preserve">Движение карусели постепенно замедляется и с последними словами прекращается. Играющие кладут верёвку на землю и разбегаются по площадке. </w:t>
      </w:r>
    </w:p>
    <w:p w14:paraId="2DAEF272" w14:textId="77777777" w:rsidR="00BA2621" w:rsidRPr="00F84842" w:rsidRDefault="00BA2621" w:rsidP="00BA2621">
      <w:pPr>
        <w:rPr>
          <w:b/>
        </w:rPr>
      </w:pPr>
      <w:r w:rsidRPr="00F84842">
        <w:rPr>
          <w:b/>
        </w:rPr>
        <w:t>13. «Западня»</w:t>
      </w:r>
    </w:p>
    <w:p w14:paraId="2B97BFDB" w14:textId="77777777" w:rsidR="00BA2621" w:rsidRPr="00F84842" w:rsidRDefault="00BA2621" w:rsidP="00BA2621">
      <w:r w:rsidRPr="00F84842">
        <w:t xml:space="preserve">Играющие образуют два круга. Внутренний круг, взявшись за руки, движется в одну сторону, а внешний – в другую сторону. </w:t>
      </w:r>
    </w:p>
    <w:p w14:paraId="77A7F020" w14:textId="77777777" w:rsidR="00BA2621" w:rsidRPr="00F84842" w:rsidRDefault="00BA2621" w:rsidP="00BA2621">
      <w:r w:rsidRPr="00F84842">
        <w:t>Внешний круг - обезьянки поют:</w:t>
      </w:r>
    </w:p>
    <w:p w14:paraId="00B3E4FA" w14:textId="77777777" w:rsidR="00911E8F" w:rsidRPr="00F84842" w:rsidRDefault="00BA2621" w:rsidP="00BA2621">
      <w:r w:rsidRPr="00F84842">
        <w:t xml:space="preserve">Мы смешные обезьянки, </w:t>
      </w:r>
    </w:p>
    <w:p w14:paraId="10640D49" w14:textId="77777777" w:rsidR="00911E8F" w:rsidRPr="00F84842" w:rsidRDefault="00BA2621" w:rsidP="00BA2621">
      <w:r w:rsidRPr="00F84842">
        <w:t xml:space="preserve">Мы </w:t>
      </w:r>
      <w:proofErr w:type="spellStart"/>
      <w:r w:rsidRPr="00F84842">
        <w:t>прыгучки</w:t>
      </w:r>
      <w:proofErr w:type="spellEnd"/>
      <w:r w:rsidRPr="00F84842">
        <w:t xml:space="preserve">, </w:t>
      </w:r>
      <w:proofErr w:type="spellStart"/>
      <w:r w:rsidRPr="00F84842">
        <w:t>кувыркалки</w:t>
      </w:r>
      <w:proofErr w:type="spellEnd"/>
      <w:r w:rsidRPr="00F84842">
        <w:t xml:space="preserve">. </w:t>
      </w:r>
    </w:p>
    <w:p w14:paraId="695E616A" w14:textId="77777777" w:rsidR="00911E8F" w:rsidRPr="00F84842" w:rsidRDefault="00BA2621" w:rsidP="00BA2621">
      <w:r w:rsidRPr="00F84842">
        <w:t xml:space="preserve">Мы на месте не сидим </w:t>
      </w:r>
    </w:p>
    <w:p w14:paraId="64CC182E" w14:textId="77777777" w:rsidR="00BA2621" w:rsidRPr="00F84842" w:rsidRDefault="00BA2621" w:rsidP="00BA2621">
      <w:r w:rsidRPr="00F84842">
        <w:t xml:space="preserve">И бананы мы едим. </w:t>
      </w:r>
    </w:p>
    <w:p w14:paraId="04C877D4" w14:textId="77777777" w:rsidR="00BA2621" w:rsidRPr="00F84842" w:rsidRDefault="00BA2621" w:rsidP="00BA2621">
      <w:r w:rsidRPr="00F84842">
        <w:t>Внутренний круг – Тигры поют:</w:t>
      </w:r>
    </w:p>
    <w:p w14:paraId="19A9AEB3" w14:textId="77777777" w:rsidR="00911E8F" w:rsidRPr="00F84842" w:rsidRDefault="00BA2621" w:rsidP="00BA2621">
      <w:r w:rsidRPr="00F84842">
        <w:t xml:space="preserve">А мы тигры –не смешные, </w:t>
      </w:r>
    </w:p>
    <w:p w14:paraId="1D9FC2B9" w14:textId="77777777" w:rsidR="00911E8F" w:rsidRPr="00F84842" w:rsidRDefault="00BA2621" w:rsidP="00BA2621">
      <w:r w:rsidRPr="00F84842">
        <w:t xml:space="preserve">Мы голодные и злые, </w:t>
      </w:r>
    </w:p>
    <w:p w14:paraId="14FE07CE" w14:textId="77777777" w:rsidR="00911E8F" w:rsidRPr="00F84842" w:rsidRDefault="00BA2621" w:rsidP="00BA2621">
      <w:r w:rsidRPr="00F84842">
        <w:t xml:space="preserve">Спойте песню еще раз, </w:t>
      </w:r>
    </w:p>
    <w:p w14:paraId="707E2015" w14:textId="77777777" w:rsidR="00BA2621" w:rsidRPr="00F84842" w:rsidRDefault="00BA2621" w:rsidP="00BA2621">
      <w:r w:rsidRPr="00F84842">
        <w:t xml:space="preserve">Мы поймаем вас сейчас. </w:t>
      </w:r>
    </w:p>
    <w:p w14:paraId="31A1B2F3" w14:textId="77777777" w:rsidR="00BA2621" w:rsidRPr="00F84842" w:rsidRDefault="00BA2621" w:rsidP="00BA2621">
      <w:r w:rsidRPr="00F84842">
        <w:t xml:space="preserve">По сигналу руководителя оба круга останавливаются. Стоящие во внутреннем круге поднимают руки, образуя ворота. Звучит веселая музыка, обезьянки то вбегают в круг, проходя под воротами, то выбегают из него. Музыка останавливается, и игроки внутреннего круга резко опускают руки вниз. Игроки, которые оказались внутри круга, считаются попавшими в западню. Они присоединяются к стоящим во внутреннем круге и берутся за руки. После этого игра повторяется. </w:t>
      </w:r>
    </w:p>
    <w:p w14:paraId="235AEEB8" w14:textId="77777777" w:rsidR="00BA2621" w:rsidRPr="00F84842" w:rsidRDefault="00BA2621" w:rsidP="00BA2621">
      <w:pPr>
        <w:rPr>
          <w:b/>
        </w:rPr>
      </w:pPr>
      <w:r w:rsidRPr="00F84842">
        <w:rPr>
          <w:b/>
        </w:rPr>
        <w:t>14. «Зайка»</w:t>
      </w:r>
    </w:p>
    <w:p w14:paraId="7284C588" w14:textId="77777777" w:rsidR="00BA2621" w:rsidRPr="00F84842" w:rsidRDefault="00BA2621" w:rsidP="00BA2621">
      <w:r w:rsidRPr="00F84842">
        <w:t>Дети становятся в круг, держась за руки. В центре круга стоит грустный зайка. Дети поют:</w:t>
      </w:r>
    </w:p>
    <w:p w14:paraId="6A9AF78D" w14:textId="77777777" w:rsidR="00936AC6" w:rsidRPr="00F84842" w:rsidRDefault="00BA2621" w:rsidP="00BA2621">
      <w:r w:rsidRPr="00F84842">
        <w:t xml:space="preserve">Зайка, зайка! </w:t>
      </w:r>
    </w:p>
    <w:p w14:paraId="5617D3E2" w14:textId="77777777" w:rsidR="00936AC6" w:rsidRPr="00F84842" w:rsidRDefault="00BA2621" w:rsidP="00BA2621">
      <w:r w:rsidRPr="00F84842">
        <w:t xml:space="preserve">Что с тобой? </w:t>
      </w:r>
    </w:p>
    <w:p w14:paraId="6B286203" w14:textId="77777777" w:rsidR="00936AC6" w:rsidRPr="00F84842" w:rsidRDefault="00BA2621" w:rsidP="00BA2621">
      <w:r w:rsidRPr="00F84842">
        <w:t xml:space="preserve">Ты сидишь совсем больной. </w:t>
      </w:r>
    </w:p>
    <w:p w14:paraId="0744EFED" w14:textId="77777777" w:rsidR="00936AC6" w:rsidRPr="00F84842" w:rsidRDefault="00BA2621" w:rsidP="00BA2621">
      <w:r w:rsidRPr="00F84842">
        <w:t xml:space="preserve">Ты вставай, вставай, скачи! </w:t>
      </w:r>
    </w:p>
    <w:p w14:paraId="7AB4FAAF" w14:textId="77777777" w:rsidR="00936AC6" w:rsidRPr="00F84842" w:rsidRDefault="00BA2621" w:rsidP="00BA2621">
      <w:r w:rsidRPr="00F84842">
        <w:t xml:space="preserve">Вот морковку получи! (2 раза) </w:t>
      </w:r>
    </w:p>
    <w:p w14:paraId="0C02167F" w14:textId="77777777" w:rsidR="00BA2621" w:rsidRPr="00F84842" w:rsidRDefault="00BA2621" w:rsidP="00BA2621">
      <w:r w:rsidRPr="00F84842">
        <w:t xml:space="preserve">Получи и попляши! </w:t>
      </w:r>
    </w:p>
    <w:p w14:paraId="4725B09F" w14:textId="77777777" w:rsidR="00BA2621" w:rsidRPr="00F84842" w:rsidRDefault="00BA2621" w:rsidP="00BA2621">
      <w:r w:rsidRPr="00F84842">
        <w:t xml:space="preserve">Все дети подходят к зайке и дают ему воображаемую морковку. Зайчик берёт морковку, делается весёлым и начинает плясать. А дети хлопают в ладоши. Потом выбирается другой зайка. </w:t>
      </w:r>
    </w:p>
    <w:p w14:paraId="0BF59D3B" w14:textId="77777777" w:rsidR="00BA2621" w:rsidRPr="00F84842" w:rsidRDefault="00BA2621" w:rsidP="00BA2621">
      <w:pPr>
        <w:rPr>
          <w:b/>
        </w:rPr>
      </w:pPr>
      <w:r w:rsidRPr="00F84842">
        <w:rPr>
          <w:b/>
        </w:rPr>
        <w:t>15. «Огуречик»</w:t>
      </w:r>
    </w:p>
    <w:p w14:paraId="689D8F43" w14:textId="77777777" w:rsidR="00BA2621" w:rsidRPr="00F84842" w:rsidRDefault="00BA2621" w:rsidP="00BA2621">
      <w:r w:rsidRPr="00F84842">
        <w:t>Педагог выбирает Огуречика, который садится в центр круга. Дети вместе с педагогом ходят по кругу и поют:</w:t>
      </w:r>
    </w:p>
    <w:p w14:paraId="7F8DEB55" w14:textId="77777777" w:rsidR="00936AC6" w:rsidRPr="00F84842" w:rsidRDefault="00BA2621" w:rsidP="00BA2621">
      <w:r w:rsidRPr="00F84842">
        <w:t>Огуречик, огуречик,</w:t>
      </w:r>
    </w:p>
    <w:p w14:paraId="028A0E99" w14:textId="77777777" w:rsidR="00936AC6" w:rsidRPr="00F84842" w:rsidRDefault="00BA2621" w:rsidP="00BA2621">
      <w:r w:rsidRPr="00F84842">
        <w:t xml:space="preserve">Ты совсем как человечек. </w:t>
      </w:r>
    </w:p>
    <w:p w14:paraId="055EBAA9" w14:textId="77777777" w:rsidR="00936AC6" w:rsidRPr="00F84842" w:rsidRDefault="00BA2621" w:rsidP="00BA2621">
      <w:r w:rsidRPr="00F84842">
        <w:t>Мы тебя кормили,</w:t>
      </w:r>
    </w:p>
    <w:p w14:paraId="1E2B85EB" w14:textId="77777777" w:rsidR="00936AC6" w:rsidRPr="00F84842" w:rsidRDefault="00BA2621" w:rsidP="00BA2621">
      <w:r w:rsidRPr="00F84842">
        <w:lastRenderedPageBreak/>
        <w:t xml:space="preserve"> Мы тебя поили, </w:t>
      </w:r>
    </w:p>
    <w:p w14:paraId="06BD4C67" w14:textId="77777777" w:rsidR="00936AC6" w:rsidRPr="00F84842" w:rsidRDefault="00BA2621" w:rsidP="00BA2621">
      <w:r w:rsidRPr="00F84842">
        <w:t xml:space="preserve">На ноги поставили, (подходят к огуречику и поднимают его) </w:t>
      </w:r>
    </w:p>
    <w:p w14:paraId="2728ACF3" w14:textId="77777777" w:rsidR="00936AC6" w:rsidRPr="00F84842" w:rsidRDefault="00BA2621" w:rsidP="00BA2621">
      <w:r w:rsidRPr="00F84842">
        <w:t xml:space="preserve">Танцевать заставили. </w:t>
      </w:r>
    </w:p>
    <w:p w14:paraId="5E7FB7D6" w14:textId="77777777" w:rsidR="00936AC6" w:rsidRPr="00F84842" w:rsidRDefault="00BA2621" w:rsidP="00BA2621">
      <w:r w:rsidRPr="00F84842">
        <w:t xml:space="preserve">Танцуй сколько хочешь, </w:t>
      </w:r>
    </w:p>
    <w:p w14:paraId="64BC6EDC" w14:textId="77777777" w:rsidR="00BA2621" w:rsidRPr="00F84842" w:rsidRDefault="00BA2621" w:rsidP="00BA2621">
      <w:r w:rsidRPr="00F84842">
        <w:t xml:space="preserve">Выбирай, кого захочешь. </w:t>
      </w:r>
    </w:p>
    <w:p w14:paraId="2BF5D579" w14:textId="77777777" w:rsidR="00BA2621" w:rsidRPr="00F84842" w:rsidRDefault="00BA2621" w:rsidP="00BA2621">
      <w:r w:rsidRPr="00F84842">
        <w:t xml:space="preserve">Огуречик танцует, дети хлопают в ладоши. После танца Огуречик выбирает на своё место другого ребёнка, и игра продолжается. </w:t>
      </w:r>
    </w:p>
    <w:p w14:paraId="110B5DD9" w14:textId="77777777" w:rsidR="00BA2621" w:rsidRPr="00F84842" w:rsidRDefault="00BA2621" w:rsidP="00BA2621">
      <w:pPr>
        <w:rPr>
          <w:b/>
        </w:rPr>
      </w:pPr>
      <w:r w:rsidRPr="00F84842">
        <w:rPr>
          <w:b/>
        </w:rPr>
        <w:t>16.«Курица и цыплята»</w:t>
      </w:r>
    </w:p>
    <w:p w14:paraId="7C1C0DF8" w14:textId="77777777" w:rsidR="00BA2621" w:rsidRPr="00F84842" w:rsidRDefault="00BA2621" w:rsidP="00BA2621">
      <w:r w:rsidRPr="00F84842">
        <w:t xml:space="preserve">Дети под руководством педагога в одном конце игровой комнаты расставляют стульчики. Число стульев должно соответствовать числу участников игры. Выбирается водящий-кошка. Педагог выступает в роли мамы-курицы. Остальные участники – её дети-цыплятки. </w:t>
      </w:r>
    </w:p>
    <w:p w14:paraId="5B50CF83" w14:textId="77777777" w:rsidR="00BA2621" w:rsidRPr="00F84842" w:rsidRDefault="00BA2621" w:rsidP="00BA2621">
      <w:r w:rsidRPr="00F84842">
        <w:t>Мама-курица предлагает всем своим цыпляткам взяться за руки. Вместе они идут по кругу и произносят следующие слова:</w:t>
      </w:r>
    </w:p>
    <w:p w14:paraId="4635CE80" w14:textId="77777777" w:rsidR="00911E8F" w:rsidRPr="00F84842" w:rsidRDefault="00BA2621" w:rsidP="00BA2621">
      <w:r w:rsidRPr="00F84842">
        <w:t xml:space="preserve">Вышла курица-хохлатка, </w:t>
      </w:r>
    </w:p>
    <w:p w14:paraId="193FCC49" w14:textId="77777777" w:rsidR="00BA2621" w:rsidRPr="00F84842" w:rsidRDefault="00BA2621" w:rsidP="00BA2621">
      <w:r w:rsidRPr="00F84842">
        <w:t xml:space="preserve">С нею жёлтые цыплятки, </w:t>
      </w:r>
    </w:p>
    <w:p w14:paraId="3F8CC072" w14:textId="77777777" w:rsidR="00911E8F" w:rsidRPr="00F84842" w:rsidRDefault="00BA2621" w:rsidP="00BA2621">
      <w:r w:rsidRPr="00F84842">
        <w:t xml:space="preserve">Квохчет курица: ко-ко, </w:t>
      </w:r>
    </w:p>
    <w:p w14:paraId="15BFAA89" w14:textId="77777777" w:rsidR="00BA2621" w:rsidRPr="00F84842" w:rsidRDefault="00BA2621" w:rsidP="00BA2621">
      <w:r w:rsidRPr="00F84842">
        <w:t xml:space="preserve">Не ходите далеко. </w:t>
      </w:r>
    </w:p>
    <w:p w14:paraId="74FE0A6E" w14:textId="77777777" w:rsidR="00BA2621" w:rsidRPr="00F84842" w:rsidRDefault="00BA2621" w:rsidP="00BA2621">
      <w:r w:rsidRPr="00F84842">
        <w:t xml:space="preserve">Курица и цыплята постепенно приближаются к кошке, сидящей на отдельном стульчике. </w:t>
      </w:r>
    </w:p>
    <w:p w14:paraId="50E314CC" w14:textId="77777777" w:rsidR="00911E8F" w:rsidRPr="00F84842" w:rsidRDefault="00BA2621" w:rsidP="00BA2621">
      <w:r w:rsidRPr="00F84842">
        <w:t xml:space="preserve">На скамейке у дорожки </w:t>
      </w:r>
    </w:p>
    <w:p w14:paraId="32A1B33F" w14:textId="77777777" w:rsidR="00911E8F" w:rsidRPr="00F84842" w:rsidRDefault="00BA2621" w:rsidP="00BA2621">
      <w:r w:rsidRPr="00F84842">
        <w:t xml:space="preserve">Улеглась и дремлет кошка. </w:t>
      </w:r>
    </w:p>
    <w:p w14:paraId="00664943" w14:textId="77777777" w:rsidR="00911E8F" w:rsidRPr="00F84842" w:rsidRDefault="00BA2621" w:rsidP="00BA2621">
      <w:r w:rsidRPr="00F84842">
        <w:t xml:space="preserve">Кошка глазки открывает </w:t>
      </w:r>
    </w:p>
    <w:p w14:paraId="6F154CDA" w14:textId="77777777" w:rsidR="00BA2621" w:rsidRPr="00F84842" w:rsidRDefault="00BA2621" w:rsidP="00BA2621">
      <w:r w:rsidRPr="00F84842">
        <w:t xml:space="preserve">И цыпляток догоняет. </w:t>
      </w:r>
    </w:p>
    <w:p w14:paraId="1F324C46" w14:textId="77777777" w:rsidR="00BA2621" w:rsidRPr="00F84842" w:rsidRDefault="00BA2621" w:rsidP="00BA2621">
      <w:r w:rsidRPr="00F84842">
        <w:t xml:space="preserve">После этих слов цыплята разбегаются, стараясь каждый занять свой стульчик. Мама-курица волнуется за них, размахивая руками-крыльями. Пойманный цыплёнок становится кошкой. Игра возобновляется сначала. </w:t>
      </w:r>
    </w:p>
    <w:p w14:paraId="67A4CBB4" w14:textId="77777777" w:rsidR="00BA2621" w:rsidRPr="00F84842" w:rsidRDefault="00BA2621" w:rsidP="00BA2621">
      <w:pPr>
        <w:rPr>
          <w:b/>
          <w:u w:val="single"/>
        </w:rPr>
      </w:pPr>
      <w:r w:rsidRPr="00F84842">
        <w:rPr>
          <w:b/>
        </w:rPr>
        <w:t>17. «Снежный ком</w:t>
      </w:r>
      <w:r w:rsidRPr="00F84842">
        <w:rPr>
          <w:b/>
          <w:u w:val="single"/>
        </w:rPr>
        <w:t>»</w:t>
      </w:r>
    </w:p>
    <w:p w14:paraId="3827B406" w14:textId="77777777" w:rsidR="00BA2621" w:rsidRPr="00F84842" w:rsidRDefault="00BA2621" w:rsidP="00BA2621">
      <w:r w:rsidRPr="00F84842">
        <w:t xml:space="preserve">Слова повторяются несколько раз с ускорением темпа. </w:t>
      </w:r>
    </w:p>
    <w:p w14:paraId="663218C7" w14:textId="77777777" w:rsidR="00911E8F" w:rsidRPr="00F84842" w:rsidRDefault="00BA2621" w:rsidP="00BA2621">
      <w:r w:rsidRPr="00F84842">
        <w:t xml:space="preserve">Мы лепили снежный ком (идем хороводом по кругу). </w:t>
      </w:r>
    </w:p>
    <w:p w14:paraId="2AED78E4" w14:textId="77777777" w:rsidR="00911E8F" w:rsidRPr="00F84842" w:rsidRDefault="00BA2621" w:rsidP="00BA2621">
      <w:r w:rsidRPr="00F84842">
        <w:t xml:space="preserve">Я иду за ним шажком. </w:t>
      </w:r>
    </w:p>
    <w:p w14:paraId="73437A33" w14:textId="77777777" w:rsidR="00911E8F" w:rsidRPr="00F84842" w:rsidRDefault="00BA2621" w:rsidP="00BA2621">
      <w:r w:rsidRPr="00F84842">
        <w:t xml:space="preserve">Ком все больше становился и быстрее покатился. </w:t>
      </w:r>
    </w:p>
    <w:p w14:paraId="7EB3D948" w14:textId="77777777" w:rsidR="00911E8F" w:rsidRPr="00F84842" w:rsidRDefault="00BA2621" w:rsidP="00BA2621">
      <w:r w:rsidRPr="00F84842">
        <w:t xml:space="preserve">Ком все больше становился и быстрее покатился (ускоряемся и в речи и в движениях) </w:t>
      </w:r>
    </w:p>
    <w:p w14:paraId="54A38894" w14:textId="77777777" w:rsidR="00911E8F" w:rsidRPr="00F84842" w:rsidRDefault="00BA2621" w:rsidP="00BA2621">
      <w:r w:rsidRPr="00F84842">
        <w:t xml:space="preserve">Ком все больше становился и быстрее покатился (еще ускоряемся) </w:t>
      </w:r>
    </w:p>
    <w:p w14:paraId="20BB857C" w14:textId="77777777" w:rsidR="00911E8F" w:rsidRPr="00F84842" w:rsidRDefault="00BA2621" w:rsidP="00BA2621">
      <w:r w:rsidRPr="00F84842">
        <w:t xml:space="preserve">Угодил в калитку! Бух! Развалился! (аккуратно падаем) </w:t>
      </w:r>
    </w:p>
    <w:p w14:paraId="54FCB937" w14:textId="77777777" w:rsidR="00BA2621" w:rsidRPr="00F84842" w:rsidRDefault="00BA2621" w:rsidP="00BA2621">
      <w:r w:rsidRPr="00F84842">
        <w:t xml:space="preserve">Из сугроба вылезаем (встаем) И одежду </w:t>
      </w:r>
      <w:proofErr w:type="spellStart"/>
      <w:r w:rsidRPr="00F84842">
        <w:t>отряхаем</w:t>
      </w:r>
      <w:proofErr w:type="spellEnd"/>
      <w:r w:rsidRPr="00F84842">
        <w:t xml:space="preserve">. </w:t>
      </w:r>
    </w:p>
    <w:p w14:paraId="7E5A64A5" w14:textId="77777777" w:rsidR="00BA2621" w:rsidRPr="00F84842" w:rsidRDefault="00BA2621" w:rsidP="00BA2621">
      <w:pPr>
        <w:rPr>
          <w:b/>
        </w:rPr>
      </w:pPr>
      <w:r w:rsidRPr="00F84842">
        <w:rPr>
          <w:b/>
        </w:rPr>
        <w:t xml:space="preserve">18. «Яша» </w:t>
      </w:r>
    </w:p>
    <w:p w14:paraId="6CD3FCD5" w14:textId="77777777" w:rsidR="00BA2621" w:rsidRPr="00F84842" w:rsidRDefault="00BA2621" w:rsidP="00BA2621">
      <w:r w:rsidRPr="00F84842">
        <w:t xml:space="preserve">Яша садится посреди луга. </w:t>
      </w:r>
    </w:p>
    <w:p w14:paraId="1B9770FD" w14:textId="77777777" w:rsidR="00BA2621" w:rsidRPr="00F84842" w:rsidRDefault="00BA2621" w:rsidP="00BA2621">
      <w:r w:rsidRPr="00F84842">
        <w:t>Вокруг него водят хоровод, припевая:</w:t>
      </w:r>
    </w:p>
    <w:p w14:paraId="1BD66C42" w14:textId="77777777" w:rsidR="00911E8F" w:rsidRPr="00F84842" w:rsidRDefault="00BA2621" w:rsidP="00BA2621">
      <w:r w:rsidRPr="00F84842">
        <w:t xml:space="preserve">«Сиди, сиди, Яша, в ракитовом кусту, </w:t>
      </w:r>
    </w:p>
    <w:p w14:paraId="0C03EB5C" w14:textId="77777777" w:rsidR="00911E8F" w:rsidRPr="00F84842" w:rsidRDefault="00BA2621" w:rsidP="00BA2621">
      <w:r w:rsidRPr="00F84842">
        <w:t xml:space="preserve">Грызи, грызи, Яша, спелые орехи. </w:t>
      </w:r>
    </w:p>
    <w:p w14:paraId="0D68D190" w14:textId="77777777" w:rsidR="00BA2621" w:rsidRPr="00F84842" w:rsidRDefault="00BA2621" w:rsidP="00BA2621">
      <w:r w:rsidRPr="00F84842">
        <w:t>Лови себе, Яша, кого тебе надо»</w:t>
      </w:r>
    </w:p>
    <w:p w14:paraId="093C2A14" w14:textId="77777777" w:rsidR="00911E8F" w:rsidRPr="00F84842" w:rsidRDefault="00BA2621" w:rsidP="00BA2621">
      <w:r w:rsidRPr="00F84842">
        <w:t xml:space="preserve">Яша бросается за кем-либо. </w:t>
      </w:r>
    </w:p>
    <w:p w14:paraId="6426ED8C" w14:textId="77777777" w:rsidR="00BA2621" w:rsidRPr="00F84842" w:rsidRDefault="00BA2621" w:rsidP="00BA2621">
      <w:r w:rsidRPr="00F84842">
        <w:t xml:space="preserve">Пойманный становится Яшей. </w:t>
      </w:r>
    </w:p>
    <w:p w14:paraId="4473FB1C" w14:textId="77777777" w:rsidR="00BA2621" w:rsidRPr="00F84842" w:rsidRDefault="00BA2621" w:rsidP="00BA2621">
      <w:pPr>
        <w:rPr>
          <w:b/>
        </w:rPr>
      </w:pPr>
      <w:r w:rsidRPr="00F84842">
        <w:rPr>
          <w:b/>
        </w:rPr>
        <w:t>19 «Растим мак»</w:t>
      </w:r>
    </w:p>
    <w:p w14:paraId="3075468D" w14:textId="77777777" w:rsidR="00BA2621" w:rsidRPr="00F84842" w:rsidRDefault="00BA2621" w:rsidP="00BA2621">
      <w:r w:rsidRPr="00F84842">
        <w:t>Посредине круга сидит «мак». Хоровод поет:</w:t>
      </w:r>
    </w:p>
    <w:p w14:paraId="1E205FD9" w14:textId="77777777" w:rsidR="00911E8F" w:rsidRPr="00F84842" w:rsidRDefault="00BA2621" w:rsidP="00BA2621">
      <w:r w:rsidRPr="00F84842">
        <w:t xml:space="preserve">-Ай на горе мак, мак, </w:t>
      </w:r>
    </w:p>
    <w:p w14:paraId="5B09CC64" w14:textId="77777777" w:rsidR="00911E8F" w:rsidRPr="00F84842" w:rsidRDefault="00BA2621" w:rsidP="00BA2621">
      <w:r w:rsidRPr="00F84842">
        <w:t xml:space="preserve">Под горою бел </w:t>
      </w:r>
      <w:proofErr w:type="spellStart"/>
      <w:r w:rsidRPr="00F84842">
        <w:t>бел</w:t>
      </w:r>
      <w:proofErr w:type="spellEnd"/>
      <w:r w:rsidRPr="00F84842">
        <w:t xml:space="preserve">! </w:t>
      </w:r>
    </w:p>
    <w:p w14:paraId="21F2F9E3" w14:textId="77777777" w:rsidR="00911E8F" w:rsidRPr="00F84842" w:rsidRDefault="00BA2621" w:rsidP="00BA2621">
      <w:r w:rsidRPr="00F84842">
        <w:t>Ах вы маки-</w:t>
      </w:r>
      <w:proofErr w:type="spellStart"/>
      <w:r w:rsidRPr="00F84842">
        <w:t>маковочки</w:t>
      </w:r>
      <w:proofErr w:type="spellEnd"/>
      <w:r w:rsidRPr="00F84842">
        <w:t xml:space="preserve">, </w:t>
      </w:r>
    </w:p>
    <w:p w14:paraId="01693FFA" w14:textId="77777777" w:rsidR="00911E8F" w:rsidRPr="00F84842" w:rsidRDefault="00BA2621" w:rsidP="00BA2621">
      <w:r w:rsidRPr="00F84842">
        <w:t xml:space="preserve">Золотые </w:t>
      </w:r>
      <w:proofErr w:type="spellStart"/>
      <w:r w:rsidRPr="00F84842">
        <w:t>головочки</w:t>
      </w:r>
      <w:proofErr w:type="spellEnd"/>
      <w:r w:rsidRPr="00F84842">
        <w:t xml:space="preserve">! </w:t>
      </w:r>
    </w:p>
    <w:p w14:paraId="3DC80A60" w14:textId="77777777" w:rsidR="00911E8F" w:rsidRPr="00F84842" w:rsidRDefault="00BA2621" w:rsidP="00BA2621">
      <w:r w:rsidRPr="00F84842">
        <w:t xml:space="preserve">Станьте вы в ряд, </w:t>
      </w:r>
    </w:p>
    <w:p w14:paraId="3E42D354" w14:textId="77777777" w:rsidR="00BA2621" w:rsidRPr="00F84842" w:rsidRDefault="00BA2621" w:rsidP="00BA2621">
      <w:proofErr w:type="gramStart"/>
      <w:r w:rsidRPr="00F84842">
        <w:t>Спросим-те</w:t>
      </w:r>
      <w:proofErr w:type="gramEnd"/>
      <w:r w:rsidRPr="00F84842">
        <w:t xml:space="preserve"> про мак. </w:t>
      </w:r>
    </w:p>
    <w:p w14:paraId="24B20347" w14:textId="77777777" w:rsidR="00BA2621" w:rsidRPr="00F84842" w:rsidRDefault="00BA2621" w:rsidP="00BA2621">
      <w:r w:rsidRPr="00F84842">
        <w:t>Игроки останавливаются и спрашивают у «мака»:</w:t>
      </w:r>
    </w:p>
    <w:p w14:paraId="5C347263" w14:textId="77777777" w:rsidR="00911E8F" w:rsidRPr="00F84842" w:rsidRDefault="00BA2621" w:rsidP="00BA2621">
      <w:r w:rsidRPr="00F84842">
        <w:t>-Сеяли ли мак?</w:t>
      </w:r>
    </w:p>
    <w:p w14:paraId="631537A0" w14:textId="77777777" w:rsidR="00BA2621" w:rsidRPr="00F84842" w:rsidRDefault="00BA2621" w:rsidP="00BA2621">
      <w:r w:rsidRPr="00F84842">
        <w:t xml:space="preserve"> -Только землю вспахали. </w:t>
      </w:r>
    </w:p>
    <w:p w14:paraId="4003D209" w14:textId="77777777" w:rsidR="00911E8F" w:rsidRPr="00F84842" w:rsidRDefault="00BA2621" w:rsidP="00BA2621">
      <w:r w:rsidRPr="00F84842">
        <w:t>Повторяется припев. Игроки спрашивают последовательно:</w:t>
      </w:r>
    </w:p>
    <w:p w14:paraId="6D9D8619" w14:textId="77777777" w:rsidR="00BA2621" w:rsidRPr="00F84842" w:rsidRDefault="00BA2621" w:rsidP="00BA2621">
      <w:r w:rsidRPr="00F84842">
        <w:lastRenderedPageBreak/>
        <w:t xml:space="preserve"> - «Сеяли ли мак? » - «Сеяли»</w:t>
      </w:r>
    </w:p>
    <w:p w14:paraId="4F2E5D53" w14:textId="77777777" w:rsidR="00911E8F" w:rsidRPr="00F84842" w:rsidRDefault="00BA2621" w:rsidP="00BA2621">
      <w:r w:rsidRPr="00F84842">
        <w:t>- «Зацвел ли мак? » - «Зацвел»</w:t>
      </w:r>
    </w:p>
    <w:p w14:paraId="40BF16E3" w14:textId="77777777" w:rsidR="00911E8F" w:rsidRPr="00F84842" w:rsidRDefault="00BA2621" w:rsidP="00BA2621">
      <w:r w:rsidRPr="00F84842">
        <w:t xml:space="preserve"> - «Поспел ли мак? » - «Поспел» -</w:t>
      </w:r>
    </w:p>
    <w:p w14:paraId="7DDDE538" w14:textId="77777777" w:rsidR="00BA2621" w:rsidRPr="00F84842" w:rsidRDefault="00BA2621" w:rsidP="00BA2621">
      <w:r w:rsidRPr="00F84842">
        <w:t xml:space="preserve"> «Отряхивайте! »</w:t>
      </w:r>
    </w:p>
    <w:p w14:paraId="44AF7E9E" w14:textId="77777777" w:rsidR="00BA2621" w:rsidRPr="00F84842" w:rsidRDefault="00BA2621" w:rsidP="00BA2621">
      <w:r w:rsidRPr="00F84842">
        <w:t xml:space="preserve">Все бросаются к хороводнику и трясут его, если он не успел убежать. Если хороводник успел три раза ударить кого-либо, тот становится хороводником. </w:t>
      </w:r>
    </w:p>
    <w:p w14:paraId="1B99552F" w14:textId="77777777" w:rsidR="00BA2621" w:rsidRPr="00F84842" w:rsidRDefault="00BA2621" w:rsidP="00BA2621">
      <w:pPr>
        <w:rPr>
          <w:b/>
        </w:rPr>
      </w:pPr>
      <w:r w:rsidRPr="00F84842">
        <w:rPr>
          <w:b/>
        </w:rPr>
        <w:t>2</w:t>
      </w:r>
      <w:r w:rsidR="004845B4" w:rsidRPr="00F84842">
        <w:rPr>
          <w:b/>
        </w:rPr>
        <w:t>0</w:t>
      </w:r>
      <w:r w:rsidRPr="00F84842">
        <w:rPr>
          <w:b/>
        </w:rPr>
        <w:t>. «Капустка»</w:t>
      </w:r>
    </w:p>
    <w:p w14:paraId="6465A11F" w14:textId="77777777" w:rsidR="00BA2621" w:rsidRPr="00F84842" w:rsidRDefault="00BA2621" w:rsidP="00BA2621">
      <w:r w:rsidRPr="00F84842">
        <w:t xml:space="preserve">Дети, берутся за руки, образуя собой длинную вереницу. </w:t>
      </w:r>
    </w:p>
    <w:p w14:paraId="29E3132E" w14:textId="77777777" w:rsidR="00BA2621" w:rsidRPr="00F84842" w:rsidRDefault="00BA2621" w:rsidP="00BA2621">
      <w:r w:rsidRPr="00F84842">
        <w:t>Идут неспешно и плавно, неторопливо при этом поют:</w:t>
      </w:r>
    </w:p>
    <w:p w14:paraId="07639B4A" w14:textId="77777777" w:rsidR="00911E8F" w:rsidRPr="00F84842" w:rsidRDefault="00BA2621" w:rsidP="00BA2621">
      <w:r w:rsidRPr="00F84842">
        <w:t xml:space="preserve">Вейся, вейся капустка моя, </w:t>
      </w:r>
    </w:p>
    <w:p w14:paraId="1349159D" w14:textId="77777777" w:rsidR="00911E8F" w:rsidRPr="00F84842" w:rsidRDefault="00BA2621" w:rsidP="00BA2621">
      <w:r w:rsidRPr="00F84842">
        <w:t xml:space="preserve">Вейся, вейся белая, </w:t>
      </w:r>
    </w:p>
    <w:p w14:paraId="75CEF68F" w14:textId="77777777" w:rsidR="00911E8F" w:rsidRPr="00F84842" w:rsidRDefault="00BA2621" w:rsidP="00BA2621">
      <w:r w:rsidRPr="00F84842">
        <w:t xml:space="preserve">Как мне, капустке, виться </w:t>
      </w:r>
    </w:p>
    <w:p w14:paraId="1FD5B394" w14:textId="77777777" w:rsidR="00BA2621" w:rsidRPr="00F84842" w:rsidRDefault="00BA2621" w:rsidP="00BA2621">
      <w:r w:rsidRPr="00F84842">
        <w:t xml:space="preserve">Как мне зимой не валиться! </w:t>
      </w:r>
    </w:p>
    <w:p w14:paraId="6456F055" w14:textId="77777777" w:rsidR="00BA2621" w:rsidRPr="00F84842" w:rsidRDefault="00BA2621" w:rsidP="00BA2621">
      <w:r w:rsidRPr="00F84842">
        <w:t xml:space="preserve">Ведущий вереницы проводит хоровод через своеобразные «ворота» — поднятые кверху сомкнутые руки, которые держат последние участники в веренице. </w:t>
      </w:r>
    </w:p>
    <w:p w14:paraId="764ED63A" w14:textId="77777777" w:rsidR="00BA2621" w:rsidRPr="00F84842" w:rsidRDefault="00BA2621" w:rsidP="00BA2621">
      <w:r w:rsidRPr="00F84842">
        <w:t xml:space="preserve">Когда все играющие проходят через «ворота», то самый последний поворачивается и «завивает капустку», т. е. перебрасывает через плечо руку, которой держится за товарища. </w:t>
      </w:r>
    </w:p>
    <w:p w14:paraId="497D57BF" w14:textId="77777777" w:rsidR="00BA2621" w:rsidRPr="00F84842" w:rsidRDefault="00BA2621" w:rsidP="00BA2621">
      <w:r w:rsidRPr="00F84842">
        <w:t xml:space="preserve">Затем хоровод проходит через вторые ворота, третьи и так далее до тех пор, пока не «завьются» все играющие. </w:t>
      </w:r>
    </w:p>
    <w:p w14:paraId="689C0AC8" w14:textId="77777777" w:rsidR="00BA2621" w:rsidRPr="00F84842" w:rsidRDefault="00BA2621" w:rsidP="00BA2621">
      <w:r w:rsidRPr="00F84842">
        <w:t>После этого действия последний стоящий участник в веренице остается стоять на месте, а весь хоровод «завивается» вокруг него, постепенно огибая и охватывая в кольцо все плотнее и плотнее, пока не получится своеобразный «вилок капусты».</w:t>
      </w:r>
    </w:p>
    <w:p w14:paraId="4556970A" w14:textId="77777777" w:rsidR="00BA2621" w:rsidRPr="00F84842" w:rsidRDefault="00BA2621" w:rsidP="00BA2621">
      <w:r w:rsidRPr="00F84842">
        <w:t xml:space="preserve">Затем капустка уже начинает «развиваться», пока не придет опять в своё первоначальное исходное положение. </w:t>
      </w:r>
    </w:p>
    <w:p w14:paraId="25ED2231" w14:textId="77777777" w:rsidR="00BA2621" w:rsidRPr="00F84842" w:rsidRDefault="00BA2621" w:rsidP="00BA2621">
      <w:r w:rsidRPr="00F84842">
        <w:t xml:space="preserve">Игра все время сопровождается пением. </w:t>
      </w:r>
    </w:p>
    <w:p w14:paraId="15457730" w14:textId="77777777" w:rsidR="00BA2621" w:rsidRPr="00F84842" w:rsidRDefault="00BA2621" w:rsidP="00BA2621">
      <w:pPr>
        <w:rPr>
          <w:b/>
        </w:rPr>
      </w:pPr>
      <w:r w:rsidRPr="00F84842">
        <w:rPr>
          <w:b/>
        </w:rPr>
        <w:t>2</w:t>
      </w:r>
      <w:r w:rsidR="004845B4" w:rsidRPr="00F84842">
        <w:rPr>
          <w:b/>
        </w:rPr>
        <w:t>1</w:t>
      </w:r>
      <w:r w:rsidRPr="00F84842">
        <w:rPr>
          <w:b/>
        </w:rPr>
        <w:t xml:space="preserve">. «Паучок» </w:t>
      </w:r>
    </w:p>
    <w:p w14:paraId="24FA278F" w14:textId="77777777" w:rsidR="00BA2621" w:rsidRPr="00F84842" w:rsidRDefault="00BA2621" w:rsidP="00BA2621">
      <w:r w:rsidRPr="00F84842">
        <w:t>Выбирают водящего, который садится на корточки в центре круга. Остальные играющие ходят вокруг него, взявшись за руки, и поют:</w:t>
      </w:r>
    </w:p>
    <w:p w14:paraId="2BCC587D" w14:textId="77777777" w:rsidR="00911E8F" w:rsidRPr="00F84842" w:rsidRDefault="00BA2621" w:rsidP="00BA2621">
      <w:r w:rsidRPr="00F84842">
        <w:t xml:space="preserve">Паучок, паучок, </w:t>
      </w:r>
    </w:p>
    <w:p w14:paraId="596B8E72" w14:textId="77777777" w:rsidR="00911E8F" w:rsidRPr="00F84842" w:rsidRDefault="00BA2621" w:rsidP="00BA2621">
      <w:r w:rsidRPr="00F84842">
        <w:t xml:space="preserve">Тоненькие ножки, </w:t>
      </w:r>
    </w:p>
    <w:p w14:paraId="0E449FDB" w14:textId="77777777" w:rsidR="00911E8F" w:rsidRPr="00F84842" w:rsidRDefault="00BA2621" w:rsidP="00BA2621">
      <w:r w:rsidRPr="00F84842">
        <w:t xml:space="preserve">Красные сапожки. </w:t>
      </w:r>
    </w:p>
    <w:p w14:paraId="79B5525F" w14:textId="77777777" w:rsidR="00911E8F" w:rsidRPr="00F84842" w:rsidRDefault="00BA2621" w:rsidP="00BA2621">
      <w:r w:rsidRPr="00F84842">
        <w:t xml:space="preserve">Мы тебя поили, </w:t>
      </w:r>
    </w:p>
    <w:p w14:paraId="3C260118" w14:textId="77777777" w:rsidR="00911E8F" w:rsidRPr="00F84842" w:rsidRDefault="00BA2621" w:rsidP="00BA2621">
      <w:r w:rsidRPr="00F84842">
        <w:t xml:space="preserve">Мы тебя кормили, </w:t>
      </w:r>
    </w:p>
    <w:p w14:paraId="1904D5DB" w14:textId="77777777" w:rsidR="00911E8F" w:rsidRPr="00F84842" w:rsidRDefault="00BA2621" w:rsidP="00BA2621">
      <w:r w:rsidRPr="00F84842">
        <w:t xml:space="preserve">На ноги поставили, </w:t>
      </w:r>
    </w:p>
    <w:p w14:paraId="698CE7C1" w14:textId="77777777" w:rsidR="00BA2621" w:rsidRPr="00F84842" w:rsidRDefault="00BA2621" w:rsidP="00BA2621">
      <w:r w:rsidRPr="00F84842">
        <w:t xml:space="preserve">Танцевать заставили. </w:t>
      </w:r>
    </w:p>
    <w:p w14:paraId="5DA3D5F7" w14:textId="77777777" w:rsidR="00BA2621" w:rsidRPr="00F84842" w:rsidRDefault="00BA2621" w:rsidP="00BA2621">
      <w:r w:rsidRPr="00F84842">
        <w:t>После этих слов все бегут к центру, приподнимают водящего, ставят его на ноги и снова образуют круг. Хлопая в ладоши, поют:</w:t>
      </w:r>
    </w:p>
    <w:p w14:paraId="7154526C" w14:textId="77777777" w:rsidR="00BA2621" w:rsidRPr="00F84842" w:rsidRDefault="00BA2621" w:rsidP="00BA2621">
      <w:r w:rsidRPr="00F84842">
        <w:t xml:space="preserve">Танцевать заставили. </w:t>
      </w:r>
    </w:p>
    <w:p w14:paraId="4AEAF670" w14:textId="77777777" w:rsidR="00BA2621" w:rsidRPr="00F84842" w:rsidRDefault="00BA2621" w:rsidP="00BA2621">
      <w:r w:rsidRPr="00F84842">
        <w:t>Водящий начинает кружиться с закрытыми глазами. Все поют:</w:t>
      </w:r>
    </w:p>
    <w:p w14:paraId="32FD149C" w14:textId="77777777" w:rsidR="00911E8F" w:rsidRPr="00F84842" w:rsidRDefault="00BA2621" w:rsidP="00BA2621">
      <w:r w:rsidRPr="00F84842">
        <w:t xml:space="preserve">Танцуй, танцуй, сколько хочешь, </w:t>
      </w:r>
    </w:p>
    <w:p w14:paraId="320C6A0F" w14:textId="77777777" w:rsidR="00BA2621" w:rsidRPr="00F84842" w:rsidRDefault="00BA2621" w:rsidP="00BA2621">
      <w:r w:rsidRPr="00F84842">
        <w:t xml:space="preserve">Выбирай кого захочешь! </w:t>
      </w:r>
    </w:p>
    <w:p w14:paraId="214D7C92" w14:textId="77777777" w:rsidR="00BA2621" w:rsidRPr="00F84842" w:rsidRDefault="00BA2621" w:rsidP="00BA2621">
      <w:r w:rsidRPr="00F84842">
        <w:t xml:space="preserve">Водящий выбирает кого-нибудь, не открывая глаз, и меняется с ним местами. </w:t>
      </w:r>
    </w:p>
    <w:p w14:paraId="34B0AC94" w14:textId="77777777" w:rsidR="00BA2621" w:rsidRPr="00F84842" w:rsidRDefault="00BA2621" w:rsidP="00BA2621"/>
    <w:p w14:paraId="78D984CD" w14:textId="77777777" w:rsidR="00BA2621" w:rsidRPr="00F84842" w:rsidRDefault="00BA2621" w:rsidP="00BA2621">
      <w:pPr>
        <w:rPr>
          <w:b/>
          <w:u w:val="single"/>
        </w:rPr>
      </w:pPr>
      <w:r w:rsidRPr="00F84842">
        <w:rPr>
          <w:b/>
          <w:u w:val="single"/>
        </w:rPr>
        <w:t>Считалки - коротенькие стишки, служащие для справедливого распределения ролей в играх.</w:t>
      </w:r>
    </w:p>
    <w:p w14:paraId="4BC8A0E9" w14:textId="77777777" w:rsidR="00BA2621" w:rsidRPr="00F84842" w:rsidRDefault="00BA2621" w:rsidP="00BA2621">
      <w:pPr>
        <w:rPr>
          <w:b/>
          <w:u w:val="singl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8"/>
        <w:gridCol w:w="3191"/>
        <w:gridCol w:w="3182"/>
      </w:tblGrid>
      <w:tr w:rsidR="00BA2621" w:rsidRPr="00F84842" w14:paraId="2106911B" w14:textId="77777777" w:rsidTr="004C2351">
        <w:tc>
          <w:tcPr>
            <w:tcW w:w="31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D1EEF9" w14:textId="77777777" w:rsidR="00BA2621" w:rsidRPr="00F84842" w:rsidRDefault="00BA2621" w:rsidP="004C2351">
            <w:r w:rsidRPr="00F84842">
              <w:t> </w:t>
            </w:r>
          </w:p>
          <w:p w14:paraId="12C9A89E" w14:textId="77777777" w:rsidR="00BA2621" w:rsidRPr="00F84842" w:rsidRDefault="00BA2621" w:rsidP="004C2351">
            <w:r w:rsidRPr="00F84842">
              <w:t>Раз малинка, два малинка,</w:t>
            </w:r>
            <w:r w:rsidRPr="00F84842">
              <w:br/>
              <w:t>Ела ягоды Маринка,</w:t>
            </w:r>
            <w:r w:rsidRPr="00F84842">
              <w:br/>
              <w:t>И в корзинке у Маринки.</w:t>
            </w:r>
            <w:r w:rsidRPr="00F84842">
              <w:br/>
              <w:t>Не осталось ничего.</w:t>
            </w:r>
            <w:r w:rsidRPr="00F84842">
              <w:br/>
              <w:t>Кто по ягоды пойдет,</w:t>
            </w:r>
            <w:r w:rsidRPr="00F84842">
              <w:br/>
              <w:t>Тот корзиночку найдет.</w:t>
            </w:r>
          </w:p>
          <w:p w14:paraId="5D566713" w14:textId="77777777" w:rsidR="00BA2621" w:rsidRPr="00F84842" w:rsidRDefault="00BA2621" w:rsidP="004C2351">
            <w:pPr>
              <w:spacing w:after="240"/>
            </w:pPr>
            <w:r w:rsidRPr="00F84842">
              <w:br/>
            </w:r>
            <w:r w:rsidRPr="00F84842">
              <w:lastRenderedPageBreak/>
              <w:br/>
              <w:t>Шел, прошел,</w:t>
            </w:r>
            <w:r w:rsidRPr="00F84842">
              <w:br/>
              <w:t>Не нашел,</w:t>
            </w:r>
            <w:r w:rsidRPr="00F84842">
              <w:br/>
            </w:r>
            <w:proofErr w:type="spellStart"/>
            <w:r w:rsidRPr="00F84842">
              <w:t>Шишел</w:t>
            </w:r>
            <w:proofErr w:type="spellEnd"/>
            <w:r w:rsidRPr="00F84842">
              <w:t>.</w:t>
            </w:r>
            <w:r w:rsidRPr="00F84842">
              <w:br/>
              <w:t>Вышел,</w:t>
            </w:r>
            <w:r w:rsidRPr="00F84842">
              <w:br/>
              <w:t>Вон пошел!</w:t>
            </w:r>
          </w:p>
          <w:p w14:paraId="56BD2E26" w14:textId="77777777" w:rsidR="00BA2621" w:rsidRPr="00F84842" w:rsidRDefault="00BA2621" w:rsidP="004C2351">
            <w:r w:rsidRPr="00F84842">
              <w:br/>
              <w:t>Стакан, лимон, выйди вон.</w:t>
            </w:r>
            <w:r w:rsidRPr="00F84842">
              <w:br/>
              <w:t>Из окошка кувырком!</w:t>
            </w:r>
            <w:r w:rsidRPr="00F84842">
              <w:br/>
              <w:t>Лимон покатился,</w:t>
            </w:r>
            <w:r w:rsidRPr="00F84842">
              <w:br/>
              <w:t>Стакан разбился!</w:t>
            </w:r>
          </w:p>
          <w:p w14:paraId="32A05760" w14:textId="77777777" w:rsidR="00BA2621" w:rsidRPr="00F84842" w:rsidRDefault="00BA2621" w:rsidP="004C2351">
            <w:r w:rsidRPr="00F84842">
              <w:t> </w:t>
            </w:r>
          </w:p>
          <w:p w14:paraId="4C44C31C" w14:textId="77777777" w:rsidR="00BA2621" w:rsidRPr="00F84842" w:rsidRDefault="00BA2621" w:rsidP="004C2351">
            <w:r w:rsidRPr="00F84842">
              <w:br/>
              <w:t>Бомба взрывается,</w:t>
            </w:r>
            <w:r w:rsidRPr="00F84842">
              <w:br/>
              <w:t>Игра начинается.</w:t>
            </w:r>
            <w:r w:rsidRPr="00F84842">
              <w:br/>
              <w:t>В начале игры:</w:t>
            </w:r>
            <w:r w:rsidRPr="00F84842">
              <w:br/>
              <w:t>Раз, два, три,</w:t>
            </w:r>
            <w:r w:rsidRPr="00F84842">
              <w:br/>
              <w:t>Огонь, пали!</w:t>
            </w:r>
          </w:p>
          <w:p w14:paraId="04FDDCB9" w14:textId="77777777" w:rsidR="00BA2621" w:rsidRPr="00F84842" w:rsidRDefault="00BA2621" w:rsidP="004C2351">
            <w:pPr>
              <w:spacing w:after="240"/>
            </w:pPr>
            <w:r w:rsidRPr="00F84842">
              <w:t>Жили-были три селёдки:</w:t>
            </w:r>
            <w:r w:rsidRPr="00F84842">
              <w:br/>
              <w:t>Куля, Муля и Балда.</w:t>
            </w:r>
            <w:r w:rsidRPr="00F84842">
              <w:br/>
              <w:t>Куля, Муля спали вместе,</w:t>
            </w:r>
            <w:r w:rsidRPr="00F84842">
              <w:br/>
              <w:t>А Балда спала одна.</w:t>
            </w:r>
          </w:p>
          <w:p w14:paraId="1A0946A1" w14:textId="77777777" w:rsidR="00BA2621" w:rsidRPr="00F84842" w:rsidRDefault="00BA2621" w:rsidP="004C2351">
            <w:pPr>
              <w:spacing w:after="240"/>
            </w:pPr>
          </w:p>
        </w:tc>
        <w:tc>
          <w:tcPr>
            <w:tcW w:w="31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E74269" w14:textId="77777777" w:rsidR="00BA2621" w:rsidRPr="00F84842" w:rsidRDefault="00BA2621" w:rsidP="004C2351">
            <w:r w:rsidRPr="00F84842">
              <w:lastRenderedPageBreak/>
              <w:t> </w:t>
            </w:r>
          </w:p>
          <w:p w14:paraId="72EBB1A0" w14:textId="77777777" w:rsidR="00BA2621" w:rsidRPr="00F84842" w:rsidRDefault="00BA2621" w:rsidP="004C2351">
            <w:pPr>
              <w:spacing w:after="240"/>
            </w:pPr>
            <w:r w:rsidRPr="00F84842">
              <w:t>Катится яблочко.</w:t>
            </w:r>
            <w:r w:rsidRPr="00F84842">
              <w:br/>
              <w:t>С крутой горы.</w:t>
            </w:r>
            <w:r w:rsidRPr="00F84842">
              <w:br/>
              <w:t xml:space="preserve">Кто поднимет. </w:t>
            </w:r>
            <w:r w:rsidRPr="00F84842">
              <w:br/>
              <w:t>Тот уйди!</w:t>
            </w:r>
          </w:p>
          <w:p w14:paraId="570A2E26" w14:textId="77777777" w:rsidR="00BA2621" w:rsidRPr="00F84842" w:rsidRDefault="00BA2621" w:rsidP="004C2351">
            <w:pPr>
              <w:spacing w:after="240"/>
            </w:pPr>
            <w:r w:rsidRPr="00F84842">
              <w:br/>
            </w:r>
            <w:proofErr w:type="spellStart"/>
            <w:r w:rsidRPr="00F84842">
              <w:t>Первишки</w:t>
            </w:r>
            <w:proofErr w:type="spellEnd"/>
            <w:r w:rsidRPr="00F84842">
              <w:t xml:space="preserve">, </w:t>
            </w:r>
            <w:proofErr w:type="spellStart"/>
            <w:r w:rsidRPr="00F84842">
              <w:t>другишки</w:t>
            </w:r>
            <w:proofErr w:type="spellEnd"/>
            <w:r w:rsidRPr="00F84842">
              <w:t>,</w:t>
            </w:r>
            <w:r w:rsidRPr="00F84842">
              <w:br/>
            </w:r>
            <w:r w:rsidRPr="00F84842">
              <w:lastRenderedPageBreak/>
              <w:t>Шалуны мальчишки</w:t>
            </w:r>
            <w:r w:rsidRPr="00F84842">
              <w:br/>
              <w:t>Стали играть,</w:t>
            </w:r>
            <w:r w:rsidRPr="00F84842">
              <w:br/>
              <w:t>Воду выбирать.</w:t>
            </w:r>
            <w:r w:rsidRPr="00F84842">
              <w:br/>
              <w:t>Ну-ка ты, Додон,</w:t>
            </w:r>
            <w:r w:rsidRPr="00F84842">
              <w:br/>
              <w:t>Убирайся вон!</w:t>
            </w:r>
          </w:p>
          <w:p w14:paraId="3C995EB7" w14:textId="77777777" w:rsidR="00BA2621" w:rsidRPr="00F84842" w:rsidRDefault="00BA2621" w:rsidP="004C2351">
            <w:r w:rsidRPr="00F84842">
              <w:br/>
              <w:t>Гномик золото искал!</w:t>
            </w:r>
            <w:r w:rsidRPr="00F84842">
              <w:br/>
              <w:t>И колпак свой потерял!</w:t>
            </w:r>
            <w:r w:rsidRPr="00F84842">
              <w:br/>
              <w:t>Сел, заплакал, - как же быть?!</w:t>
            </w:r>
            <w:r w:rsidRPr="00F84842">
              <w:br/>
              <w:t>Выходи! Тебе водить!</w:t>
            </w:r>
          </w:p>
          <w:p w14:paraId="62D3766F" w14:textId="77777777" w:rsidR="00BA2621" w:rsidRPr="00F84842" w:rsidRDefault="00BA2621" w:rsidP="004C2351">
            <w:pPr>
              <w:spacing w:after="240"/>
            </w:pPr>
            <w:r w:rsidRPr="00F84842">
              <w:br/>
            </w:r>
            <w:r w:rsidRPr="00F84842">
              <w:br/>
              <w:t>Шла машина темным лесом.</w:t>
            </w:r>
            <w:r w:rsidRPr="00F84842">
              <w:br/>
              <w:t xml:space="preserve">За каким-то </w:t>
            </w:r>
            <w:proofErr w:type="spellStart"/>
            <w:r w:rsidRPr="00F84842">
              <w:t>инте-ресом</w:t>
            </w:r>
            <w:proofErr w:type="spellEnd"/>
            <w:r w:rsidRPr="00F84842">
              <w:t>.</w:t>
            </w:r>
            <w:r w:rsidRPr="00F84842">
              <w:br/>
              <w:t>Инте-</w:t>
            </w:r>
            <w:proofErr w:type="spellStart"/>
            <w:r w:rsidRPr="00F84842">
              <w:t>инте</w:t>
            </w:r>
            <w:proofErr w:type="spellEnd"/>
            <w:r w:rsidRPr="00F84842">
              <w:t>-</w:t>
            </w:r>
            <w:proofErr w:type="spellStart"/>
            <w:r w:rsidRPr="00F84842">
              <w:t>инте-рес</w:t>
            </w:r>
            <w:proofErr w:type="spellEnd"/>
            <w:r w:rsidRPr="00F84842">
              <w:t>,</w:t>
            </w:r>
            <w:r w:rsidRPr="00F84842">
              <w:br/>
            </w:r>
            <w:proofErr w:type="gramStart"/>
            <w:r w:rsidRPr="00F84842">
              <w:t>Вы-ходи</w:t>
            </w:r>
            <w:proofErr w:type="gramEnd"/>
            <w:r w:rsidRPr="00F84842">
              <w:t xml:space="preserve"> на букву эс.</w:t>
            </w:r>
            <w:r w:rsidRPr="00F84842">
              <w:br/>
              <w:t>А на буковке звезда,</w:t>
            </w:r>
            <w:r w:rsidRPr="00F84842">
              <w:br/>
              <w:t>Там не ходят поезда.</w:t>
            </w:r>
            <w:r w:rsidRPr="00F84842">
              <w:br/>
              <w:t>Если поезд там пойдет,</w:t>
            </w:r>
            <w:r w:rsidRPr="00F84842">
              <w:br/>
              <w:t>Машинист с ума сойдет!</w:t>
            </w:r>
            <w:r w:rsidRPr="00F84842">
              <w:br/>
              <w:t>Вот и поезд не пошел,</w:t>
            </w:r>
            <w:r w:rsidRPr="00F84842">
              <w:br/>
              <w:t>Машинист с ума сошел.</w:t>
            </w:r>
          </w:p>
        </w:tc>
        <w:tc>
          <w:tcPr>
            <w:tcW w:w="31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736600" w14:textId="77777777" w:rsidR="00BA2621" w:rsidRPr="00F84842" w:rsidRDefault="00BA2621" w:rsidP="004C2351">
            <w:r w:rsidRPr="00F84842">
              <w:lastRenderedPageBreak/>
              <w:t> </w:t>
            </w:r>
          </w:p>
          <w:p w14:paraId="171CFA80" w14:textId="77777777" w:rsidR="00BA2621" w:rsidRPr="00F84842" w:rsidRDefault="00BA2621" w:rsidP="004C2351">
            <w:r w:rsidRPr="00F84842">
              <w:t>Бегал заяц по болоту,</w:t>
            </w:r>
            <w:r w:rsidRPr="00F84842">
              <w:br/>
              <w:t>Он искал себе работу,</w:t>
            </w:r>
            <w:r w:rsidRPr="00F84842">
              <w:br/>
              <w:t>Да работы не нашел,</w:t>
            </w:r>
            <w:r w:rsidRPr="00F84842">
              <w:br/>
              <w:t>Сам заплакал и пошел.</w:t>
            </w:r>
          </w:p>
          <w:p w14:paraId="4DC2B493" w14:textId="77777777" w:rsidR="00BA2621" w:rsidRPr="00F84842" w:rsidRDefault="00BA2621" w:rsidP="004C2351">
            <w:r w:rsidRPr="00F84842">
              <w:br/>
            </w:r>
            <w:r w:rsidRPr="00F84842">
              <w:br/>
              <w:t>Раз, два, три, четыре, пять,</w:t>
            </w:r>
            <w:r w:rsidRPr="00F84842">
              <w:br/>
            </w:r>
            <w:r w:rsidRPr="00F84842">
              <w:lastRenderedPageBreak/>
              <w:t>Вышел зайчик погулять,</w:t>
            </w:r>
            <w:r w:rsidRPr="00F84842">
              <w:br/>
              <w:t>Вдруг охотник выбегает,</w:t>
            </w:r>
            <w:r w:rsidRPr="00F84842">
              <w:br/>
              <w:t>Прямо в зайчика стреляет</w:t>
            </w:r>
            <w:r w:rsidRPr="00F84842">
              <w:br/>
              <w:t>Пиф-паф ой-ой-ой.</w:t>
            </w:r>
            <w:r w:rsidRPr="00F84842">
              <w:br/>
              <w:t>Умирает зайчик мой.</w:t>
            </w:r>
            <w:r w:rsidRPr="00F84842">
              <w:br/>
              <w:t>Привезли его в больницу,</w:t>
            </w:r>
            <w:r w:rsidRPr="00F84842">
              <w:br/>
              <w:t>Отказался он лечиться,</w:t>
            </w:r>
            <w:r w:rsidRPr="00F84842">
              <w:br/>
              <w:t>Привезли его домой,</w:t>
            </w:r>
            <w:r w:rsidRPr="00F84842">
              <w:br/>
              <w:t>Оказался он живой.</w:t>
            </w:r>
          </w:p>
          <w:p w14:paraId="41964E75" w14:textId="77777777" w:rsidR="00BA2621" w:rsidRPr="00F84842" w:rsidRDefault="00BA2621" w:rsidP="004C2351">
            <w:r w:rsidRPr="00F84842">
              <w:br/>
            </w:r>
            <w:r w:rsidRPr="00F84842">
              <w:br/>
              <w:t>В гараже стоят машины -</w:t>
            </w:r>
            <w:r w:rsidRPr="00F84842">
              <w:br/>
              <w:t>Волга, Чайка, Жигули,</w:t>
            </w:r>
            <w:r w:rsidRPr="00F84842">
              <w:br/>
              <w:t>От какой берешь ключи?</w:t>
            </w:r>
          </w:p>
          <w:p w14:paraId="3E4CBD4A" w14:textId="77777777" w:rsidR="00BA2621" w:rsidRPr="00F84842" w:rsidRDefault="00BA2621" w:rsidP="004C2351">
            <w:pPr>
              <w:spacing w:after="240"/>
            </w:pPr>
            <w:r w:rsidRPr="00F84842">
              <w:br/>
            </w:r>
            <w:r w:rsidRPr="00F84842">
              <w:br/>
              <w:t>На златом крыльце сидели</w:t>
            </w:r>
            <w:r w:rsidRPr="00F84842">
              <w:br/>
              <w:t>Царь, царевич, король, королевич</w:t>
            </w:r>
            <w:r w:rsidRPr="00F84842">
              <w:br/>
              <w:t>Сапожник, портной</w:t>
            </w:r>
            <w:r w:rsidRPr="00F84842">
              <w:br/>
              <w:t>Кто ты будешь такой</w:t>
            </w:r>
          </w:p>
        </w:tc>
      </w:tr>
    </w:tbl>
    <w:p w14:paraId="13F98EC1" w14:textId="77777777" w:rsidR="00BA2621" w:rsidRPr="00F84842" w:rsidRDefault="00BA2621" w:rsidP="00BA2621"/>
    <w:p w14:paraId="67E642B3" w14:textId="77777777" w:rsidR="00BA2621" w:rsidRPr="00F84842" w:rsidRDefault="00BA2621" w:rsidP="00BA2621">
      <w:pPr>
        <w:rPr>
          <w:b/>
          <w:u w:val="single"/>
        </w:rPr>
      </w:pPr>
      <w:proofErr w:type="spellStart"/>
      <w:r w:rsidRPr="00F84842">
        <w:rPr>
          <w:b/>
          <w:u w:val="single"/>
        </w:rPr>
        <w:t>Заклички</w:t>
      </w:r>
      <w:proofErr w:type="spellEnd"/>
      <w:r w:rsidRPr="00F84842">
        <w:rPr>
          <w:b/>
          <w:u w:val="single"/>
        </w:rPr>
        <w:t xml:space="preserve"> - обращения к явлениям природы (к солнцу, ветру, дождю, снегу, радуге, деревьям, животным, насекомым).</w:t>
      </w:r>
    </w:p>
    <w:p w14:paraId="0799BCE6" w14:textId="77777777" w:rsidR="00BA2621" w:rsidRPr="00F84842" w:rsidRDefault="00BA2621" w:rsidP="00BA2621">
      <w:pPr>
        <w:rPr>
          <w:b/>
          <w:u w:val="single"/>
        </w:rPr>
      </w:pPr>
    </w:p>
    <w:p w14:paraId="2FF07E4D" w14:textId="77777777" w:rsidR="00BA2621" w:rsidRPr="00F84842" w:rsidRDefault="00BA2621" w:rsidP="00BA2621">
      <w:pPr>
        <w:shd w:val="clear" w:color="auto" w:fill="FFFFFF"/>
        <w:rPr>
          <w:b/>
        </w:rPr>
      </w:pPr>
      <w:proofErr w:type="spellStart"/>
      <w:r w:rsidRPr="00F84842">
        <w:rPr>
          <w:b/>
        </w:rPr>
        <w:t>Заклички</w:t>
      </w:r>
      <w:proofErr w:type="spellEnd"/>
      <w:r w:rsidRPr="00F84842">
        <w:rPr>
          <w:b/>
        </w:rPr>
        <w:t xml:space="preserve">  про солнце</w:t>
      </w:r>
    </w:p>
    <w:tbl>
      <w:tblPr>
        <w:tblW w:w="12015" w:type="dxa"/>
        <w:tblInd w:w="-108" w:type="dxa"/>
        <w:shd w:val="clear" w:color="auto" w:fill="FFFFFF"/>
        <w:tblCellMar>
          <w:left w:w="0" w:type="dxa"/>
          <w:right w:w="0" w:type="dxa"/>
        </w:tblCellMar>
        <w:tblLook w:val="04A0" w:firstRow="1" w:lastRow="0" w:firstColumn="1" w:lastColumn="0" w:noHBand="0" w:noVBand="1"/>
      </w:tblPr>
      <w:tblGrid>
        <w:gridCol w:w="3613"/>
        <w:gridCol w:w="3611"/>
        <w:gridCol w:w="4791"/>
      </w:tblGrid>
      <w:tr w:rsidR="00F84842" w:rsidRPr="00F84842" w14:paraId="08F7F162" w14:textId="77777777" w:rsidTr="004C2351">
        <w:tc>
          <w:tcPr>
            <w:tcW w:w="287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382A1309" w14:textId="77777777" w:rsidR="00BA2621" w:rsidRPr="00F84842" w:rsidRDefault="00BA2621" w:rsidP="004C2351">
            <w:bookmarkStart w:id="4" w:name="4aa2604b53c56b0cc9212876e7891a953c20a029"/>
            <w:bookmarkStart w:id="5" w:name="0"/>
            <w:bookmarkEnd w:id="4"/>
            <w:bookmarkEnd w:id="5"/>
            <w:r w:rsidRPr="00F84842">
              <w:t>Солнышко-ведрышко,</w:t>
            </w:r>
          </w:p>
          <w:p w14:paraId="4129098D" w14:textId="77777777" w:rsidR="00BA2621" w:rsidRPr="00F84842" w:rsidRDefault="00BA2621" w:rsidP="004C2351">
            <w:r w:rsidRPr="00F84842">
              <w:t>Прогляни, просвети!</w:t>
            </w:r>
          </w:p>
          <w:p w14:paraId="5E60326C" w14:textId="77777777" w:rsidR="00BA2621" w:rsidRPr="00F84842" w:rsidRDefault="00BA2621" w:rsidP="004C2351">
            <w:r w:rsidRPr="00F84842">
              <w:t>На яблоньку высокую,</w:t>
            </w:r>
          </w:p>
          <w:p w14:paraId="2B7B4F06" w14:textId="77777777" w:rsidR="00BA2621" w:rsidRPr="00F84842" w:rsidRDefault="00BA2621" w:rsidP="004C2351">
            <w:r w:rsidRPr="00F84842">
              <w:t>На веточку зеленую,</w:t>
            </w:r>
          </w:p>
          <w:p w14:paraId="34936156" w14:textId="77777777" w:rsidR="00BA2621" w:rsidRPr="00F84842" w:rsidRDefault="00BA2621" w:rsidP="004C2351">
            <w:r w:rsidRPr="00F84842">
              <w:t xml:space="preserve">На </w:t>
            </w:r>
            <w:proofErr w:type="spellStart"/>
            <w:r w:rsidRPr="00F84842">
              <w:t>грушицу</w:t>
            </w:r>
            <w:proofErr w:type="spellEnd"/>
            <w:r w:rsidRPr="00F84842">
              <w:t xml:space="preserve"> кудрявую,</w:t>
            </w:r>
          </w:p>
          <w:p w14:paraId="1509F703" w14:textId="77777777" w:rsidR="00BA2621" w:rsidRPr="00F84842" w:rsidRDefault="00BA2621" w:rsidP="004C2351">
            <w:r w:rsidRPr="00F84842">
              <w:t>Березку кучерявую!</w:t>
            </w:r>
          </w:p>
        </w:tc>
        <w:tc>
          <w:tcPr>
            <w:tcW w:w="28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3A55EE9B" w14:textId="77777777" w:rsidR="00BA2621" w:rsidRPr="00F84842" w:rsidRDefault="00BA2621" w:rsidP="004C2351">
            <w:r w:rsidRPr="00F84842">
              <w:t>Солнышко-ведрышко,</w:t>
            </w:r>
          </w:p>
          <w:p w14:paraId="0DAF72D9" w14:textId="77777777" w:rsidR="00BA2621" w:rsidRPr="00F84842" w:rsidRDefault="00BA2621" w:rsidP="004C2351">
            <w:r w:rsidRPr="00F84842">
              <w:t xml:space="preserve">Выйди из-за </w:t>
            </w:r>
            <w:proofErr w:type="spellStart"/>
            <w:r w:rsidRPr="00F84842">
              <w:t>облышка</w:t>
            </w:r>
            <w:proofErr w:type="spellEnd"/>
            <w:r w:rsidRPr="00F84842">
              <w:t>.</w:t>
            </w:r>
          </w:p>
          <w:p w14:paraId="1ED5ADB3" w14:textId="77777777" w:rsidR="00BA2621" w:rsidRPr="00F84842" w:rsidRDefault="00BA2621" w:rsidP="004C2351">
            <w:r w:rsidRPr="00F84842">
              <w:t>Сядь на пенек,</w:t>
            </w:r>
          </w:p>
          <w:p w14:paraId="06756EB8" w14:textId="77777777" w:rsidR="00BA2621" w:rsidRPr="00F84842" w:rsidRDefault="00BA2621" w:rsidP="004C2351">
            <w:r w:rsidRPr="00F84842">
              <w:t>Погуляй весь денек.</w:t>
            </w:r>
          </w:p>
        </w:tc>
        <w:tc>
          <w:tcPr>
            <w:tcW w:w="381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62252F48" w14:textId="77777777" w:rsidR="00BA2621" w:rsidRPr="00F84842" w:rsidRDefault="00BA2621" w:rsidP="004C2351">
            <w:r w:rsidRPr="00F84842">
              <w:t>Пеки, пеки, солнышко,</w:t>
            </w:r>
          </w:p>
          <w:p w14:paraId="4793BDF7" w14:textId="77777777" w:rsidR="00BA2621" w:rsidRPr="00F84842" w:rsidRDefault="00BA2621" w:rsidP="004C2351">
            <w:r w:rsidRPr="00F84842">
              <w:t>Красное ведрышко!</w:t>
            </w:r>
          </w:p>
          <w:p w14:paraId="09EB7A49" w14:textId="77777777" w:rsidR="00BA2621" w:rsidRPr="00F84842" w:rsidRDefault="00BA2621" w:rsidP="004C2351">
            <w:r w:rsidRPr="00F84842">
              <w:t>Рано-рано играй,</w:t>
            </w:r>
          </w:p>
          <w:p w14:paraId="29BEF5EC" w14:textId="77777777" w:rsidR="00BA2621" w:rsidRPr="00F84842" w:rsidRDefault="00BA2621" w:rsidP="004C2351">
            <w:r w:rsidRPr="00F84842">
              <w:t>Своих деток согревай!</w:t>
            </w:r>
          </w:p>
          <w:p w14:paraId="1DED2971" w14:textId="77777777" w:rsidR="00BA2621" w:rsidRPr="00F84842" w:rsidRDefault="00BA2621" w:rsidP="004C2351">
            <w:r w:rsidRPr="00F84842">
              <w:t>Твои детки плачут,</w:t>
            </w:r>
          </w:p>
          <w:p w14:paraId="2E5B8B33" w14:textId="77777777" w:rsidR="00BA2621" w:rsidRPr="00F84842" w:rsidRDefault="00BA2621" w:rsidP="004C2351">
            <w:r w:rsidRPr="00F84842">
              <w:t>По камушкам скачут!</w:t>
            </w:r>
          </w:p>
        </w:tc>
      </w:tr>
      <w:tr w:rsidR="00F84842" w:rsidRPr="00F84842" w14:paraId="3447E129" w14:textId="77777777" w:rsidTr="004C2351">
        <w:tc>
          <w:tcPr>
            <w:tcW w:w="287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2AF3E584" w14:textId="77777777" w:rsidR="00BA2621" w:rsidRPr="00F84842" w:rsidRDefault="00BA2621" w:rsidP="004C2351">
            <w:r w:rsidRPr="00F84842">
              <w:t>Солнышке, солнышко,</w:t>
            </w:r>
          </w:p>
          <w:p w14:paraId="69B8B32C" w14:textId="77777777" w:rsidR="00BA2621" w:rsidRPr="00F84842" w:rsidRDefault="00BA2621" w:rsidP="004C2351">
            <w:r w:rsidRPr="00F84842">
              <w:t>Выгуляйся!</w:t>
            </w:r>
          </w:p>
          <w:p w14:paraId="6DBE7DFE" w14:textId="77777777" w:rsidR="00BA2621" w:rsidRPr="00F84842" w:rsidRDefault="00BA2621" w:rsidP="004C2351">
            <w:r w:rsidRPr="00F84842">
              <w:t>Выйди на пенек,</w:t>
            </w:r>
          </w:p>
          <w:p w14:paraId="3FF45F67" w14:textId="77777777" w:rsidR="00BA2621" w:rsidRPr="00F84842" w:rsidRDefault="00BA2621" w:rsidP="004C2351">
            <w:proofErr w:type="spellStart"/>
            <w:r w:rsidRPr="00F84842">
              <w:t>Опряди</w:t>
            </w:r>
            <w:proofErr w:type="spellEnd"/>
            <w:r w:rsidRPr="00F84842">
              <w:t xml:space="preserve"> </w:t>
            </w:r>
            <w:proofErr w:type="spellStart"/>
            <w:r w:rsidRPr="00F84842">
              <w:t>кужелек</w:t>
            </w:r>
            <w:proofErr w:type="spellEnd"/>
            <w:r w:rsidRPr="00F84842">
              <w:t>,</w:t>
            </w:r>
          </w:p>
          <w:p w14:paraId="1CFCBC13" w14:textId="77777777" w:rsidR="00BA2621" w:rsidRPr="00F84842" w:rsidRDefault="00BA2621" w:rsidP="004C2351">
            <w:r w:rsidRPr="00F84842">
              <w:t>Разгуляй весь денек!</w:t>
            </w:r>
          </w:p>
        </w:tc>
        <w:tc>
          <w:tcPr>
            <w:tcW w:w="28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26C7ED96" w14:textId="77777777" w:rsidR="00BA2621" w:rsidRPr="00F84842" w:rsidRDefault="00BA2621" w:rsidP="004C2351">
            <w:r w:rsidRPr="00F84842">
              <w:t>Солнышко, солнышко,</w:t>
            </w:r>
          </w:p>
          <w:p w14:paraId="5EF24E4F" w14:textId="77777777" w:rsidR="00BA2621" w:rsidRPr="00F84842" w:rsidRDefault="00BA2621" w:rsidP="004C2351">
            <w:proofErr w:type="spellStart"/>
            <w:r w:rsidRPr="00F84842">
              <w:t>Колоколнышко</w:t>
            </w:r>
            <w:proofErr w:type="spellEnd"/>
            <w:r w:rsidRPr="00F84842">
              <w:t>!</w:t>
            </w:r>
          </w:p>
          <w:p w14:paraId="10B31D18" w14:textId="77777777" w:rsidR="00BA2621" w:rsidRPr="00F84842" w:rsidRDefault="00BA2621" w:rsidP="004C2351">
            <w:r w:rsidRPr="00F84842">
              <w:t>Не пеки за реку,</w:t>
            </w:r>
          </w:p>
          <w:p w14:paraId="426FE6E1" w14:textId="77777777" w:rsidR="00BA2621" w:rsidRPr="00F84842" w:rsidRDefault="00BA2621" w:rsidP="004C2351">
            <w:r w:rsidRPr="00F84842">
              <w:t>Пеки к нам в окно,</w:t>
            </w:r>
          </w:p>
          <w:p w14:paraId="59F91250" w14:textId="77777777" w:rsidR="00BA2621" w:rsidRPr="00F84842" w:rsidRDefault="00BA2621" w:rsidP="004C2351">
            <w:r w:rsidRPr="00F84842">
              <w:t>Будет нам тепло!</w:t>
            </w:r>
          </w:p>
        </w:tc>
        <w:tc>
          <w:tcPr>
            <w:tcW w:w="381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43407954" w14:textId="77777777" w:rsidR="00BA2621" w:rsidRPr="00F84842" w:rsidRDefault="00BA2621" w:rsidP="004C2351">
            <w:r w:rsidRPr="00F84842">
              <w:t>Солнышко, выгляни!</w:t>
            </w:r>
          </w:p>
          <w:p w14:paraId="1B7B656F" w14:textId="77777777" w:rsidR="00BA2621" w:rsidRPr="00F84842" w:rsidRDefault="00BA2621" w:rsidP="004C2351">
            <w:r w:rsidRPr="00F84842">
              <w:t>Красное, высвети!</w:t>
            </w:r>
          </w:p>
          <w:p w14:paraId="67EF0599" w14:textId="77777777" w:rsidR="00BA2621" w:rsidRPr="00F84842" w:rsidRDefault="00BA2621" w:rsidP="004C2351">
            <w:r w:rsidRPr="00F84842">
              <w:t>На холодную водицу,</w:t>
            </w:r>
          </w:p>
          <w:p w14:paraId="57B6BA36" w14:textId="77777777" w:rsidR="00BA2621" w:rsidRPr="00F84842" w:rsidRDefault="00BA2621" w:rsidP="004C2351">
            <w:r w:rsidRPr="00F84842">
              <w:t xml:space="preserve">На шелковую </w:t>
            </w:r>
            <w:proofErr w:type="spellStart"/>
            <w:r w:rsidRPr="00F84842">
              <w:t>травицу</w:t>
            </w:r>
            <w:proofErr w:type="spellEnd"/>
            <w:r w:rsidRPr="00F84842">
              <w:t>,</w:t>
            </w:r>
          </w:p>
          <w:p w14:paraId="18129E95" w14:textId="77777777" w:rsidR="00BA2621" w:rsidRPr="00F84842" w:rsidRDefault="00BA2621" w:rsidP="004C2351">
            <w:r w:rsidRPr="00F84842">
              <w:t>На аленький цветочек,</w:t>
            </w:r>
          </w:p>
          <w:p w14:paraId="1D5A825D" w14:textId="77777777" w:rsidR="00BA2621" w:rsidRPr="00F84842" w:rsidRDefault="00BA2621" w:rsidP="004C2351">
            <w:r w:rsidRPr="00F84842">
              <w:t xml:space="preserve">На кругленький </w:t>
            </w:r>
            <w:proofErr w:type="spellStart"/>
            <w:r w:rsidRPr="00F84842">
              <w:t>лужочек</w:t>
            </w:r>
            <w:proofErr w:type="spellEnd"/>
            <w:r w:rsidRPr="00F84842">
              <w:t>!</w:t>
            </w:r>
          </w:p>
        </w:tc>
      </w:tr>
      <w:tr w:rsidR="00F84842" w:rsidRPr="00F84842" w14:paraId="115FFF82" w14:textId="77777777" w:rsidTr="004C2351">
        <w:tc>
          <w:tcPr>
            <w:tcW w:w="287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44959E49" w14:textId="77777777" w:rsidR="00BA2621" w:rsidRPr="00F84842" w:rsidRDefault="00BA2621" w:rsidP="004C2351">
            <w:r w:rsidRPr="00F84842">
              <w:t>Солнышко, солнышко.</w:t>
            </w:r>
          </w:p>
          <w:p w14:paraId="3AE63FCB" w14:textId="77777777" w:rsidR="00BA2621" w:rsidRPr="00F84842" w:rsidRDefault="00BA2621" w:rsidP="004C2351">
            <w:r w:rsidRPr="00F84842">
              <w:t xml:space="preserve">Красное </w:t>
            </w:r>
            <w:proofErr w:type="spellStart"/>
            <w:r w:rsidRPr="00F84842">
              <w:t>семенышко</w:t>
            </w:r>
            <w:proofErr w:type="spellEnd"/>
            <w:r w:rsidRPr="00F84842">
              <w:t>,</w:t>
            </w:r>
          </w:p>
          <w:p w14:paraId="2E2A3074" w14:textId="77777777" w:rsidR="00BA2621" w:rsidRPr="00F84842" w:rsidRDefault="00BA2621" w:rsidP="004C2351">
            <w:r w:rsidRPr="00F84842">
              <w:t>Выйди поскорее,</w:t>
            </w:r>
          </w:p>
          <w:p w14:paraId="2391A696" w14:textId="77777777" w:rsidR="00BA2621" w:rsidRPr="00F84842" w:rsidRDefault="00BA2621" w:rsidP="004C2351">
            <w:r w:rsidRPr="00F84842">
              <w:t>Будь к нам подобрее!</w:t>
            </w:r>
          </w:p>
          <w:p w14:paraId="25B0972B" w14:textId="77777777" w:rsidR="00BA2621" w:rsidRPr="00F84842" w:rsidRDefault="00BA2621" w:rsidP="004C2351">
            <w:r w:rsidRPr="00F84842">
              <w:t>Твои детки плачут,</w:t>
            </w:r>
          </w:p>
          <w:p w14:paraId="02A41BD3" w14:textId="77777777" w:rsidR="00BA2621" w:rsidRPr="00F84842" w:rsidRDefault="00BA2621" w:rsidP="004C2351">
            <w:r w:rsidRPr="00F84842">
              <w:t xml:space="preserve">По </w:t>
            </w:r>
            <w:proofErr w:type="spellStart"/>
            <w:r w:rsidRPr="00F84842">
              <w:t>лужочку</w:t>
            </w:r>
            <w:proofErr w:type="spellEnd"/>
            <w:r w:rsidRPr="00F84842">
              <w:t xml:space="preserve"> скачут,</w:t>
            </w:r>
          </w:p>
          <w:p w14:paraId="6CCC20E7" w14:textId="77777777" w:rsidR="00BA2621" w:rsidRPr="00F84842" w:rsidRDefault="00BA2621" w:rsidP="004C2351">
            <w:r w:rsidRPr="00F84842">
              <w:t>Соломку жгут —</w:t>
            </w:r>
          </w:p>
          <w:p w14:paraId="6E17210C" w14:textId="77777777" w:rsidR="00BA2621" w:rsidRPr="00F84842" w:rsidRDefault="00BA2621" w:rsidP="004C2351">
            <w:r w:rsidRPr="00F84842">
              <w:t>Тебя в гости ждут!</w:t>
            </w:r>
          </w:p>
        </w:tc>
        <w:tc>
          <w:tcPr>
            <w:tcW w:w="28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085BC61E" w14:textId="77777777" w:rsidR="00BA2621" w:rsidRPr="00F84842" w:rsidRDefault="00BA2621" w:rsidP="004C2351">
            <w:r w:rsidRPr="00F84842">
              <w:t>Солнце, солнце,</w:t>
            </w:r>
          </w:p>
          <w:p w14:paraId="43CC3102" w14:textId="77777777" w:rsidR="00BA2621" w:rsidRPr="00F84842" w:rsidRDefault="00BA2621" w:rsidP="004C2351">
            <w:proofErr w:type="spellStart"/>
            <w:r w:rsidRPr="00F84842">
              <w:t>Выблесни</w:t>
            </w:r>
            <w:proofErr w:type="spellEnd"/>
            <w:r w:rsidRPr="00F84842">
              <w:t xml:space="preserve"> в оконце,</w:t>
            </w:r>
          </w:p>
          <w:p w14:paraId="0B80F7D7" w14:textId="77777777" w:rsidR="00BA2621" w:rsidRPr="00F84842" w:rsidRDefault="00BA2621" w:rsidP="004C2351">
            <w:r w:rsidRPr="00F84842">
              <w:t>Дай овсу рост,</w:t>
            </w:r>
          </w:p>
          <w:p w14:paraId="6DB0ABF9" w14:textId="77777777" w:rsidR="00BA2621" w:rsidRPr="00F84842" w:rsidRDefault="00BA2621" w:rsidP="004C2351">
            <w:r w:rsidRPr="00F84842">
              <w:t>Чтобы до небес дорос;</w:t>
            </w:r>
          </w:p>
          <w:p w14:paraId="2DC26A7E" w14:textId="77777777" w:rsidR="00BA2621" w:rsidRPr="00F84842" w:rsidRDefault="00BA2621" w:rsidP="004C2351">
            <w:r w:rsidRPr="00F84842">
              <w:t>Матушка-рожь</w:t>
            </w:r>
          </w:p>
          <w:p w14:paraId="167C2124" w14:textId="77777777" w:rsidR="00BA2621" w:rsidRPr="00F84842" w:rsidRDefault="00BA2621" w:rsidP="004C2351">
            <w:r w:rsidRPr="00F84842">
              <w:t>Чтобы встала стеной сплошь.</w:t>
            </w:r>
          </w:p>
        </w:tc>
        <w:tc>
          <w:tcPr>
            <w:tcW w:w="381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331032DA" w14:textId="77777777" w:rsidR="00BA2621" w:rsidRPr="00F84842" w:rsidRDefault="00BA2621" w:rsidP="004C2351">
            <w:r w:rsidRPr="00F84842">
              <w:t>Солнышко, высвети!</w:t>
            </w:r>
          </w:p>
          <w:p w14:paraId="0F7BA7B2" w14:textId="77777777" w:rsidR="00BA2621" w:rsidRPr="00F84842" w:rsidRDefault="00BA2621" w:rsidP="004C2351">
            <w:r w:rsidRPr="00F84842">
              <w:t xml:space="preserve">Красное, </w:t>
            </w:r>
            <w:proofErr w:type="spellStart"/>
            <w:r w:rsidRPr="00F84842">
              <w:t>выблесни</w:t>
            </w:r>
            <w:proofErr w:type="spellEnd"/>
            <w:r w:rsidRPr="00F84842">
              <w:t>!</w:t>
            </w:r>
          </w:p>
          <w:p w14:paraId="15DD0A9E" w14:textId="77777777" w:rsidR="00BA2621" w:rsidRPr="00F84842" w:rsidRDefault="00BA2621" w:rsidP="004C2351">
            <w:r w:rsidRPr="00F84842">
              <w:t xml:space="preserve">Мы на </w:t>
            </w:r>
            <w:proofErr w:type="spellStart"/>
            <w:r w:rsidRPr="00F84842">
              <w:t>нивку</w:t>
            </w:r>
            <w:proofErr w:type="spellEnd"/>
            <w:r w:rsidRPr="00F84842">
              <w:t xml:space="preserve"> идем,</w:t>
            </w:r>
          </w:p>
          <w:p w14:paraId="5BED16A7" w14:textId="77777777" w:rsidR="00BA2621" w:rsidRPr="00F84842" w:rsidRDefault="00BA2621" w:rsidP="004C2351">
            <w:r w:rsidRPr="00F84842">
              <w:t xml:space="preserve">Мы </w:t>
            </w:r>
            <w:proofErr w:type="spellStart"/>
            <w:r w:rsidRPr="00F84842">
              <w:t>серпочки</w:t>
            </w:r>
            <w:proofErr w:type="spellEnd"/>
            <w:r w:rsidRPr="00F84842">
              <w:t xml:space="preserve"> несем.</w:t>
            </w:r>
          </w:p>
          <w:p w14:paraId="318AFAE8" w14:textId="77777777" w:rsidR="00BA2621" w:rsidRPr="00F84842" w:rsidRDefault="00BA2621" w:rsidP="004C2351">
            <w:r w:rsidRPr="00F84842">
              <w:t>Будем жито жать,</w:t>
            </w:r>
          </w:p>
          <w:p w14:paraId="3BC861E2" w14:textId="77777777" w:rsidR="00BA2621" w:rsidRPr="00F84842" w:rsidRDefault="00BA2621" w:rsidP="004C2351">
            <w:r w:rsidRPr="00F84842">
              <w:t>Тебя в гости ждать!</w:t>
            </w:r>
          </w:p>
        </w:tc>
      </w:tr>
      <w:tr w:rsidR="00F84842" w:rsidRPr="00F84842" w14:paraId="7BFAD0B4" w14:textId="77777777" w:rsidTr="004C2351">
        <w:tc>
          <w:tcPr>
            <w:tcW w:w="287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2AD9E0FD" w14:textId="77777777" w:rsidR="00BA2621" w:rsidRPr="00F84842" w:rsidRDefault="00BA2621" w:rsidP="004C2351">
            <w:r w:rsidRPr="00F84842">
              <w:t>Солнышко, солнышко,</w:t>
            </w:r>
          </w:p>
          <w:p w14:paraId="03991DAF" w14:textId="77777777" w:rsidR="00BA2621" w:rsidRPr="00F84842" w:rsidRDefault="00BA2621" w:rsidP="004C2351">
            <w:r w:rsidRPr="00F84842">
              <w:t>Выгляни в окошечко.</w:t>
            </w:r>
          </w:p>
          <w:p w14:paraId="241478E6" w14:textId="77777777" w:rsidR="00BA2621" w:rsidRPr="00F84842" w:rsidRDefault="00BA2621" w:rsidP="004C2351">
            <w:r w:rsidRPr="00F84842">
              <w:t>Ждут тебя детки,</w:t>
            </w:r>
          </w:p>
          <w:p w14:paraId="406EDD7B" w14:textId="77777777" w:rsidR="00BA2621" w:rsidRPr="00F84842" w:rsidRDefault="00BA2621" w:rsidP="004C2351">
            <w:r w:rsidRPr="00F84842">
              <w:t>Ждут малолетки.</w:t>
            </w:r>
          </w:p>
        </w:tc>
        <w:tc>
          <w:tcPr>
            <w:tcW w:w="28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78338DEC" w14:textId="77777777" w:rsidR="00BA2621" w:rsidRPr="00F84842" w:rsidRDefault="00BA2621" w:rsidP="004C2351">
            <w:r w:rsidRPr="00F84842">
              <w:t>Солнце, солнце,</w:t>
            </w:r>
          </w:p>
          <w:p w14:paraId="6CD8998F" w14:textId="77777777" w:rsidR="00BA2621" w:rsidRPr="00F84842" w:rsidRDefault="00BA2621" w:rsidP="004C2351">
            <w:proofErr w:type="spellStart"/>
            <w:r w:rsidRPr="00F84842">
              <w:t>Выблесни</w:t>
            </w:r>
            <w:proofErr w:type="spellEnd"/>
            <w:r w:rsidRPr="00F84842">
              <w:t xml:space="preserve"> в оконце,</w:t>
            </w:r>
          </w:p>
          <w:p w14:paraId="4C87E27B" w14:textId="77777777" w:rsidR="00BA2621" w:rsidRPr="00F84842" w:rsidRDefault="00BA2621" w:rsidP="004C2351">
            <w:r w:rsidRPr="00F84842">
              <w:t>Дай овсу рост,</w:t>
            </w:r>
          </w:p>
          <w:p w14:paraId="1408794E" w14:textId="77777777" w:rsidR="00BA2621" w:rsidRPr="00F84842" w:rsidRDefault="00BA2621" w:rsidP="004C2351">
            <w:r w:rsidRPr="00F84842">
              <w:t>Чтобы до небес дорос;</w:t>
            </w:r>
          </w:p>
          <w:p w14:paraId="2422590A" w14:textId="77777777" w:rsidR="00BA2621" w:rsidRPr="00F84842" w:rsidRDefault="00BA2621" w:rsidP="004C2351">
            <w:r w:rsidRPr="00F84842">
              <w:lastRenderedPageBreak/>
              <w:t>Матушка-рожь</w:t>
            </w:r>
          </w:p>
          <w:p w14:paraId="54BE94D8" w14:textId="77777777" w:rsidR="00BA2621" w:rsidRPr="00F84842" w:rsidRDefault="00BA2621" w:rsidP="004C2351">
            <w:r w:rsidRPr="00F84842">
              <w:t>Чтобы встала стеной сплошь.</w:t>
            </w:r>
          </w:p>
        </w:tc>
        <w:tc>
          <w:tcPr>
            <w:tcW w:w="381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2E6115DC" w14:textId="77777777" w:rsidR="00BA2621" w:rsidRPr="00F84842" w:rsidRDefault="00BA2621" w:rsidP="004C2351">
            <w:r w:rsidRPr="00F84842">
              <w:lastRenderedPageBreak/>
              <w:t>Солнышко-ядрышко,</w:t>
            </w:r>
          </w:p>
          <w:p w14:paraId="5D906845" w14:textId="77777777" w:rsidR="00BA2621" w:rsidRPr="00F84842" w:rsidRDefault="00BA2621" w:rsidP="004C2351">
            <w:r w:rsidRPr="00F84842">
              <w:t>Высвети, выгляни!</w:t>
            </w:r>
          </w:p>
          <w:p w14:paraId="07FD069F" w14:textId="77777777" w:rsidR="00BA2621" w:rsidRPr="00F84842" w:rsidRDefault="00BA2621" w:rsidP="004C2351">
            <w:r w:rsidRPr="00F84842">
              <w:t>Воробьи чирикают,</w:t>
            </w:r>
          </w:p>
          <w:p w14:paraId="10F3B64A" w14:textId="77777777" w:rsidR="00BA2621" w:rsidRPr="00F84842" w:rsidRDefault="00BA2621" w:rsidP="004C2351">
            <w:r w:rsidRPr="00F84842">
              <w:t>Весну-</w:t>
            </w:r>
            <w:proofErr w:type="spellStart"/>
            <w:r w:rsidRPr="00F84842">
              <w:t>красну</w:t>
            </w:r>
            <w:proofErr w:type="spellEnd"/>
            <w:r w:rsidRPr="00F84842">
              <w:t xml:space="preserve"> кликают,</w:t>
            </w:r>
          </w:p>
          <w:p w14:paraId="70A4F505" w14:textId="77777777" w:rsidR="00BA2621" w:rsidRPr="00F84842" w:rsidRDefault="00BA2621" w:rsidP="004C2351">
            <w:r w:rsidRPr="00F84842">
              <w:lastRenderedPageBreak/>
              <w:t>Со стрехи капели,</w:t>
            </w:r>
          </w:p>
          <w:p w14:paraId="0358AD3E" w14:textId="77777777" w:rsidR="00BA2621" w:rsidRPr="00F84842" w:rsidRDefault="00BA2621" w:rsidP="004C2351">
            <w:r w:rsidRPr="00F84842">
              <w:t>Кулики прилетели!</w:t>
            </w:r>
          </w:p>
        </w:tc>
      </w:tr>
      <w:tr w:rsidR="00F84842" w:rsidRPr="00F84842" w14:paraId="70408EC5" w14:textId="77777777" w:rsidTr="004C2351">
        <w:tc>
          <w:tcPr>
            <w:tcW w:w="287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60257789" w14:textId="77777777" w:rsidR="00BA2621" w:rsidRPr="00F84842" w:rsidRDefault="00BA2621" w:rsidP="004C2351">
            <w:r w:rsidRPr="00F84842">
              <w:lastRenderedPageBreak/>
              <w:t>Солнышко, солнышко,</w:t>
            </w:r>
          </w:p>
          <w:p w14:paraId="18679D36" w14:textId="77777777" w:rsidR="00BA2621" w:rsidRPr="00F84842" w:rsidRDefault="00BA2621" w:rsidP="004C2351">
            <w:r w:rsidRPr="00F84842">
              <w:t xml:space="preserve">Загляни в </w:t>
            </w:r>
            <w:proofErr w:type="spellStart"/>
            <w:r w:rsidRPr="00F84842">
              <w:t>оконышко</w:t>
            </w:r>
            <w:proofErr w:type="spellEnd"/>
            <w:r w:rsidRPr="00F84842">
              <w:t>!</w:t>
            </w:r>
          </w:p>
          <w:p w14:paraId="5A06DD4F" w14:textId="77777777" w:rsidR="00BA2621" w:rsidRPr="00F84842" w:rsidRDefault="00BA2621" w:rsidP="004C2351">
            <w:r w:rsidRPr="00F84842">
              <w:t>Твои детки играют,</w:t>
            </w:r>
          </w:p>
          <w:p w14:paraId="5464FE7C" w14:textId="77777777" w:rsidR="00BA2621" w:rsidRPr="00F84842" w:rsidRDefault="00BA2621" w:rsidP="004C2351">
            <w:r w:rsidRPr="00F84842">
              <w:t>Воробышков путают,</w:t>
            </w:r>
          </w:p>
          <w:p w14:paraId="4183AC45" w14:textId="77777777" w:rsidR="00BA2621" w:rsidRPr="00F84842" w:rsidRDefault="00BA2621" w:rsidP="004C2351">
            <w:r w:rsidRPr="00F84842">
              <w:t>А малину рвут</w:t>
            </w:r>
          </w:p>
          <w:p w14:paraId="7374A902" w14:textId="77777777" w:rsidR="00BA2621" w:rsidRPr="00F84842" w:rsidRDefault="00BA2621" w:rsidP="004C2351">
            <w:r w:rsidRPr="00F84842">
              <w:t>И нам не дают —</w:t>
            </w:r>
          </w:p>
          <w:p w14:paraId="5D8498AD" w14:textId="77777777" w:rsidR="00BA2621" w:rsidRPr="00F84842" w:rsidRDefault="00BA2621" w:rsidP="004C2351">
            <w:r w:rsidRPr="00F84842">
              <w:t>Медведю по ложке,</w:t>
            </w:r>
          </w:p>
          <w:p w14:paraId="42E214DE" w14:textId="77777777" w:rsidR="00BA2621" w:rsidRPr="00F84842" w:rsidRDefault="00BA2621" w:rsidP="004C2351">
            <w:r w:rsidRPr="00F84842">
              <w:t>А нам ни крошки!</w:t>
            </w:r>
          </w:p>
        </w:tc>
        <w:tc>
          <w:tcPr>
            <w:tcW w:w="28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76475153" w14:textId="77777777" w:rsidR="00BA2621" w:rsidRPr="00F84842" w:rsidRDefault="00BA2621" w:rsidP="004C2351">
            <w:r w:rsidRPr="00F84842">
              <w:t>Солнышко, покажись!</w:t>
            </w:r>
          </w:p>
          <w:p w14:paraId="2907E4B3" w14:textId="77777777" w:rsidR="00BA2621" w:rsidRPr="00F84842" w:rsidRDefault="00BA2621" w:rsidP="004C2351">
            <w:r w:rsidRPr="00F84842">
              <w:t>Красное, снарядись!</w:t>
            </w:r>
          </w:p>
          <w:p w14:paraId="2EDD7122" w14:textId="77777777" w:rsidR="00BA2621" w:rsidRPr="00F84842" w:rsidRDefault="00BA2621" w:rsidP="004C2351">
            <w:r w:rsidRPr="00F84842">
              <w:t>Чтобы год от года</w:t>
            </w:r>
          </w:p>
          <w:p w14:paraId="0049F17C" w14:textId="77777777" w:rsidR="00BA2621" w:rsidRPr="00F84842" w:rsidRDefault="00BA2621" w:rsidP="004C2351">
            <w:r w:rsidRPr="00F84842">
              <w:t>Давала нам погода:</w:t>
            </w:r>
          </w:p>
          <w:p w14:paraId="2FC1C424" w14:textId="77777777" w:rsidR="00BA2621" w:rsidRPr="00F84842" w:rsidRDefault="00BA2621" w:rsidP="004C2351">
            <w:r w:rsidRPr="00F84842">
              <w:t xml:space="preserve">Теплое </w:t>
            </w:r>
            <w:proofErr w:type="spellStart"/>
            <w:r w:rsidRPr="00F84842">
              <w:t>летечко</w:t>
            </w:r>
            <w:proofErr w:type="spellEnd"/>
            <w:r w:rsidRPr="00F84842">
              <w:t>,</w:t>
            </w:r>
          </w:p>
          <w:p w14:paraId="378E655C" w14:textId="77777777" w:rsidR="00BA2621" w:rsidRPr="00F84842" w:rsidRDefault="00BA2621" w:rsidP="004C2351">
            <w:r w:rsidRPr="00F84842">
              <w:t xml:space="preserve">Грибы в </w:t>
            </w:r>
            <w:proofErr w:type="spellStart"/>
            <w:r w:rsidRPr="00F84842">
              <w:t>берестечко</w:t>
            </w:r>
            <w:proofErr w:type="spellEnd"/>
            <w:r w:rsidRPr="00F84842">
              <w:t>,</w:t>
            </w:r>
          </w:p>
          <w:p w14:paraId="6CD338D6" w14:textId="77777777" w:rsidR="00BA2621" w:rsidRPr="00F84842" w:rsidRDefault="00BA2621" w:rsidP="004C2351">
            <w:r w:rsidRPr="00F84842">
              <w:t>Ягоды в лукошко,</w:t>
            </w:r>
          </w:p>
          <w:p w14:paraId="7E384F57" w14:textId="77777777" w:rsidR="00BA2621" w:rsidRPr="00F84842" w:rsidRDefault="00BA2621" w:rsidP="004C2351">
            <w:r w:rsidRPr="00F84842">
              <w:t>Зеленого горошка.</w:t>
            </w:r>
          </w:p>
        </w:tc>
        <w:tc>
          <w:tcPr>
            <w:tcW w:w="381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5148C87F" w14:textId="77777777" w:rsidR="00BA2621" w:rsidRPr="00F84842" w:rsidRDefault="00FE5420" w:rsidP="004C2351">
            <w:r>
              <w:rPr>
                <w:noProof/>
                <w:bdr w:val="single" w:sz="2" w:space="0" w:color="000000" w:frame="1"/>
              </w:rPr>
            </w:r>
            <w:r>
              <w:rPr>
                <w:noProof/>
                <w:bdr w:val="single" w:sz="2" w:space="0" w:color="000000" w:frame="1"/>
              </w:rPr>
              <w:pict w14:anchorId="56E92679">
                <v:rect id="Прямоугольник 15" o:spid="_x0000_s2073" alt="https://lh4.googleusercontent.com/UfZtbdvIyyKXSVRfVlcKUhou-lzu0uLS5M4vtcTDMc_Y0PFRRqj2fr-eKTYHDHxzh0waYgwlR_oOa7WCniXvRLsGCP0NuZWa_AvlKOx9fWz3e1qpla913umFdXtx41VkR6T6u3Z6JCk" style="width:23.7pt;height:23.7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tc>
      </w:tr>
    </w:tbl>
    <w:p w14:paraId="77B20536" w14:textId="77777777" w:rsidR="00BA2621" w:rsidRPr="00F84842" w:rsidRDefault="00BA2621" w:rsidP="00BA2621">
      <w:pPr>
        <w:shd w:val="clear" w:color="auto" w:fill="FFFFFF"/>
        <w:rPr>
          <w:b/>
        </w:rPr>
      </w:pPr>
      <w:r w:rsidRPr="00F84842">
        <w:rPr>
          <w:b/>
        </w:rPr>
        <w:t>                                      </w:t>
      </w:r>
      <w:proofErr w:type="spellStart"/>
      <w:r w:rsidRPr="00F84842">
        <w:rPr>
          <w:b/>
        </w:rPr>
        <w:t>Заклички</w:t>
      </w:r>
      <w:proofErr w:type="spellEnd"/>
      <w:r w:rsidRPr="00F84842">
        <w:rPr>
          <w:b/>
        </w:rPr>
        <w:t xml:space="preserve"> про дождь</w:t>
      </w:r>
    </w:p>
    <w:tbl>
      <w:tblPr>
        <w:tblW w:w="12015" w:type="dxa"/>
        <w:tblInd w:w="-108" w:type="dxa"/>
        <w:shd w:val="clear" w:color="auto" w:fill="FFFFFF"/>
        <w:tblCellMar>
          <w:left w:w="0" w:type="dxa"/>
          <w:right w:w="0" w:type="dxa"/>
        </w:tblCellMar>
        <w:tblLook w:val="04A0" w:firstRow="1" w:lastRow="0" w:firstColumn="1" w:lastColumn="0" w:noHBand="0" w:noVBand="1"/>
      </w:tblPr>
      <w:tblGrid>
        <w:gridCol w:w="3596"/>
        <w:gridCol w:w="3628"/>
        <w:gridCol w:w="4791"/>
      </w:tblGrid>
      <w:tr w:rsidR="00F84842" w:rsidRPr="00F84842" w14:paraId="1CED4E61" w14:textId="77777777" w:rsidTr="004C2351">
        <w:tc>
          <w:tcPr>
            <w:tcW w:w="28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037EED52" w14:textId="77777777" w:rsidR="00BA2621" w:rsidRPr="00F84842" w:rsidRDefault="00BA2621" w:rsidP="004C2351">
            <w:bookmarkStart w:id="6" w:name="a37ddf059fe694863d454dbecfbfbc70d1592c7b"/>
            <w:bookmarkStart w:id="7" w:name="1"/>
            <w:bookmarkEnd w:id="6"/>
            <w:bookmarkEnd w:id="7"/>
            <w:r w:rsidRPr="00F84842">
              <w:t>Дождик, дождик, веселей</w:t>
            </w:r>
          </w:p>
          <w:p w14:paraId="37630A47" w14:textId="77777777" w:rsidR="00BA2621" w:rsidRPr="00F84842" w:rsidRDefault="00BA2621" w:rsidP="004C2351">
            <w:r w:rsidRPr="00F84842">
              <w:t>Капай, капай, не жалей!</w:t>
            </w:r>
          </w:p>
          <w:p w14:paraId="6D8E1511" w14:textId="77777777" w:rsidR="00BA2621" w:rsidRPr="00F84842" w:rsidRDefault="00BA2621" w:rsidP="004C2351">
            <w:r w:rsidRPr="00F84842">
              <w:t>Только нас не намочи!</w:t>
            </w:r>
          </w:p>
          <w:p w14:paraId="7ECB0DC1" w14:textId="77777777" w:rsidR="00BA2621" w:rsidRPr="00F84842" w:rsidRDefault="00BA2621" w:rsidP="004C2351">
            <w:r w:rsidRPr="00F84842">
              <w:t>Зря в окошко не стучи.</w:t>
            </w:r>
          </w:p>
        </w:tc>
        <w:tc>
          <w:tcPr>
            <w:tcW w:w="289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4EDBAA8F" w14:textId="77777777" w:rsidR="00BA2621" w:rsidRPr="00F84842" w:rsidRDefault="00BA2621" w:rsidP="004C2351">
            <w:r w:rsidRPr="00F84842">
              <w:t>Туча, туча,</w:t>
            </w:r>
          </w:p>
          <w:p w14:paraId="5C2B1D1E" w14:textId="77777777" w:rsidR="00BA2621" w:rsidRPr="00F84842" w:rsidRDefault="00BA2621" w:rsidP="004C2351">
            <w:r w:rsidRPr="00F84842">
              <w:t>Дождь не прячь!</w:t>
            </w:r>
          </w:p>
          <w:p w14:paraId="7D08FAAF" w14:textId="77777777" w:rsidR="00BA2621" w:rsidRPr="00F84842" w:rsidRDefault="00BA2621" w:rsidP="004C2351">
            <w:r w:rsidRPr="00F84842">
              <w:t>Лейся, дождик,</w:t>
            </w:r>
          </w:p>
          <w:p w14:paraId="5C861644" w14:textId="77777777" w:rsidR="00BA2621" w:rsidRPr="00F84842" w:rsidRDefault="00BA2621" w:rsidP="004C2351">
            <w:r w:rsidRPr="00F84842">
              <w:t>Дам калач!</w:t>
            </w:r>
          </w:p>
        </w:tc>
        <w:tc>
          <w:tcPr>
            <w:tcW w:w="381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1F1110F0" w14:textId="77777777" w:rsidR="00BA2621" w:rsidRPr="00F84842" w:rsidRDefault="00BA2621" w:rsidP="004C2351">
            <w:r w:rsidRPr="00F84842">
              <w:t>Дождик, дождик, побыстрей</w:t>
            </w:r>
          </w:p>
          <w:p w14:paraId="6CC37FAE" w14:textId="77777777" w:rsidR="00BA2621" w:rsidRPr="00F84842" w:rsidRDefault="00BA2621" w:rsidP="004C2351">
            <w:r w:rsidRPr="00F84842">
              <w:t>Разгони моих гусей.</w:t>
            </w:r>
          </w:p>
          <w:p w14:paraId="230634C4" w14:textId="77777777" w:rsidR="00BA2621" w:rsidRPr="00F84842" w:rsidRDefault="00BA2621" w:rsidP="004C2351">
            <w:r w:rsidRPr="00F84842">
              <w:t>Мои гуси дома,</w:t>
            </w:r>
          </w:p>
          <w:p w14:paraId="4023151A" w14:textId="77777777" w:rsidR="00BA2621" w:rsidRPr="00F84842" w:rsidRDefault="00BA2621" w:rsidP="004C2351">
            <w:r w:rsidRPr="00F84842">
              <w:t>Не боятся грома.</w:t>
            </w:r>
          </w:p>
        </w:tc>
      </w:tr>
      <w:tr w:rsidR="00F84842" w:rsidRPr="00F84842" w14:paraId="2F63EA7B" w14:textId="77777777" w:rsidTr="004C2351">
        <w:tc>
          <w:tcPr>
            <w:tcW w:w="28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56E4A119" w14:textId="77777777" w:rsidR="00BA2621" w:rsidRPr="00F84842" w:rsidRDefault="00BA2621" w:rsidP="004C2351">
            <w:r w:rsidRPr="00F84842">
              <w:t>Дождик пуще припусти,</w:t>
            </w:r>
          </w:p>
          <w:p w14:paraId="1C052F53" w14:textId="77777777" w:rsidR="00BA2621" w:rsidRPr="00F84842" w:rsidRDefault="00BA2621" w:rsidP="004C2351">
            <w:r w:rsidRPr="00F84842">
              <w:t>На пшеницу, на гречи.</w:t>
            </w:r>
          </w:p>
          <w:p w14:paraId="0DF54491" w14:textId="77777777" w:rsidR="00BA2621" w:rsidRPr="00F84842" w:rsidRDefault="00BA2621" w:rsidP="004C2351">
            <w:r w:rsidRPr="00F84842">
              <w:t>На горох, на ячмень</w:t>
            </w:r>
          </w:p>
          <w:p w14:paraId="1554381C" w14:textId="77777777" w:rsidR="00BA2621" w:rsidRPr="00F84842" w:rsidRDefault="00BA2621" w:rsidP="004C2351">
            <w:r w:rsidRPr="00F84842">
              <w:t>Поливай весь долгий день!</w:t>
            </w:r>
          </w:p>
          <w:p w14:paraId="5AF93DF2" w14:textId="77777777" w:rsidR="00BA2621" w:rsidRPr="00F84842" w:rsidRDefault="00BA2621" w:rsidP="004C2351">
            <w:r w:rsidRPr="00F84842">
              <w:t>А на просо, на рожь</w:t>
            </w:r>
          </w:p>
          <w:p w14:paraId="26CA5A76" w14:textId="77777777" w:rsidR="00BA2621" w:rsidRPr="00F84842" w:rsidRDefault="00BA2621" w:rsidP="004C2351">
            <w:r w:rsidRPr="00F84842">
              <w:t xml:space="preserve">Поливай сколько </w:t>
            </w:r>
            <w:proofErr w:type="spellStart"/>
            <w:r w:rsidRPr="00F84842">
              <w:t>хошь</w:t>
            </w:r>
            <w:proofErr w:type="spellEnd"/>
            <w:r w:rsidRPr="00F84842">
              <w:t>!</w:t>
            </w:r>
          </w:p>
        </w:tc>
        <w:tc>
          <w:tcPr>
            <w:tcW w:w="289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3BFD29C6" w14:textId="77777777" w:rsidR="00BA2621" w:rsidRPr="00F84842" w:rsidRDefault="00BA2621" w:rsidP="004C2351">
            <w:r w:rsidRPr="00F84842">
              <w:t>Дождик, дождик,</w:t>
            </w:r>
          </w:p>
          <w:p w14:paraId="7A3860A6" w14:textId="77777777" w:rsidR="00BA2621" w:rsidRPr="00F84842" w:rsidRDefault="00BA2621" w:rsidP="004C2351">
            <w:r w:rsidRPr="00F84842">
              <w:t>Кап, кап, кап,</w:t>
            </w:r>
          </w:p>
          <w:p w14:paraId="5FE0CAB2" w14:textId="77777777" w:rsidR="00BA2621" w:rsidRPr="00F84842" w:rsidRDefault="00BA2621" w:rsidP="004C2351">
            <w:r w:rsidRPr="00F84842">
              <w:t>Замочи дорожки,</w:t>
            </w:r>
          </w:p>
          <w:p w14:paraId="4DCCFB62" w14:textId="77777777" w:rsidR="00BA2621" w:rsidRPr="00F84842" w:rsidRDefault="00BA2621" w:rsidP="004C2351">
            <w:r w:rsidRPr="00F84842">
              <w:t>Все равно гулять пойдем.</w:t>
            </w:r>
          </w:p>
          <w:p w14:paraId="4BD4CDF2" w14:textId="77777777" w:rsidR="00BA2621" w:rsidRPr="00F84842" w:rsidRDefault="00BA2621" w:rsidP="004C2351">
            <w:r w:rsidRPr="00F84842">
              <w:t xml:space="preserve">Мама, дай </w:t>
            </w:r>
            <w:proofErr w:type="spellStart"/>
            <w:r w:rsidRPr="00F84842">
              <w:t>галошки</w:t>
            </w:r>
            <w:proofErr w:type="spellEnd"/>
            <w:r w:rsidRPr="00F84842">
              <w:t>!</w:t>
            </w:r>
          </w:p>
        </w:tc>
        <w:tc>
          <w:tcPr>
            <w:tcW w:w="381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3DED939B" w14:textId="77777777" w:rsidR="00BA2621" w:rsidRPr="00F84842" w:rsidRDefault="00BA2621" w:rsidP="004C2351">
            <w:r w:rsidRPr="00F84842">
              <w:t>Дождик, дождик, перестань,</w:t>
            </w:r>
          </w:p>
          <w:p w14:paraId="5E448137" w14:textId="77777777" w:rsidR="00BA2621" w:rsidRPr="00F84842" w:rsidRDefault="00BA2621" w:rsidP="004C2351">
            <w:r w:rsidRPr="00F84842">
              <w:t>Куплю тебе сарафан!</w:t>
            </w:r>
          </w:p>
          <w:p w14:paraId="051E0801" w14:textId="77777777" w:rsidR="00BA2621" w:rsidRPr="00F84842" w:rsidRDefault="00BA2621" w:rsidP="004C2351">
            <w:r w:rsidRPr="00F84842">
              <w:t>Останутся деньги —</w:t>
            </w:r>
          </w:p>
          <w:p w14:paraId="6C25CCDA" w14:textId="77777777" w:rsidR="00BA2621" w:rsidRPr="00F84842" w:rsidRDefault="00BA2621" w:rsidP="004C2351">
            <w:r w:rsidRPr="00F84842">
              <w:t>Куплю тебе серьги,</w:t>
            </w:r>
          </w:p>
          <w:p w14:paraId="0130B3C5" w14:textId="77777777" w:rsidR="00BA2621" w:rsidRPr="00F84842" w:rsidRDefault="00BA2621" w:rsidP="004C2351">
            <w:r w:rsidRPr="00F84842">
              <w:t>Останутся пятаки —</w:t>
            </w:r>
          </w:p>
          <w:p w14:paraId="446D47AF" w14:textId="77777777" w:rsidR="00BA2621" w:rsidRPr="00F84842" w:rsidRDefault="00BA2621" w:rsidP="004C2351">
            <w:r w:rsidRPr="00F84842">
              <w:t>Куплю тебе башмаки!</w:t>
            </w:r>
          </w:p>
        </w:tc>
      </w:tr>
      <w:tr w:rsidR="00F84842" w:rsidRPr="00F84842" w14:paraId="3A890C46" w14:textId="77777777" w:rsidTr="004C2351">
        <w:tc>
          <w:tcPr>
            <w:tcW w:w="28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272730D3" w14:textId="77777777" w:rsidR="00BA2621" w:rsidRPr="00F84842" w:rsidRDefault="00BA2621" w:rsidP="004C2351">
            <w:r w:rsidRPr="00F84842">
              <w:t>Дождик, дождик, припусти,</w:t>
            </w:r>
          </w:p>
          <w:p w14:paraId="2588D4B6" w14:textId="77777777" w:rsidR="00BA2621" w:rsidRPr="00F84842" w:rsidRDefault="00BA2621" w:rsidP="004C2351">
            <w:r w:rsidRPr="00F84842">
              <w:t>Побежим мы за кусты!</w:t>
            </w:r>
          </w:p>
          <w:p w14:paraId="0D551D97" w14:textId="77777777" w:rsidR="00BA2621" w:rsidRPr="00F84842" w:rsidRDefault="00BA2621" w:rsidP="004C2351">
            <w:r w:rsidRPr="00F84842">
              <w:t>За кустами гуща,</w:t>
            </w:r>
          </w:p>
          <w:p w14:paraId="155CEAAC" w14:textId="77777777" w:rsidR="00BA2621" w:rsidRPr="00F84842" w:rsidRDefault="00BA2621" w:rsidP="004C2351">
            <w:r w:rsidRPr="00F84842">
              <w:t>А ты, дождик, пуще!</w:t>
            </w:r>
          </w:p>
          <w:p w14:paraId="28A38088" w14:textId="77777777" w:rsidR="00BA2621" w:rsidRPr="00F84842" w:rsidRDefault="00BA2621" w:rsidP="004C2351">
            <w:r w:rsidRPr="00F84842">
              <w:t>Дождик, дождик, припусти,</w:t>
            </w:r>
          </w:p>
          <w:p w14:paraId="2386B627" w14:textId="77777777" w:rsidR="00BA2621" w:rsidRPr="00F84842" w:rsidRDefault="00BA2621" w:rsidP="004C2351">
            <w:r w:rsidRPr="00F84842">
              <w:t>Побежим мы за кусты,</w:t>
            </w:r>
          </w:p>
          <w:p w14:paraId="0206BA5B" w14:textId="77777777" w:rsidR="00BA2621" w:rsidRPr="00F84842" w:rsidRDefault="00BA2621" w:rsidP="004C2351">
            <w:r w:rsidRPr="00F84842">
              <w:t>Встанем под осинкой,</w:t>
            </w:r>
          </w:p>
          <w:p w14:paraId="5727F3C6" w14:textId="77777777" w:rsidR="00BA2621" w:rsidRPr="00F84842" w:rsidRDefault="00BA2621" w:rsidP="004C2351">
            <w:r w:rsidRPr="00F84842">
              <w:t>Накроемся корзинкой!</w:t>
            </w:r>
          </w:p>
        </w:tc>
        <w:tc>
          <w:tcPr>
            <w:tcW w:w="289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32BFCE0C" w14:textId="77777777" w:rsidR="00BA2621" w:rsidRPr="00F84842" w:rsidRDefault="00BA2621" w:rsidP="004C2351">
            <w:r w:rsidRPr="00F84842">
              <w:t>Дождик, дождик, перестань!</w:t>
            </w:r>
          </w:p>
          <w:p w14:paraId="0350680C" w14:textId="77777777" w:rsidR="00BA2621" w:rsidRPr="00F84842" w:rsidRDefault="00BA2621" w:rsidP="004C2351">
            <w:r w:rsidRPr="00F84842">
              <w:t>Я поеду во Рязань</w:t>
            </w:r>
          </w:p>
          <w:p w14:paraId="3EB444FD" w14:textId="77777777" w:rsidR="00BA2621" w:rsidRPr="00F84842" w:rsidRDefault="00BA2621" w:rsidP="004C2351">
            <w:r w:rsidRPr="00F84842">
              <w:t>С ключиком, с замочком,</w:t>
            </w:r>
          </w:p>
          <w:p w14:paraId="24C77355" w14:textId="77777777" w:rsidR="00BA2621" w:rsidRPr="00F84842" w:rsidRDefault="00BA2621" w:rsidP="004C2351">
            <w:r w:rsidRPr="00F84842">
              <w:t>С аленьким цветочком!</w:t>
            </w:r>
          </w:p>
          <w:p w14:paraId="12A0510F" w14:textId="77777777" w:rsidR="00BA2621" w:rsidRPr="00F84842" w:rsidRDefault="00BA2621" w:rsidP="004C2351">
            <w:r w:rsidRPr="00F84842">
              <w:t>А ты, радуга-дуга.</w:t>
            </w:r>
          </w:p>
          <w:p w14:paraId="2B526360" w14:textId="77777777" w:rsidR="00BA2621" w:rsidRPr="00F84842" w:rsidRDefault="00BA2621" w:rsidP="004C2351">
            <w:r w:rsidRPr="00F84842">
              <w:t>Отворяй-ка ворота» —</w:t>
            </w:r>
          </w:p>
          <w:p w14:paraId="12BB12D3" w14:textId="77777777" w:rsidR="00BA2621" w:rsidRPr="00F84842" w:rsidRDefault="00BA2621" w:rsidP="004C2351">
            <w:r w:rsidRPr="00F84842">
              <w:t>Ключиком, замочком,</w:t>
            </w:r>
          </w:p>
          <w:p w14:paraId="2DCDDDEE" w14:textId="77777777" w:rsidR="00BA2621" w:rsidRPr="00F84842" w:rsidRDefault="00BA2621" w:rsidP="004C2351">
            <w:r w:rsidRPr="00F84842">
              <w:t>Аленьким цветочком!</w:t>
            </w:r>
          </w:p>
        </w:tc>
        <w:tc>
          <w:tcPr>
            <w:tcW w:w="381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4DC7AC8E" w14:textId="77777777" w:rsidR="00BA2621" w:rsidRPr="00F84842" w:rsidRDefault="00BA2621" w:rsidP="004C2351">
            <w:r w:rsidRPr="00F84842">
              <w:t>Дождик, дождик,</w:t>
            </w:r>
          </w:p>
          <w:p w14:paraId="0033AD2A" w14:textId="77777777" w:rsidR="00BA2621" w:rsidRPr="00F84842" w:rsidRDefault="00BA2621" w:rsidP="004C2351">
            <w:r w:rsidRPr="00F84842">
              <w:t>Сварю тебе борщик,</w:t>
            </w:r>
          </w:p>
          <w:p w14:paraId="5986D51C" w14:textId="77777777" w:rsidR="00BA2621" w:rsidRPr="00F84842" w:rsidRDefault="00BA2621" w:rsidP="004C2351">
            <w:r w:rsidRPr="00F84842">
              <w:t>Поставлю на дубочке</w:t>
            </w:r>
          </w:p>
          <w:p w14:paraId="24AA7D80" w14:textId="77777777" w:rsidR="00BA2621" w:rsidRPr="00F84842" w:rsidRDefault="00BA2621" w:rsidP="004C2351">
            <w:r w:rsidRPr="00F84842">
              <w:t>В зеленом горшочке.</w:t>
            </w:r>
          </w:p>
          <w:p w14:paraId="3B9D4FB2" w14:textId="77777777" w:rsidR="00BA2621" w:rsidRPr="00F84842" w:rsidRDefault="00BA2621" w:rsidP="004C2351">
            <w:r w:rsidRPr="00F84842">
              <w:t>Не шатайся, дубок,</w:t>
            </w:r>
          </w:p>
          <w:p w14:paraId="1D074259" w14:textId="77777777" w:rsidR="00BA2621" w:rsidRPr="00F84842" w:rsidRDefault="00BA2621" w:rsidP="004C2351">
            <w:r w:rsidRPr="00F84842">
              <w:t>Не пролейся, горшок!</w:t>
            </w:r>
          </w:p>
        </w:tc>
      </w:tr>
      <w:tr w:rsidR="00F84842" w:rsidRPr="00F84842" w14:paraId="22AA0496" w14:textId="77777777" w:rsidTr="004C2351">
        <w:tc>
          <w:tcPr>
            <w:tcW w:w="28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36A8BF42" w14:textId="77777777" w:rsidR="00BA2621" w:rsidRPr="00F84842" w:rsidRDefault="00BA2621" w:rsidP="004C2351">
            <w:r w:rsidRPr="00F84842">
              <w:t>Уж дождь-дождем,</w:t>
            </w:r>
          </w:p>
          <w:p w14:paraId="02BE1B0D" w14:textId="77777777" w:rsidR="00BA2621" w:rsidRPr="00F84842" w:rsidRDefault="00BA2621" w:rsidP="004C2351">
            <w:r w:rsidRPr="00F84842">
              <w:t>Мы давно тебя ждем:</w:t>
            </w:r>
          </w:p>
          <w:p w14:paraId="52206D8E" w14:textId="77777777" w:rsidR="00BA2621" w:rsidRPr="00F84842" w:rsidRDefault="00BA2621" w:rsidP="004C2351">
            <w:r w:rsidRPr="00F84842">
              <w:t>С чистой водицей,</w:t>
            </w:r>
          </w:p>
          <w:p w14:paraId="4117C465" w14:textId="77777777" w:rsidR="00BA2621" w:rsidRPr="00F84842" w:rsidRDefault="00BA2621" w:rsidP="004C2351">
            <w:r w:rsidRPr="00F84842">
              <w:t xml:space="preserve">С шелковой </w:t>
            </w:r>
            <w:proofErr w:type="spellStart"/>
            <w:r w:rsidRPr="00F84842">
              <w:t>травицей</w:t>
            </w:r>
            <w:proofErr w:type="spellEnd"/>
            <w:r w:rsidRPr="00F84842">
              <w:t>,</w:t>
            </w:r>
          </w:p>
          <w:p w14:paraId="47D61F12" w14:textId="77777777" w:rsidR="00BA2621" w:rsidRPr="00F84842" w:rsidRDefault="00BA2621" w:rsidP="004C2351">
            <w:r w:rsidRPr="00F84842">
              <w:t>С лазоревым цветом,</w:t>
            </w:r>
          </w:p>
          <w:p w14:paraId="7C72E135" w14:textId="77777777" w:rsidR="00BA2621" w:rsidRPr="00F84842" w:rsidRDefault="00BA2621" w:rsidP="004C2351">
            <w:r w:rsidRPr="00F84842">
              <w:t>С теплым летом!</w:t>
            </w:r>
          </w:p>
        </w:tc>
        <w:tc>
          <w:tcPr>
            <w:tcW w:w="289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5E36AF21" w14:textId="77777777" w:rsidR="00BA2621" w:rsidRPr="00F84842" w:rsidRDefault="00BA2621" w:rsidP="004C2351">
            <w:r w:rsidRPr="00F84842">
              <w:t>Дождик, дождик, пуще!</w:t>
            </w:r>
          </w:p>
          <w:p w14:paraId="72E96F02" w14:textId="77777777" w:rsidR="00BA2621" w:rsidRPr="00F84842" w:rsidRDefault="00BA2621" w:rsidP="004C2351">
            <w:r w:rsidRPr="00F84842">
              <w:t>Дам тебе гущи,</w:t>
            </w:r>
          </w:p>
          <w:p w14:paraId="0054A0C2" w14:textId="77777777" w:rsidR="00BA2621" w:rsidRPr="00F84842" w:rsidRDefault="00BA2621" w:rsidP="004C2351">
            <w:r w:rsidRPr="00F84842">
              <w:t>Хлеба краюшку,</w:t>
            </w:r>
          </w:p>
          <w:p w14:paraId="49A7DDDC" w14:textId="77777777" w:rsidR="00BA2621" w:rsidRPr="00F84842" w:rsidRDefault="00BA2621" w:rsidP="004C2351">
            <w:r w:rsidRPr="00F84842">
              <w:t>Щей черепушку,</w:t>
            </w:r>
          </w:p>
          <w:p w14:paraId="47F72148" w14:textId="77777777" w:rsidR="00BA2621" w:rsidRPr="00F84842" w:rsidRDefault="00BA2621" w:rsidP="004C2351">
            <w:r w:rsidRPr="00F84842">
              <w:t>Дам тебе ложку —</w:t>
            </w:r>
          </w:p>
          <w:p w14:paraId="6EC49FA5" w14:textId="77777777" w:rsidR="00BA2621" w:rsidRPr="00F84842" w:rsidRDefault="00BA2621" w:rsidP="004C2351">
            <w:r w:rsidRPr="00F84842">
              <w:t>Кушай понемножку!</w:t>
            </w:r>
          </w:p>
        </w:tc>
        <w:tc>
          <w:tcPr>
            <w:tcW w:w="381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082D6AA4" w14:textId="77777777" w:rsidR="00BA2621" w:rsidRPr="00F84842" w:rsidRDefault="00BA2621" w:rsidP="004C2351">
            <w:r w:rsidRPr="00F84842">
              <w:t>Дождик, лей, лей, лей,</w:t>
            </w:r>
          </w:p>
          <w:p w14:paraId="5160C60E" w14:textId="77777777" w:rsidR="00BA2621" w:rsidRPr="00F84842" w:rsidRDefault="00BA2621" w:rsidP="004C2351">
            <w:r w:rsidRPr="00F84842">
              <w:t>Никого не жалей —</w:t>
            </w:r>
          </w:p>
          <w:p w14:paraId="089AF4EF" w14:textId="77777777" w:rsidR="00BA2621" w:rsidRPr="00F84842" w:rsidRDefault="00BA2621" w:rsidP="004C2351">
            <w:r w:rsidRPr="00F84842">
              <w:t>Ни берез, ни тополей!</w:t>
            </w:r>
          </w:p>
          <w:p w14:paraId="3BB3333D" w14:textId="77777777" w:rsidR="00BA2621" w:rsidRPr="00F84842" w:rsidRDefault="00BA2621" w:rsidP="004C2351">
            <w:r w:rsidRPr="00F84842">
              <w:t>Дождик, дождик, посильней,</w:t>
            </w:r>
          </w:p>
          <w:p w14:paraId="64C190C3" w14:textId="77777777" w:rsidR="00BA2621" w:rsidRPr="00F84842" w:rsidRDefault="00BA2621" w:rsidP="004C2351">
            <w:r w:rsidRPr="00F84842">
              <w:t>Чтобы травка зеленей!</w:t>
            </w:r>
          </w:p>
          <w:p w14:paraId="70DB6E5D" w14:textId="77777777" w:rsidR="00BA2621" w:rsidRPr="00F84842" w:rsidRDefault="00BA2621" w:rsidP="004C2351">
            <w:r w:rsidRPr="00F84842">
              <w:t>Вырастут цветочки</w:t>
            </w:r>
          </w:p>
          <w:p w14:paraId="2D25EAB6" w14:textId="77777777" w:rsidR="00BA2621" w:rsidRPr="00F84842" w:rsidRDefault="00BA2621" w:rsidP="004C2351">
            <w:r w:rsidRPr="00F84842">
              <w:t>И зеленые листочки!</w:t>
            </w:r>
          </w:p>
        </w:tc>
      </w:tr>
      <w:tr w:rsidR="00F84842" w:rsidRPr="00F84842" w14:paraId="6D031F9D" w14:textId="77777777" w:rsidTr="004C2351">
        <w:tc>
          <w:tcPr>
            <w:tcW w:w="28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6F7EB85E" w14:textId="77777777" w:rsidR="00BA2621" w:rsidRPr="00F84842" w:rsidRDefault="00BA2621" w:rsidP="004C2351">
            <w:r w:rsidRPr="00F84842">
              <w:t>Дождик, лей!</w:t>
            </w:r>
          </w:p>
          <w:p w14:paraId="6B73F218" w14:textId="77777777" w:rsidR="00BA2621" w:rsidRPr="00F84842" w:rsidRDefault="00BA2621" w:rsidP="004C2351">
            <w:r w:rsidRPr="00F84842">
              <w:t>Дождик, лей!</w:t>
            </w:r>
          </w:p>
          <w:p w14:paraId="5A1B7DF9" w14:textId="77777777" w:rsidR="00BA2621" w:rsidRPr="00F84842" w:rsidRDefault="00BA2621" w:rsidP="004C2351">
            <w:r w:rsidRPr="00F84842">
              <w:t>На меня и на людей!</w:t>
            </w:r>
          </w:p>
          <w:p w14:paraId="6BBCB204" w14:textId="77777777" w:rsidR="00BA2621" w:rsidRPr="00F84842" w:rsidRDefault="00BA2621" w:rsidP="004C2351">
            <w:r w:rsidRPr="00F84842">
              <w:t>На меня по ложке,</w:t>
            </w:r>
          </w:p>
          <w:p w14:paraId="41062742" w14:textId="77777777" w:rsidR="00BA2621" w:rsidRPr="00F84842" w:rsidRDefault="00BA2621" w:rsidP="004C2351">
            <w:r w:rsidRPr="00F84842">
              <w:t>На людей по плошке,</w:t>
            </w:r>
          </w:p>
          <w:p w14:paraId="241CE6B8" w14:textId="77777777" w:rsidR="00BA2621" w:rsidRPr="00F84842" w:rsidRDefault="00BA2621" w:rsidP="004C2351">
            <w:r w:rsidRPr="00F84842">
              <w:t>А на лешего в бору —</w:t>
            </w:r>
          </w:p>
          <w:p w14:paraId="03CBEF39" w14:textId="77777777" w:rsidR="00BA2621" w:rsidRPr="00F84842" w:rsidRDefault="00BA2621" w:rsidP="004C2351">
            <w:r w:rsidRPr="00F84842">
              <w:t>Лей по целому ведру</w:t>
            </w:r>
          </w:p>
        </w:tc>
        <w:tc>
          <w:tcPr>
            <w:tcW w:w="289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41A51108" w14:textId="77777777" w:rsidR="00BA2621" w:rsidRPr="00F84842" w:rsidRDefault="00BA2621" w:rsidP="004C2351">
            <w:r w:rsidRPr="00F84842">
              <w:t>Дождик, лей, лей, лей!</w:t>
            </w:r>
          </w:p>
          <w:p w14:paraId="748B4A00" w14:textId="77777777" w:rsidR="00BA2621" w:rsidRPr="00F84842" w:rsidRDefault="00BA2621" w:rsidP="004C2351">
            <w:r w:rsidRPr="00F84842">
              <w:t>Будет травка зеленей,</w:t>
            </w:r>
          </w:p>
          <w:p w14:paraId="1EA2E9FF" w14:textId="77777777" w:rsidR="00BA2621" w:rsidRPr="00F84842" w:rsidRDefault="00BA2621" w:rsidP="004C2351">
            <w:r w:rsidRPr="00F84842">
              <w:t>Вырастут цветочки</w:t>
            </w:r>
          </w:p>
          <w:p w14:paraId="6AF7A92F" w14:textId="77777777" w:rsidR="00BA2621" w:rsidRPr="00F84842" w:rsidRDefault="00BA2621" w:rsidP="004C2351">
            <w:r w:rsidRPr="00F84842">
              <w:t xml:space="preserve">На зелёненьком </w:t>
            </w:r>
            <w:proofErr w:type="spellStart"/>
            <w:r w:rsidRPr="00F84842">
              <w:t>лужочке</w:t>
            </w:r>
            <w:proofErr w:type="spellEnd"/>
            <w:r w:rsidRPr="00F84842">
              <w:t>!</w:t>
            </w:r>
          </w:p>
          <w:p w14:paraId="3A227034" w14:textId="77777777" w:rsidR="00BA2621" w:rsidRPr="00F84842" w:rsidRDefault="00BA2621" w:rsidP="004C2351">
            <w:r w:rsidRPr="00F84842">
              <w:t>Дождик, дождик, пуще,</w:t>
            </w:r>
          </w:p>
          <w:p w14:paraId="563745BE" w14:textId="77777777" w:rsidR="00BA2621" w:rsidRPr="00F84842" w:rsidRDefault="00BA2621" w:rsidP="004C2351">
            <w:r w:rsidRPr="00F84842">
              <w:t>Дам тебе гущи,</w:t>
            </w:r>
          </w:p>
          <w:p w14:paraId="217B7579" w14:textId="77777777" w:rsidR="00BA2621" w:rsidRPr="00F84842" w:rsidRDefault="00BA2621" w:rsidP="004C2351">
            <w:r w:rsidRPr="00F84842">
              <w:t>Выйду на крылечко,</w:t>
            </w:r>
          </w:p>
          <w:p w14:paraId="18566891" w14:textId="77777777" w:rsidR="00BA2621" w:rsidRPr="00F84842" w:rsidRDefault="00BA2621" w:rsidP="004C2351">
            <w:r w:rsidRPr="00F84842">
              <w:t xml:space="preserve">Дам </w:t>
            </w:r>
            <w:proofErr w:type="spellStart"/>
            <w:r w:rsidRPr="00F84842">
              <w:t>огуречка</w:t>
            </w:r>
            <w:proofErr w:type="spellEnd"/>
            <w:r w:rsidRPr="00F84842">
              <w:t>.</w:t>
            </w:r>
          </w:p>
          <w:p w14:paraId="45F652B3" w14:textId="77777777" w:rsidR="00BA2621" w:rsidRPr="00F84842" w:rsidRDefault="00BA2621" w:rsidP="004C2351">
            <w:r w:rsidRPr="00F84842">
              <w:t>Дам и хлеба каравай –</w:t>
            </w:r>
          </w:p>
          <w:p w14:paraId="15CF7692" w14:textId="77777777" w:rsidR="00BA2621" w:rsidRPr="00F84842" w:rsidRDefault="00BA2621" w:rsidP="004C2351">
            <w:r w:rsidRPr="00F84842">
              <w:t>Сколько хочешь поливай!</w:t>
            </w:r>
          </w:p>
        </w:tc>
        <w:tc>
          <w:tcPr>
            <w:tcW w:w="381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530474D6" w14:textId="77777777" w:rsidR="00BA2621" w:rsidRPr="00F84842" w:rsidRDefault="00FE5420" w:rsidP="004C2351">
            <w:r>
              <w:rPr>
                <w:noProof/>
                <w:bdr w:val="single" w:sz="2" w:space="0" w:color="000000" w:frame="1"/>
              </w:rPr>
            </w:r>
            <w:r>
              <w:rPr>
                <w:noProof/>
                <w:bdr w:val="single" w:sz="2" w:space="0" w:color="000000" w:frame="1"/>
              </w:rPr>
              <w:pict w14:anchorId="46E267BF">
                <v:rect id="Прямоугольник 14" o:spid="_x0000_s2072" alt="https://lh6.googleusercontent.com/9_EyL0TTwvB-dToRiivJL-ADzRRP41-fmGzpRcmOO9NNTsrqdnU-xsgb9WPSbUOQTWzHXanc2PjOQF-bVPm0Px5fHEalxSgFCv3iKdSLUVJEoN3heGKcy7MK6J1BM4C5FdC617bRa6Q" style="width:23.7pt;height:23.7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tc>
      </w:tr>
      <w:tr w:rsidR="00F84842" w:rsidRPr="00F84842" w14:paraId="1AAD034F" w14:textId="77777777" w:rsidTr="004C2351">
        <w:tc>
          <w:tcPr>
            <w:tcW w:w="28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2BE0BD20" w14:textId="77777777" w:rsidR="00BA2621" w:rsidRPr="00F84842" w:rsidRDefault="00BA2621" w:rsidP="004C2351"/>
        </w:tc>
        <w:tc>
          <w:tcPr>
            <w:tcW w:w="289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67C44E76" w14:textId="77777777" w:rsidR="00BA2621" w:rsidRPr="00F84842" w:rsidRDefault="00BA2621" w:rsidP="004C2351"/>
        </w:tc>
        <w:tc>
          <w:tcPr>
            <w:tcW w:w="381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7102FCE6" w14:textId="77777777" w:rsidR="00BA2621" w:rsidRPr="00F84842" w:rsidRDefault="00BA2621" w:rsidP="004C2351"/>
        </w:tc>
      </w:tr>
    </w:tbl>
    <w:p w14:paraId="7A64BBFF" w14:textId="77777777" w:rsidR="00BA2621" w:rsidRPr="00F84842" w:rsidRDefault="00BA2621" w:rsidP="00BA2621">
      <w:pPr>
        <w:shd w:val="clear" w:color="auto" w:fill="FFFFFF"/>
        <w:rPr>
          <w:b/>
        </w:rPr>
      </w:pPr>
      <w:r w:rsidRPr="00F84842">
        <w:rPr>
          <w:b/>
        </w:rPr>
        <w:t>            </w:t>
      </w:r>
      <w:proofErr w:type="spellStart"/>
      <w:r w:rsidRPr="00F84842">
        <w:rPr>
          <w:b/>
        </w:rPr>
        <w:t>Заклички</w:t>
      </w:r>
      <w:proofErr w:type="spellEnd"/>
      <w:r w:rsidRPr="00F84842">
        <w:rPr>
          <w:b/>
        </w:rPr>
        <w:t xml:space="preserve"> про явления природы</w:t>
      </w:r>
    </w:p>
    <w:tbl>
      <w:tblPr>
        <w:tblW w:w="12015" w:type="dxa"/>
        <w:tblInd w:w="-108" w:type="dxa"/>
        <w:shd w:val="clear" w:color="auto" w:fill="FFFFFF"/>
        <w:tblCellMar>
          <w:left w:w="0" w:type="dxa"/>
          <w:right w:w="0" w:type="dxa"/>
        </w:tblCellMar>
        <w:tblLook w:val="04A0" w:firstRow="1" w:lastRow="0" w:firstColumn="1" w:lastColumn="0" w:noHBand="0" w:noVBand="1"/>
      </w:tblPr>
      <w:tblGrid>
        <w:gridCol w:w="3143"/>
        <w:gridCol w:w="2952"/>
        <w:gridCol w:w="5920"/>
      </w:tblGrid>
      <w:tr w:rsidR="00F84842" w:rsidRPr="00F84842" w14:paraId="5F76A4E5" w14:textId="77777777" w:rsidTr="004C2351">
        <w:tc>
          <w:tcPr>
            <w:tcW w:w="25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058D1EBA" w14:textId="77777777" w:rsidR="00BA2621" w:rsidRPr="00F84842" w:rsidRDefault="00BA2621" w:rsidP="004C2351">
            <w:bookmarkStart w:id="8" w:name="4d11fd097bdc628b95406a1cab3baa51ad756290"/>
            <w:bookmarkStart w:id="9" w:name="2"/>
            <w:bookmarkEnd w:id="8"/>
            <w:bookmarkEnd w:id="9"/>
            <w:proofErr w:type="spellStart"/>
            <w:r w:rsidRPr="00F84842">
              <w:t>Морозушка</w:t>
            </w:r>
            <w:proofErr w:type="spellEnd"/>
            <w:r w:rsidRPr="00F84842">
              <w:t>-Мороз!</w:t>
            </w:r>
          </w:p>
          <w:p w14:paraId="11E06711" w14:textId="77777777" w:rsidR="00BA2621" w:rsidRPr="00F84842" w:rsidRDefault="00BA2621" w:rsidP="004C2351">
            <w:r w:rsidRPr="00F84842">
              <w:t>Не тяни домой за нос,</w:t>
            </w:r>
          </w:p>
          <w:p w14:paraId="68DEB211" w14:textId="77777777" w:rsidR="00BA2621" w:rsidRPr="00F84842" w:rsidRDefault="00BA2621" w:rsidP="004C2351">
            <w:r w:rsidRPr="00F84842">
              <w:t>Не стучи, не балуй,</w:t>
            </w:r>
          </w:p>
          <w:p w14:paraId="42622D89" w14:textId="77777777" w:rsidR="00BA2621" w:rsidRPr="00F84842" w:rsidRDefault="00BA2621" w:rsidP="004C2351">
            <w:r w:rsidRPr="00F84842">
              <w:t>А на окнах рисуй!</w:t>
            </w:r>
          </w:p>
        </w:tc>
        <w:tc>
          <w:tcPr>
            <w:tcW w:w="23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4B79C82C" w14:textId="77777777" w:rsidR="00BA2621" w:rsidRPr="00F84842" w:rsidRDefault="00BA2621" w:rsidP="004C2351">
            <w:r w:rsidRPr="00F84842">
              <w:t>     </w:t>
            </w:r>
          </w:p>
          <w:p w14:paraId="1A010CF0" w14:textId="77777777" w:rsidR="00BA2621" w:rsidRPr="00F84842" w:rsidRDefault="00BA2621" w:rsidP="004C2351">
            <w:r w:rsidRPr="00F84842">
              <w:t>   Месяц, месяц, свети,</w:t>
            </w:r>
          </w:p>
          <w:p w14:paraId="355A1B92" w14:textId="77777777" w:rsidR="00BA2621" w:rsidRPr="00F84842" w:rsidRDefault="00BA2621" w:rsidP="004C2351">
            <w:r w:rsidRPr="00F84842">
              <w:t>   Под плетень гляди!</w:t>
            </w:r>
          </w:p>
          <w:p w14:paraId="5CE07559" w14:textId="77777777" w:rsidR="00BA2621" w:rsidRPr="00F84842" w:rsidRDefault="00BA2621" w:rsidP="004C2351">
            <w:r w:rsidRPr="00F84842">
              <w:t>   Ходи, гуляй</w:t>
            </w:r>
          </w:p>
          <w:p w14:paraId="2A02B1D9" w14:textId="77777777" w:rsidR="00BA2621" w:rsidRPr="00F84842" w:rsidRDefault="00BA2621" w:rsidP="004C2351">
            <w:r w:rsidRPr="00F84842">
              <w:t>   Да нас утешай!</w:t>
            </w:r>
          </w:p>
        </w:tc>
        <w:tc>
          <w:tcPr>
            <w:tcW w:w="471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446D957E" w14:textId="77777777" w:rsidR="00BA2621" w:rsidRPr="00F84842" w:rsidRDefault="00BA2621" w:rsidP="004C2351">
            <w:r w:rsidRPr="00F84842">
              <w:t>                      Радуга-дуга,</w:t>
            </w:r>
          </w:p>
          <w:p w14:paraId="3B0CDD70" w14:textId="77777777" w:rsidR="00BA2621" w:rsidRPr="00F84842" w:rsidRDefault="00BA2621" w:rsidP="004C2351">
            <w:r w:rsidRPr="00F84842">
              <w:t>                      Не давай дождя,</w:t>
            </w:r>
          </w:p>
          <w:p w14:paraId="7797E348" w14:textId="77777777" w:rsidR="00BA2621" w:rsidRPr="00F84842" w:rsidRDefault="00BA2621" w:rsidP="004C2351">
            <w:r w:rsidRPr="00F84842">
              <w:t>                      Давай солнышко,</w:t>
            </w:r>
          </w:p>
          <w:p w14:paraId="18F739F2" w14:textId="77777777" w:rsidR="00BA2621" w:rsidRPr="00F84842" w:rsidRDefault="00BA2621" w:rsidP="004C2351">
            <w:r w:rsidRPr="00F84842">
              <w:t>                      Красно ведрышко.</w:t>
            </w:r>
          </w:p>
        </w:tc>
      </w:tr>
      <w:tr w:rsidR="00F84842" w:rsidRPr="00F84842" w14:paraId="7CB79378" w14:textId="77777777" w:rsidTr="004C2351">
        <w:tc>
          <w:tcPr>
            <w:tcW w:w="25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65A0D6EE" w14:textId="77777777" w:rsidR="00BA2621" w:rsidRPr="00F84842" w:rsidRDefault="00BA2621" w:rsidP="004C2351">
            <w:r w:rsidRPr="00F84842">
              <w:t>Радуга-дуга,</w:t>
            </w:r>
          </w:p>
          <w:p w14:paraId="66625E52" w14:textId="77777777" w:rsidR="00BA2621" w:rsidRPr="00F84842" w:rsidRDefault="00BA2621" w:rsidP="004C2351">
            <w:r w:rsidRPr="00F84842">
              <w:t>Унеси дождя!</w:t>
            </w:r>
          </w:p>
          <w:p w14:paraId="66C96546" w14:textId="77777777" w:rsidR="00BA2621" w:rsidRPr="00F84842" w:rsidRDefault="00BA2621" w:rsidP="004C2351">
            <w:r w:rsidRPr="00F84842">
              <w:lastRenderedPageBreak/>
              <w:t>Золотым мостом,</w:t>
            </w:r>
          </w:p>
          <w:p w14:paraId="573F2770" w14:textId="77777777" w:rsidR="00BA2621" w:rsidRPr="00F84842" w:rsidRDefault="00BA2621" w:rsidP="004C2351">
            <w:r w:rsidRPr="00F84842">
              <w:t>Серебряным концом!</w:t>
            </w:r>
          </w:p>
          <w:p w14:paraId="2CD8DAF1" w14:textId="77777777" w:rsidR="00BA2621" w:rsidRPr="00F84842" w:rsidRDefault="00BA2621" w:rsidP="004C2351">
            <w:r w:rsidRPr="00F84842">
              <w:t>Выйди, радуга-дуга,</w:t>
            </w:r>
          </w:p>
          <w:p w14:paraId="16540E91" w14:textId="77777777" w:rsidR="00BA2621" w:rsidRPr="00F84842" w:rsidRDefault="00BA2621" w:rsidP="004C2351">
            <w:r w:rsidRPr="00F84842">
              <w:t>На зеленые луга</w:t>
            </w:r>
          </w:p>
          <w:p w14:paraId="31BFA14D" w14:textId="77777777" w:rsidR="00BA2621" w:rsidRPr="00F84842" w:rsidRDefault="00BA2621" w:rsidP="004C2351">
            <w:r w:rsidRPr="00F84842">
              <w:t>Своим концом,</w:t>
            </w:r>
          </w:p>
          <w:p w14:paraId="1F9BCB89" w14:textId="77777777" w:rsidR="00BA2621" w:rsidRPr="00F84842" w:rsidRDefault="00BA2621" w:rsidP="004C2351">
            <w:r w:rsidRPr="00F84842">
              <w:t>Золотым венцом!</w:t>
            </w:r>
          </w:p>
          <w:p w14:paraId="36DC01F7" w14:textId="77777777" w:rsidR="00BA2621" w:rsidRPr="00F84842" w:rsidRDefault="00BA2621" w:rsidP="004C2351">
            <w:r w:rsidRPr="00F84842">
              <w:t>Радуга-дуга,</w:t>
            </w:r>
          </w:p>
          <w:p w14:paraId="3144273D" w14:textId="77777777" w:rsidR="00BA2621" w:rsidRPr="00F84842" w:rsidRDefault="00BA2621" w:rsidP="004C2351">
            <w:r w:rsidRPr="00F84842">
              <w:t>Принеси дождя!</w:t>
            </w:r>
          </w:p>
          <w:p w14:paraId="1EA22614" w14:textId="77777777" w:rsidR="00BA2621" w:rsidRPr="00F84842" w:rsidRDefault="00BA2621" w:rsidP="004C2351">
            <w:r w:rsidRPr="00F84842">
              <w:t>Нам по ложке,</w:t>
            </w:r>
          </w:p>
          <w:p w14:paraId="4D9B9BB7" w14:textId="77777777" w:rsidR="00BA2621" w:rsidRPr="00F84842" w:rsidRDefault="00BA2621" w:rsidP="004C2351">
            <w:r w:rsidRPr="00F84842">
              <w:t>Медведю по плошке,</w:t>
            </w:r>
          </w:p>
          <w:p w14:paraId="65B19C23" w14:textId="77777777" w:rsidR="00BA2621" w:rsidRPr="00F84842" w:rsidRDefault="00BA2621" w:rsidP="004C2351">
            <w:r w:rsidRPr="00F84842">
              <w:t>А серому волку —</w:t>
            </w:r>
          </w:p>
          <w:p w14:paraId="69BFD0B1" w14:textId="77777777" w:rsidR="00BA2621" w:rsidRPr="00F84842" w:rsidRDefault="00BA2621" w:rsidP="004C2351">
            <w:r w:rsidRPr="00F84842">
              <w:t>По целому ведёрку!</w:t>
            </w:r>
          </w:p>
        </w:tc>
        <w:tc>
          <w:tcPr>
            <w:tcW w:w="23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7EB5F84E" w14:textId="77777777" w:rsidR="00BA2621" w:rsidRPr="00F84842" w:rsidRDefault="00BA2621" w:rsidP="004C2351">
            <w:r w:rsidRPr="00F84842">
              <w:lastRenderedPageBreak/>
              <w:t>     Радуга-дуга,</w:t>
            </w:r>
          </w:p>
          <w:p w14:paraId="2603B8A8" w14:textId="77777777" w:rsidR="00BA2621" w:rsidRPr="00F84842" w:rsidRDefault="00BA2621" w:rsidP="004C2351">
            <w:r w:rsidRPr="00F84842">
              <w:t>     Перебей дождя –</w:t>
            </w:r>
          </w:p>
          <w:p w14:paraId="77CFC34B" w14:textId="77777777" w:rsidR="00BA2621" w:rsidRPr="00F84842" w:rsidRDefault="00BA2621" w:rsidP="004C2351">
            <w:r w:rsidRPr="00F84842">
              <w:lastRenderedPageBreak/>
              <w:t>     Опять в ночь</w:t>
            </w:r>
          </w:p>
          <w:p w14:paraId="78841246" w14:textId="77777777" w:rsidR="00BA2621" w:rsidRPr="00F84842" w:rsidRDefault="00BA2621" w:rsidP="004C2351">
            <w:r w:rsidRPr="00F84842">
              <w:t>     Льет во всю мочь;</w:t>
            </w:r>
          </w:p>
          <w:p w14:paraId="7DBDF559" w14:textId="77777777" w:rsidR="00BA2621" w:rsidRPr="00F84842" w:rsidRDefault="00BA2621" w:rsidP="004C2351">
            <w:r w:rsidRPr="00F84842">
              <w:t>     Перебей гром,</w:t>
            </w:r>
          </w:p>
          <w:p w14:paraId="7B7A4327" w14:textId="77777777" w:rsidR="00BA2621" w:rsidRPr="00F84842" w:rsidRDefault="00BA2621" w:rsidP="004C2351">
            <w:r w:rsidRPr="00F84842">
              <w:t>     Не попал бы в  дом.  </w:t>
            </w:r>
          </w:p>
          <w:p w14:paraId="1C6F17B2" w14:textId="77777777" w:rsidR="00BA2621" w:rsidRPr="00F84842" w:rsidRDefault="00BA2621" w:rsidP="004C2351">
            <w:r w:rsidRPr="00F84842">
              <w:t> Туман, туман,</w:t>
            </w:r>
          </w:p>
          <w:p w14:paraId="6CECCA1F" w14:textId="77777777" w:rsidR="00BA2621" w:rsidRPr="00F84842" w:rsidRDefault="00BA2621" w:rsidP="004C2351">
            <w:r w:rsidRPr="00F84842">
              <w:t> Не стелись по лугам,</w:t>
            </w:r>
          </w:p>
          <w:p w14:paraId="53130BE2" w14:textId="77777777" w:rsidR="00BA2621" w:rsidRPr="00F84842" w:rsidRDefault="00BA2621" w:rsidP="004C2351">
            <w:r w:rsidRPr="00F84842">
              <w:t> А стелись по болотам,</w:t>
            </w:r>
          </w:p>
          <w:p w14:paraId="1CBBCA6D" w14:textId="77777777" w:rsidR="00BA2621" w:rsidRPr="00F84842" w:rsidRDefault="00BA2621" w:rsidP="004C2351">
            <w:r w:rsidRPr="00F84842">
              <w:t> По крутым наволокам!</w:t>
            </w:r>
          </w:p>
        </w:tc>
        <w:tc>
          <w:tcPr>
            <w:tcW w:w="471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6B516B98" w14:textId="77777777" w:rsidR="00BA2621" w:rsidRPr="00F84842" w:rsidRDefault="00BA2621" w:rsidP="004C2351">
            <w:r w:rsidRPr="00F84842">
              <w:lastRenderedPageBreak/>
              <w:t>                       Туман, туман,</w:t>
            </w:r>
          </w:p>
          <w:p w14:paraId="2D99A8AC" w14:textId="77777777" w:rsidR="00BA2621" w:rsidRPr="00F84842" w:rsidRDefault="00BA2621" w:rsidP="004C2351">
            <w:r w:rsidRPr="00F84842">
              <w:t>                       Не стелись по лугам,</w:t>
            </w:r>
          </w:p>
          <w:p w14:paraId="7AE88B19" w14:textId="77777777" w:rsidR="00BA2621" w:rsidRPr="00F84842" w:rsidRDefault="00BA2621" w:rsidP="004C2351">
            <w:r w:rsidRPr="00F84842">
              <w:lastRenderedPageBreak/>
              <w:t>                       А стелись по болотам,</w:t>
            </w:r>
          </w:p>
          <w:p w14:paraId="462D3C43" w14:textId="77777777" w:rsidR="00BA2621" w:rsidRPr="00F84842" w:rsidRDefault="00BA2621" w:rsidP="004C2351">
            <w:r w:rsidRPr="00F84842">
              <w:t>                       По крутым наволокам!</w:t>
            </w:r>
          </w:p>
          <w:p w14:paraId="506DABAF" w14:textId="77777777" w:rsidR="00BA2621" w:rsidRPr="00F84842" w:rsidRDefault="00BA2621" w:rsidP="004C2351">
            <w:r w:rsidRPr="00F84842">
              <w:t>                       Гром, гром,</w:t>
            </w:r>
          </w:p>
          <w:p w14:paraId="1A602E25" w14:textId="77777777" w:rsidR="00BA2621" w:rsidRPr="00F84842" w:rsidRDefault="00BA2621" w:rsidP="004C2351">
            <w:r w:rsidRPr="00F84842">
              <w:t>                       Не бей в наш дом!</w:t>
            </w:r>
          </w:p>
          <w:p w14:paraId="76D7058C" w14:textId="77777777" w:rsidR="00BA2621" w:rsidRPr="00F84842" w:rsidRDefault="00BA2621" w:rsidP="004C2351">
            <w:r w:rsidRPr="00F84842">
              <w:t>                       А бей в колоду,</w:t>
            </w:r>
          </w:p>
          <w:p w14:paraId="31FCD055" w14:textId="77777777" w:rsidR="00BA2621" w:rsidRPr="00F84842" w:rsidRDefault="00BA2621" w:rsidP="004C2351">
            <w:r w:rsidRPr="00F84842">
              <w:t>                       В болотную воду —</w:t>
            </w:r>
          </w:p>
          <w:p w14:paraId="4AD12C1D" w14:textId="77777777" w:rsidR="00BA2621" w:rsidRPr="00F84842" w:rsidRDefault="00BA2621" w:rsidP="004C2351">
            <w:r w:rsidRPr="00F84842">
              <w:t>                       Жабке напиться,</w:t>
            </w:r>
          </w:p>
          <w:p w14:paraId="55962934" w14:textId="77777777" w:rsidR="00BA2621" w:rsidRPr="00F84842" w:rsidRDefault="00BA2621" w:rsidP="004C2351">
            <w:r w:rsidRPr="00F84842">
              <w:t>                       Блошке утопиться!</w:t>
            </w:r>
          </w:p>
        </w:tc>
      </w:tr>
      <w:tr w:rsidR="00F84842" w:rsidRPr="00F84842" w14:paraId="532AA4A1" w14:textId="77777777" w:rsidTr="004C2351">
        <w:tc>
          <w:tcPr>
            <w:tcW w:w="250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29A14BCB" w14:textId="77777777" w:rsidR="00BA2621" w:rsidRPr="00F84842" w:rsidRDefault="00BA2621" w:rsidP="004C2351">
            <w:r w:rsidRPr="00F84842">
              <w:lastRenderedPageBreak/>
              <w:t>Ай, радуга-дуга.</w:t>
            </w:r>
          </w:p>
          <w:p w14:paraId="2BE5857C" w14:textId="77777777" w:rsidR="00BA2621" w:rsidRPr="00F84842" w:rsidRDefault="00BA2621" w:rsidP="004C2351">
            <w:r w:rsidRPr="00F84842">
              <w:t>Не давай дождя,</w:t>
            </w:r>
          </w:p>
          <w:p w14:paraId="1F3EBE9D" w14:textId="77777777" w:rsidR="00BA2621" w:rsidRPr="00F84842" w:rsidRDefault="00BA2621" w:rsidP="004C2351">
            <w:r w:rsidRPr="00F84842">
              <w:t>Давай солнышко,</w:t>
            </w:r>
          </w:p>
          <w:p w14:paraId="45235B56" w14:textId="77777777" w:rsidR="00BA2621" w:rsidRPr="00F84842" w:rsidRDefault="00BA2621" w:rsidP="004C2351">
            <w:r w:rsidRPr="00F84842">
              <w:t>Красно ведрышко —</w:t>
            </w:r>
          </w:p>
          <w:p w14:paraId="7873C4F6" w14:textId="77777777" w:rsidR="00BA2621" w:rsidRPr="00F84842" w:rsidRDefault="00BA2621" w:rsidP="004C2351">
            <w:r w:rsidRPr="00F84842">
              <w:t xml:space="preserve">К нам в </w:t>
            </w:r>
            <w:proofErr w:type="spellStart"/>
            <w:r w:rsidRPr="00F84842">
              <w:t>оконышко</w:t>
            </w:r>
            <w:proofErr w:type="spellEnd"/>
            <w:r w:rsidRPr="00F84842">
              <w:t>!</w:t>
            </w:r>
          </w:p>
          <w:p w14:paraId="0C57FF97" w14:textId="77777777" w:rsidR="00BA2621" w:rsidRPr="00F84842" w:rsidRDefault="00BA2621" w:rsidP="004C2351">
            <w:r w:rsidRPr="00F84842">
              <w:t>Буря — Баба Яга,</w:t>
            </w:r>
          </w:p>
          <w:p w14:paraId="26F4FED3" w14:textId="77777777" w:rsidR="00BA2621" w:rsidRPr="00F84842" w:rsidRDefault="00BA2621" w:rsidP="004C2351">
            <w:r w:rsidRPr="00F84842">
              <w:t>Иди с моря на луга!</w:t>
            </w:r>
          </w:p>
          <w:p w14:paraId="1FE0BC9F" w14:textId="77777777" w:rsidR="00BA2621" w:rsidRPr="00F84842" w:rsidRDefault="00BA2621" w:rsidP="004C2351">
            <w:r w:rsidRPr="00F84842">
              <w:t>Там лук, чеснок,</w:t>
            </w:r>
          </w:p>
          <w:p w14:paraId="0BB0DCAF" w14:textId="77777777" w:rsidR="00BA2621" w:rsidRPr="00F84842" w:rsidRDefault="00BA2621" w:rsidP="004C2351">
            <w:r w:rsidRPr="00F84842">
              <w:t>Киселя горшок,</w:t>
            </w:r>
          </w:p>
          <w:p w14:paraId="1B0ECC8A" w14:textId="77777777" w:rsidR="00BA2621" w:rsidRPr="00F84842" w:rsidRDefault="00BA2621" w:rsidP="004C2351">
            <w:r w:rsidRPr="00F84842">
              <w:t>Каша масляная,</w:t>
            </w:r>
          </w:p>
          <w:p w14:paraId="21C98EFE" w14:textId="77777777" w:rsidR="00BA2621" w:rsidRPr="00F84842" w:rsidRDefault="00BA2621" w:rsidP="004C2351">
            <w:r w:rsidRPr="00F84842">
              <w:t>Ложка крашеная.</w:t>
            </w:r>
          </w:p>
          <w:p w14:paraId="4C7F7D57" w14:textId="77777777" w:rsidR="00BA2621" w:rsidRPr="00F84842" w:rsidRDefault="00BA2621" w:rsidP="004C2351">
            <w:r w:rsidRPr="00F84842">
              <w:t>Ты поешь, посиди,</w:t>
            </w:r>
          </w:p>
          <w:p w14:paraId="51F84EFE" w14:textId="77777777" w:rsidR="00BA2621" w:rsidRPr="00F84842" w:rsidRDefault="00BA2621" w:rsidP="004C2351">
            <w:r w:rsidRPr="00F84842">
              <w:t>А на море не ходи!</w:t>
            </w:r>
          </w:p>
        </w:tc>
        <w:tc>
          <w:tcPr>
            <w:tcW w:w="23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3DFB3EB0" w14:textId="77777777" w:rsidR="00BA2621" w:rsidRPr="00F84842" w:rsidRDefault="00BA2621" w:rsidP="004C2351">
            <w:r w:rsidRPr="00F84842">
              <w:t>Вихрь, вихрь, не на меня,</w:t>
            </w:r>
          </w:p>
          <w:p w14:paraId="6AA0CCA9" w14:textId="77777777" w:rsidR="00BA2621" w:rsidRPr="00F84842" w:rsidRDefault="00BA2621" w:rsidP="004C2351">
            <w:r w:rsidRPr="00F84842">
              <w:t>А на злого старика!</w:t>
            </w:r>
          </w:p>
          <w:p w14:paraId="35D870B9" w14:textId="77777777" w:rsidR="00BA2621" w:rsidRPr="00F84842" w:rsidRDefault="00BA2621" w:rsidP="004C2351">
            <w:r w:rsidRPr="00F84842">
              <w:t>Он в мышиной норе,</w:t>
            </w:r>
          </w:p>
          <w:p w14:paraId="4B693050" w14:textId="77777777" w:rsidR="00BA2621" w:rsidRPr="00F84842" w:rsidRDefault="00BA2621" w:rsidP="004C2351">
            <w:r w:rsidRPr="00F84842">
              <w:t>На медвежьей тропе!</w:t>
            </w:r>
          </w:p>
        </w:tc>
        <w:tc>
          <w:tcPr>
            <w:tcW w:w="471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1D6F555D" w14:textId="77777777" w:rsidR="00BA2621" w:rsidRPr="00F84842" w:rsidRDefault="00FE5420" w:rsidP="004C2351">
            <w:r>
              <w:rPr>
                <w:noProof/>
                <w:bdr w:val="single" w:sz="2" w:space="0" w:color="000000" w:frame="1"/>
              </w:rPr>
            </w:r>
            <w:r>
              <w:rPr>
                <w:noProof/>
                <w:bdr w:val="single" w:sz="2" w:space="0" w:color="000000" w:frame="1"/>
              </w:rPr>
              <w:pict w14:anchorId="48A80E35">
                <v:rect id="Прямоугольник 13" o:spid="_x0000_s2071" alt="https://lh3.googleusercontent.com/sALcaWBN_M8HlsjeFriGMflaLR_-pap5lOzQUEJAMWHXJMk-n_1FN8cD1F8uxue_bp1SygeeR327JIMEWvWahDud6Gr3QRawPIGpifjg2sxH2hbjimIOSdGmJJVHHA2e8SaX676WsdY" style="width:23.7pt;height:23.7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tc>
      </w:tr>
    </w:tbl>
    <w:p w14:paraId="25FA9825" w14:textId="77777777" w:rsidR="00BA2621" w:rsidRPr="00F84842" w:rsidRDefault="00BA2621" w:rsidP="00BA2621">
      <w:pPr>
        <w:shd w:val="clear" w:color="auto" w:fill="FFFFFF"/>
        <w:rPr>
          <w:b/>
        </w:rPr>
      </w:pPr>
      <w:proofErr w:type="spellStart"/>
      <w:r w:rsidRPr="00F84842">
        <w:rPr>
          <w:b/>
        </w:rPr>
        <w:t>Заклички</w:t>
      </w:r>
      <w:proofErr w:type="spellEnd"/>
      <w:r w:rsidRPr="00F84842">
        <w:rPr>
          <w:b/>
        </w:rPr>
        <w:t xml:space="preserve"> про насекомых, животных и растения</w:t>
      </w:r>
    </w:p>
    <w:tbl>
      <w:tblPr>
        <w:tblW w:w="12015" w:type="dxa"/>
        <w:tblInd w:w="-108" w:type="dxa"/>
        <w:shd w:val="clear" w:color="auto" w:fill="FFFFFF"/>
        <w:tblCellMar>
          <w:left w:w="0" w:type="dxa"/>
          <w:right w:w="0" w:type="dxa"/>
        </w:tblCellMar>
        <w:tblLook w:val="04A0" w:firstRow="1" w:lastRow="0" w:firstColumn="1" w:lastColumn="0" w:noHBand="0" w:noVBand="1"/>
      </w:tblPr>
      <w:tblGrid>
        <w:gridCol w:w="2982"/>
        <w:gridCol w:w="3113"/>
        <w:gridCol w:w="5920"/>
      </w:tblGrid>
      <w:tr w:rsidR="00F84842" w:rsidRPr="00F84842" w14:paraId="5C39736E" w14:textId="77777777" w:rsidTr="004C2351">
        <w:tc>
          <w:tcPr>
            <w:tcW w:w="23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19AB8D40" w14:textId="77777777" w:rsidR="00BA2621" w:rsidRPr="00F84842" w:rsidRDefault="00BA2621" w:rsidP="004C2351">
            <w:bookmarkStart w:id="10" w:name="aa69b83e1a78ae1329598c71eb31fb990efc098d"/>
            <w:bookmarkStart w:id="11" w:name="3"/>
            <w:bookmarkEnd w:id="10"/>
            <w:bookmarkEnd w:id="11"/>
            <w:r w:rsidRPr="00F84842">
              <w:t>Ягода клюква,</w:t>
            </w:r>
          </w:p>
          <w:p w14:paraId="65568080" w14:textId="77777777" w:rsidR="00BA2621" w:rsidRPr="00F84842" w:rsidRDefault="00BA2621" w:rsidP="004C2351">
            <w:r w:rsidRPr="00F84842">
              <w:t>Покажись крупна,</w:t>
            </w:r>
          </w:p>
          <w:p w14:paraId="428CADCE" w14:textId="77777777" w:rsidR="00BA2621" w:rsidRPr="00F84842" w:rsidRDefault="00BA2621" w:rsidP="004C2351">
            <w:r w:rsidRPr="00F84842">
              <w:t>Да подснежная,</w:t>
            </w:r>
          </w:p>
          <w:p w14:paraId="29F4829E" w14:textId="77777777" w:rsidR="00BA2621" w:rsidRPr="00F84842" w:rsidRDefault="00BA2621" w:rsidP="004C2351">
            <w:r w:rsidRPr="00F84842">
              <w:t xml:space="preserve">Да </w:t>
            </w:r>
            <w:proofErr w:type="spellStart"/>
            <w:r w:rsidRPr="00F84842">
              <w:t>валежная</w:t>
            </w:r>
            <w:proofErr w:type="spellEnd"/>
            <w:r w:rsidRPr="00F84842">
              <w:t>.</w:t>
            </w:r>
          </w:p>
          <w:p w14:paraId="2443A584" w14:textId="77777777" w:rsidR="00BA2621" w:rsidRPr="00F84842" w:rsidRDefault="00BA2621" w:rsidP="004C2351">
            <w:r w:rsidRPr="00F84842">
              <w:t>Мы тебя искали,</w:t>
            </w:r>
          </w:p>
          <w:p w14:paraId="523182AF" w14:textId="77777777" w:rsidR="00BA2621" w:rsidRPr="00F84842" w:rsidRDefault="00BA2621" w:rsidP="004C2351">
            <w:r w:rsidRPr="00F84842">
              <w:t>По кочкам скакали.</w:t>
            </w:r>
          </w:p>
        </w:tc>
        <w:tc>
          <w:tcPr>
            <w:tcW w:w="248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506F4339" w14:textId="77777777" w:rsidR="00BA2621" w:rsidRPr="00F84842" w:rsidRDefault="00BA2621" w:rsidP="004C2351">
            <w:r w:rsidRPr="00F84842">
              <w:t>Мышка, мышка,</w:t>
            </w:r>
          </w:p>
          <w:p w14:paraId="5772BEC4" w14:textId="77777777" w:rsidR="00BA2621" w:rsidRPr="00F84842" w:rsidRDefault="00BA2621" w:rsidP="004C2351">
            <w:r w:rsidRPr="00F84842">
              <w:t>На тебе молочный,</w:t>
            </w:r>
          </w:p>
          <w:p w14:paraId="680D55F8" w14:textId="77777777" w:rsidR="00BA2621" w:rsidRPr="00F84842" w:rsidRDefault="00BA2621" w:rsidP="004C2351">
            <w:r w:rsidRPr="00F84842">
              <w:t>Дай мне костяной.</w:t>
            </w:r>
          </w:p>
          <w:p w14:paraId="62A7F318" w14:textId="77777777" w:rsidR="00BA2621" w:rsidRPr="00F84842" w:rsidRDefault="00BA2621" w:rsidP="004C2351">
            <w:r w:rsidRPr="00F84842">
              <w:t>Мышка, мышка,</w:t>
            </w:r>
          </w:p>
          <w:p w14:paraId="6025BE0D" w14:textId="77777777" w:rsidR="00BA2621" w:rsidRPr="00F84842" w:rsidRDefault="00BA2621" w:rsidP="004C2351">
            <w:r w:rsidRPr="00F84842">
              <w:t>Возьми гнилой зуб,</w:t>
            </w:r>
          </w:p>
          <w:p w14:paraId="22F8ECDD" w14:textId="77777777" w:rsidR="00BA2621" w:rsidRPr="00F84842" w:rsidRDefault="00BA2621" w:rsidP="004C2351">
            <w:r w:rsidRPr="00F84842">
              <w:t>А дай мне хороший.</w:t>
            </w:r>
          </w:p>
        </w:tc>
        <w:tc>
          <w:tcPr>
            <w:tcW w:w="471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42A3A297" w14:textId="77777777" w:rsidR="00BA2621" w:rsidRPr="00F84842" w:rsidRDefault="00BA2621" w:rsidP="004C2351">
            <w:r w:rsidRPr="00F84842">
              <w:t> </w:t>
            </w:r>
          </w:p>
          <w:p w14:paraId="1AA15F90" w14:textId="77777777" w:rsidR="00BA2621" w:rsidRPr="00F84842" w:rsidRDefault="00BA2621" w:rsidP="004C2351">
            <w:r w:rsidRPr="00F84842">
              <w:t xml:space="preserve">Яры </w:t>
            </w:r>
            <w:proofErr w:type="spellStart"/>
            <w:r w:rsidRPr="00F84842">
              <w:t>пчелушки</w:t>
            </w:r>
            <w:proofErr w:type="spellEnd"/>
            <w:r w:rsidRPr="00F84842">
              <w:t>,</w:t>
            </w:r>
          </w:p>
          <w:p w14:paraId="3BDBCF96" w14:textId="77777777" w:rsidR="00BA2621" w:rsidRPr="00F84842" w:rsidRDefault="00BA2621" w:rsidP="004C2351">
            <w:r w:rsidRPr="00F84842">
              <w:t> </w:t>
            </w:r>
            <w:proofErr w:type="spellStart"/>
            <w:r w:rsidRPr="00F84842">
              <w:t>Медоносушки</w:t>
            </w:r>
            <w:proofErr w:type="spellEnd"/>
            <w:r w:rsidRPr="00F84842">
              <w:t>,</w:t>
            </w:r>
          </w:p>
          <w:p w14:paraId="7AB770C6" w14:textId="77777777" w:rsidR="00BA2621" w:rsidRPr="00F84842" w:rsidRDefault="00BA2621" w:rsidP="004C2351">
            <w:r w:rsidRPr="00F84842">
              <w:t>Летите на лужок,</w:t>
            </w:r>
          </w:p>
          <w:p w14:paraId="6A6E607A" w14:textId="77777777" w:rsidR="00BA2621" w:rsidRPr="00F84842" w:rsidRDefault="00BA2621" w:rsidP="004C2351">
            <w:r w:rsidRPr="00F84842">
              <w:t>Садитесь на цветок,</w:t>
            </w:r>
          </w:p>
          <w:p w14:paraId="27780E99" w14:textId="77777777" w:rsidR="00BA2621" w:rsidRPr="00F84842" w:rsidRDefault="00BA2621" w:rsidP="004C2351">
            <w:r w:rsidRPr="00F84842">
              <w:t>Собирайте медок!</w:t>
            </w:r>
          </w:p>
          <w:p w14:paraId="43D4DB19" w14:textId="77777777" w:rsidR="00BA2621" w:rsidRPr="00F84842" w:rsidRDefault="00BA2621" w:rsidP="004C2351">
            <w:r w:rsidRPr="00F84842">
              <w:t>Пчёлка, гуди,</w:t>
            </w:r>
          </w:p>
          <w:p w14:paraId="57E62DEA" w14:textId="77777777" w:rsidR="00BA2621" w:rsidRPr="00F84842" w:rsidRDefault="00BA2621" w:rsidP="004C2351">
            <w:r w:rsidRPr="00F84842">
              <w:t>В поле лети!</w:t>
            </w:r>
          </w:p>
          <w:p w14:paraId="347C5010" w14:textId="77777777" w:rsidR="00BA2621" w:rsidRPr="00F84842" w:rsidRDefault="00BA2621" w:rsidP="004C2351">
            <w:r w:rsidRPr="00F84842">
              <w:t>С поля лети,</w:t>
            </w:r>
          </w:p>
          <w:p w14:paraId="2018386D" w14:textId="77777777" w:rsidR="00BA2621" w:rsidRPr="00F84842" w:rsidRDefault="00BA2621" w:rsidP="004C2351">
            <w:r w:rsidRPr="00F84842">
              <w:t>Медок неси!</w:t>
            </w:r>
          </w:p>
        </w:tc>
      </w:tr>
      <w:tr w:rsidR="00F84842" w:rsidRPr="00F84842" w14:paraId="42DBAB1F" w14:textId="77777777" w:rsidTr="004C2351">
        <w:tc>
          <w:tcPr>
            <w:tcW w:w="23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230E27E4" w14:textId="77777777" w:rsidR="00BA2621" w:rsidRPr="00F84842" w:rsidRDefault="00BA2621" w:rsidP="004C2351">
            <w:proofErr w:type="spellStart"/>
            <w:r w:rsidRPr="00F84842">
              <w:t>Огуречек</w:t>
            </w:r>
            <w:proofErr w:type="spellEnd"/>
            <w:r w:rsidRPr="00F84842">
              <w:t xml:space="preserve">, </w:t>
            </w:r>
            <w:proofErr w:type="spellStart"/>
            <w:r w:rsidRPr="00F84842">
              <w:t>огуречек</w:t>
            </w:r>
            <w:proofErr w:type="spellEnd"/>
            <w:r w:rsidRPr="00F84842">
              <w:t>,</w:t>
            </w:r>
          </w:p>
          <w:p w14:paraId="711D2300" w14:textId="77777777" w:rsidR="00BA2621" w:rsidRPr="00F84842" w:rsidRDefault="00BA2621" w:rsidP="004C2351">
            <w:r w:rsidRPr="00F84842">
              <w:t xml:space="preserve">Не ходи на тот </w:t>
            </w:r>
            <w:proofErr w:type="spellStart"/>
            <w:r w:rsidRPr="00F84842">
              <w:t>конечек</w:t>
            </w:r>
            <w:proofErr w:type="spellEnd"/>
            <w:r w:rsidRPr="00F84842">
              <w:t>:</w:t>
            </w:r>
          </w:p>
          <w:p w14:paraId="05D4BAA7" w14:textId="77777777" w:rsidR="00BA2621" w:rsidRPr="00F84842" w:rsidRDefault="00BA2621" w:rsidP="004C2351">
            <w:r w:rsidRPr="00F84842">
              <w:t>Там мышка живет,</w:t>
            </w:r>
          </w:p>
          <w:p w14:paraId="4D0951B0" w14:textId="77777777" w:rsidR="00BA2621" w:rsidRPr="00F84842" w:rsidRDefault="00BA2621" w:rsidP="004C2351">
            <w:r w:rsidRPr="00F84842">
              <w:t>Тебе хвостик отгрызет.</w:t>
            </w:r>
          </w:p>
        </w:tc>
        <w:tc>
          <w:tcPr>
            <w:tcW w:w="248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798FAF8A" w14:textId="77777777" w:rsidR="00BA2621" w:rsidRPr="00F84842" w:rsidRDefault="00BA2621" w:rsidP="004C2351">
            <w:r w:rsidRPr="00F84842">
              <w:t>Мышка, мышка, вылей воду</w:t>
            </w:r>
          </w:p>
          <w:p w14:paraId="184E42D6" w14:textId="77777777" w:rsidR="00BA2621" w:rsidRPr="00F84842" w:rsidRDefault="00BA2621" w:rsidP="004C2351">
            <w:r w:rsidRPr="00F84842">
              <w:t>на дубовую колоду!</w:t>
            </w:r>
          </w:p>
        </w:tc>
        <w:tc>
          <w:tcPr>
            <w:tcW w:w="471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0D66CF68" w14:textId="77777777" w:rsidR="00BA2621" w:rsidRPr="00F84842" w:rsidRDefault="00BA2621" w:rsidP="004C2351">
            <w:r w:rsidRPr="00F84842">
              <w:t>— Стрелочка-</w:t>
            </w:r>
            <w:proofErr w:type="spellStart"/>
            <w:r w:rsidRPr="00F84842">
              <w:t>стрекозочка</w:t>
            </w:r>
            <w:proofErr w:type="spellEnd"/>
            <w:r w:rsidRPr="00F84842">
              <w:t>,</w:t>
            </w:r>
          </w:p>
          <w:p w14:paraId="3C2F7D15" w14:textId="77777777" w:rsidR="00BA2621" w:rsidRPr="00F84842" w:rsidRDefault="00BA2621" w:rsidP="004C2351">
            <w:r w:rsidRPr="00F84842">
              <w:t>Полети на облачко!</w:t>
            </w:r>
          </w:p>
          <w:p w14:paraId="04DE603B" w14:textId="77777777" w:rsidR="00BA2621" w:rsidRPr="00F84842" w:rsidRDefault="00BA2621" w:rsidP="004C2351">
            <w:r w:rsidRPr="00F84842">
              <w:t>— Сухо будет — полечу,</w:t>
            </w:r>
          </w:p>
          <w:p w14:paraId="621E637D" w14:textId="77777777" w:rsidR="00BA2621" w:rsidRPr="00F84842" w:rsidRDefault="00BA2621" w:rsidP="004C2351">
            <w:r w:rsidRPr="00F84842">
              <w:t>А сыро будет — посижу!</w:t>
            </w:r>
          </w:p>
        </w:tc>
      </w:tr>
      <w:tr w:rsidR="00F84842" w:rsidRPr="00F84842" w14:paraId="6B8AD271" w14:textId="77777777" w:rsidTr="004C2351">
        <w:tc>
          <w:tcPr>
            <w:tcW w:w="23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00408FA5" w14:textId="77777777" w:rsidR="00BA2621" w:rsidRPr="00F84842" w:rsidRDefault="00BA2621" w:rsidP="004C2351">
            <w:r w:rsidRPr="00F84842">
              <w:t>Божья коровка,</w:t>
            </w:r>
          </w:p>
          <w:p w14:paraId="47D35614" w14:textId="77777777" w:rsidR="00BA2621" w:rsidRPr="00F84842" w:rsidRDefault="00BA2621" w:rsidP="004C2351">
            <w:r w:rsidRPr="00F84842">
              <w:t xml:space="preserve">Лети на </w:t>
            </w:r>
            <w:proofErr w:type="spellStart"/>
            <w:r w:rsidRPr="00F84842">
              <w:t>небко</w:t>
            </w:r>
            <w:proofErr w:type="spellEnd"/>
            <w:r w:rsidRPr="00F84842">
              <w:t>,</w:t>
            </w:r>
          </w:p>
          <w:p w14:paraId="119A0C65" w14:textId="77777777" w:rsidR="00BA2621" w:rsidRPr="00F84842" w:rsidRDefault="00BA2621" w:rsidP="004C2351">
            <w:r w:rsidRPr="00F84842">
              <w:t>Там твои детки</w:t>
            </w:r>
          </w:p>
          <w:p w14:paraId="5DDA395C" w14:textId="77777777" w:rsidR="00BA2621" w:rsidRPr="00F84842" w:rsidRDefault="00BA2621" w:rsidP="004C2351">
            <w:r w:rsidRPr="00F84842">
              <w:t>Кушают котлетки.</w:t>
            </w:r>
          </w:p>
          <w:p w14:paraId="17D760E1" w14:textId="77777777" w:rsidR="00BA2621" w:rsidRPr="00F84842" w:rsidRDefault="00BA2621" w:rsidP="004C2351">
            <w:r w:rsidRPr="00F84842">
              <w:t>Всем по одной,</w:t>
            </w:r>
          </w:p>
          <w:p w14:paraId="3CAC6524" w14:textId="77777777" w:rsidR="00BA2621" w:rsidRPr="00F84842" w:rsidRDefault="00BA2621" w:rsidP="004C2351">
            <w:r w:rsidRPr="00F84842">
              <w:t>А тебе ни одной.</w:t>
            </w:r>
          </w:p>
        </w:tc>
        <w:tc>
          <w:tcPr>
            <w:tcW w:w="248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3CB0E1E8" w14:textId="77777777" w:rsidR="00BA2621" w:rsidRPr="00F84842" w:rsidRDefault="00BA2621" w:rsidP="004C2351">
            <w:r w:rsidRPr="00F84842">
              <w:t>Божья коровка,</w:t>
            </w:r>
          </w:p>
          <w:p w14:paraId="68D7543A" w14:textId="77777777" w:rsidR="00BA2621" w:rsidRPr="00F84842" w:rsidRDefault="00BA2621" w:rsidP="004C2351">
            <w:r w:rsidRPr="00F84842">
              <w:t>Ты лети на небо,</w:t>
            </w:r>
          </w:p>
          <w:p w14:paraId="27C711D5" w14:textId="77777777" w:rsidR="00BA2621" w:rsidRPr="00F84842" w:rsidRDefault="00BA2621" w:rsidP="004C2351">
            <w:r w:rsidRPr="00F84842">
              <w:t>Принеси нам хлеба</w:t>
            </w:r>
          </w:p>
          <w:p w14:paraId="1B03ED46" w14:textId="77777777" w:rsidR="00BA2621" w:rsidRPr="00F84842" w:rsidRDefault="00BA2621" w:rsidP="004C2351">
            <w:r w:rsidRPr="00F84842">
              <w:t>Черного и белого,</w:t>
            </w:r>
          </w:p>
          <w:p w14:paraId="00B2688E" w14:textId="77777777" w:rsidR="00BA2621" w:rsidRPr="00F84842" w:rsidRDefault="00BA2621" w:rsidP="004C2351">
            <w:r w:rsidRPr="00F84842">
              <w:t>Только не горелого.</w:t>
            </w:r>
          </w:p>
        </w:tc>
        <w:tc>
          <w:tcPr>
            <w:tcW w:w="471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5761C60F" w14:textId="77777777" w:rsidR="00BA2621" w:rsidRPr="00F84842" w:rsidRDefault="00BA2621" w:rsidP="004C2351">
            <w:r w:rsidRPr="00F84842">
              <w:t>Свет-светлячок,</w:t>
            </w:r>
          </w:p>
          <w:p w14:paraId="5CF80950" w14:textId="77777777" w:rsidR="00BA2621" w:rsidRPr="00F84842" w:rsidRDefault="00BA2621" w:rsidP="004C2351">
            <w:r w:rsidRPr="00F84842">
              <w:t>Посвети в кулачок.</w:t>
            </w:r>
          </w:p>
          <w:p w14:paraId="328A1B87" w14:textId="77777777" w:rsidR="00BA2621" w:rsidRPr="00F84842" w:rsidRDefault="00BA2621" w:rsidP="004C2351">
            <w:r w:rsidRPr="00F84842">
              <w:t>Посвети немножко,</w:t>
            </w:r>
          </w:p>
          <w:p w14:paraId="774EDF3C" w14:textId="77777777" w:rsidR="00BA2621" w:rsidRPr="00F84842" w:rsidRDefault="00BA2621" w:rsidP="004C2351">
            <w:r w:rsidRPr="00F84842">
              <w:t>Дам тебе горошка,</w:t>
            </w:r>
          </w:p>
          <w:p w14:paraId="27D6EECB" w14:textId="77777777" w:rsidR="00BA2621" w:rsidRPr="00F84842" w:rsidRDefault="00BA2621" w:rsidP="004C2351">
            <w:r w:rsidRPr="00F84842">
              <w:t>Кувшин творога</w:t>
            </w:r>
          </w:p>
          <w:p w14:paraId="7B93AE18" w14:textId="77777777" w:rsidR="00BA2621" w:rsidRPr="00F84842" w:rsidRDefault="00BA2621" w:rsidP="004C2351">
            <w:r w:rsidRPr="00F84842">
              <w:t>И кусок пирога.</w:t>
            </w:r>
          </w:p>
        </w:tc>
      </w:tr>
      <w:tr w:rsidR="00F84842" w:rsidRPr="00F84842" w14:paraId="327986C3" w14:textId="77777777" w:rsidTr="004C2351">
        <w:tc>
          <w:tcPr>
            <w:tcW w:w="23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47B81F7A" w14:textId="77777777" w:rsidR="00BA2621" w:rsidRPr="00F84842" w:rsidRDefault="00BA2621" w:rsidP="004C2351">
            <w:r w:rsidRPr="00F84842">
              <w:t>Сей, сей горох,</w:t>
            </w:r>
          </w:p>
          <w:p w14:paraId="7D9C70D8" w14:textId="77777777" w:rsidR="00BA2621" w:rsidRPr="00F84842" w:rsidRDefault="00BA2621" w:rsidP="004C2351">
            <w:r w:rsidRPr="00F84842">
              <w:t>Рассевай горох!</w:t>
            </w:r>
          </w:p>
          <w:p w14:paraId="75A21363" w14:textId="77777777" w:rsidR="00BA2621" w:rsidRPr="00F84842" w:rsidRDefault="00BA2621" w:rsidP="004C2351">
            <w:r w:rsidRPr="00F84842">
              <w:t>Уродись, горох,</w:t>
            </w:r>
          </w:p>
          <w:p w14:paraId="65CEC628" w14:textId="77777777" w:rsidR="00BA2621" w:rsidRPr="00F84842" w:rsidRDefault="00BA2621" w:rsidP="004C2351">
            <w:r w:rsidRPr="00F84842">
              <w:t>В огороде не плох!</w:t>
            </w:r>
          </w:p>
          <w:p w14:paraId="4894DCD9" w14:textId="77777777" w:rsidR="00BA2621" w:rsidRPr="00F84842" w:rsidRDefault="00BA2621" w:rsidP="004C2351">
            <w:r w:rsidRPr="00F84842">
              <w:t>И крупен, и бел —</w:t>
            </w:r>
          </w:p>
          <w:p w14:paraId="11E95564" w14:textId="77777777" w:rsidR="00BA2621" w:rsidRPr="00F84842" w:rsidRDefault="00BA2621" w:rsidP="004C2351">
            <w:r w:rsidRPr="00F84842">
              <w:t>На потеху всем,</w:t>
            </w:r>
          </w:p>
          <w:p w14:paraId="3F7D87AA" w14:textId="77777777" w:rsidR="00BA2621" w:rsidRPr="00F84842" w:rsidRDefault="00BA2621" w:rsidP="004C2351">
            <w:r w:rsidRPr="00F84842">
              <w:t xml:space="preserve">И сам </w:t>
            </w:r>
            <w:proofErr w:type="spellStart"/>
            <w:r w:rsidRPr="00F84842">
              <w:t>тридесят</w:t>
            </w:r>
            <w:proofErr w:type="spellEnd"/>
            <w:r w:rsidRPr="00F84842">
              <w:t xml:space="preserve"> —</w:t>
            </w:r>
          </w:p>
          <w:p w14:paraId="4DCA5049" w14:textId="77777777" w:rsidR="00BA2621" w:rsidRPr="00F84842" w:rsidRDefault="00BA2621" w:rsidP="004C2351">
            <w:r w:rsidRPr="00F84842">
              <w:t>Для малых ребят!</w:t>
            </w:r>
          </w:p>
          <w:p w14:paraId="6576DDF4" w14:textId="77777777" w:rsidR="00BA2621" w:rsidRPr="00F84842" w:rsidRDefault="00BA2621" w:rsidP="004C2351">
            <w:r w:rsidRPr="00F84842">
              <w:lastRenderedPageBreak/>
              <w:t>Уродитесь, бобы,</w:t>
            </w:r>
          </w:p>
          <w:p w14:paraId="1C2DC6E3" w14:textId="77777777" w:rsidR="00BA2621" w:rsidRPr="00F84842" w:rsidRDefault="00BA2621" w:rsidP="004C2351">
            <w:r w:rsidRPr="00F84842">
              <w:t>Круты и велики!</w:t>
            </w:r>
          </w:p>
          <w:p w14:paraId="2333C5DD" w14:textId="77777777" w:rsidR="00BA2621" w:rsidRPr="00F84842" w:rsidRDefault="00BA2621" w:rsidP="004C2351">
            <w:r w:rsidRPr="00F84842">
              <w:t>В чистом поле</w:t>
            </w:r>
          </w:p>
          <w:p w14:paraId="143A6922" w14:textId="77777777" w:rsidR="00BA2621" w:rsidRPr="00F84842" w:rsidRDefault="00BA2621" w:rsidP="004C2351">
            <w:r w:rsidRPr="00F84842">
              <w:t>На все доли —</w:t>
            </w:r>
          </w:p>
          <w:p w14:paraId="1FDFF985" w14:textId="77777777" w:rsidR="00BA2621" w:rsidRPr="00F84842" w:rsidRDefault="00BA2621" w:rsidP="004C2351">
            <w:r w:rsidRPr="00F84842">
              <w:t>Старым на потешки,</w:t>
            </w:r>
          </w:p>
          <w:p w14:paraId="6E7437AF" w14:textId="77777777" w:rsidR="00BA2621" w:rsidRPr="00F84842" w:rsidRDefault="00BA2621" w:rsidP="004C2351">
            <w:r w:rsidRPr="00F84842">
              <w:t xml:space="preserve">Детям на </w:t>
            </w:r>
            <w:proofErr w:type="spellStart"/>
            <w:r w:rsidRPr="00F84842">
              <w:t>посмешки</w:t>
            </w:r>
            <w:proofErr w:type="spellEnd"/>
            <w:r w:rsidRPr="00F84842">
              <w:t>!</w:t>
            </w:r>
          </w:p>
        </w:tc>
        <w:tc>
          <w:tcPr>
            <w:tcW w:w="248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7B8922A4" w14:textId="77777777" w:rsidR="00BA2621" w:rsidRPr="00F84842" w:rsidRDefault="00BA2621" w:rsidP="004C2351">
            <w:r w:rsidRPr="00F84842">
              <w:lastRenderedPageBreak/>
              <w:t>Черёмушка зелёная,</w:t>
            </w:r>
          </w:p>
          <w:p w14:paraId="5702E756" w14:textId="77777777" w:rsidR="00BA2621" w:rsidRPr="00F84842" w:rsidRDefault="00BA2621" w:rsidP="004C2351">
            <w:r w:rsidRPr="00F84842">
              <w:t>Тонкая, высокая,</w:t>
            </w:r>
          </w:p>
          <w:p w14:paraId="2571AE87" w14:textId="77777777" w:rsidR="00BA2621" w:rsidRPr="00F84842" w:rsidRDefault="00BA2621" w:rsidP="004C2351">
            <w:r w:rsidRPr="00F84842">
              <w:t>Листом широкая.</w:t>
            </w:r>
          </w:p>
          <w:p w14:paraId="1541342F" w14:textId="77777777" w:rsidR="00BA2621" w:rsidRPr="00F84842" w:rsidRDefault="00BA2621" w:rsidP="004C2351">
            <w:r w:rsidRPr="00F84842">
              <w:t>Под лучами ясными,</w:t>
            </w:r>
          </w:p>
          <w:p w14:paraId="017B98F7" w14:textId="77777777" w:rsidR="00BA2621" w:rsidRPr="00F84842" w:rsidRDefault="00BA2621" w:rsidP="004C2351">
            <w:r w:rsidRPr="00F84842">
              <w:t>Под звёздами частыми</w:t>
            </w:r>
          </w:p>
          <w:p w14:paraId="7DA7DD72" w14:textId="77777777" w:rsidR="00BA2621" w:rsidRPr="00F84842" w:rsidRDefault="00BA2621" w:rsidP="004C2351">
            <w:r w:rsidRPr="00F84842">
              <w:t xml:space="preserve">Цвети </w:t>
            </w:r>
            <w:proofErr w:type="gramStart"/>
            <w:r w:rsidRPr="00F84842">
              <w:t>до зазимки</w:t>
            </w:r>
            <w:proofErr w:type="gramEnd"/>
            <w:r w:rsidRPr="00F84842">
              <w:t xml:space="preserve"> —</w:t>
            </w:r>
          </w:p>
          <w:p w14:paraId="2BE75494" w14:textId="77777777" w:rsidR="00BA2621" w:rsidRPr="00F84842" w:rsidRDefault="00BA2621" w:rsidP="004C2351">
            <w:r w:rsidRPr="00F84842">
              <w:t>С комля до вершинки.</w:t>
            </w:r>
          </w:p>
          <w:p w14:paraId="64A48203" w14:textId="77777777" w:rsidR="00BA2621" w:rsidRPr="00F84842" w:rsidRDefault="00BA2621" w:rsidP="004C2351">
            <w:r w:rsidRPr="00F84842">
              <w:t>На потеху старым,</w:t>
            </w:r>
          </w:p>
          <w:p w14:paraId="161C9B89" w14:textId="77777777" w:rsidR="00BA2621" w:rsidRPr="00F84842" w:rsidRDefault="00BA2621" w:rsidP="004C2351">
            <w:r w:rsidRPr="00F84842">
              <w:lastRenderedPageBreak/>
              <w:t>На диво детям малым.</w:t>
            </w:r>
          </w:p>
          <w:p w14:paraId="6287A691" w14:textId="77777777" w:rsidR="00BA2621" w:rsidRPr="00F84842" w:rsidRDefault="00BA2621" w:rsidP="004C2351">
            <w:r w:rsidRPr="00F84842">
              <w:t>Улитка, улитка,</w:t>
            </w:r>
          </w:p>
          <w:p w14:paraId="090DF3AD" w14:textId="77777777" w:rsidR="00BA2621" w:rsidRPr="00F84842" w:rsidRDefault="00BA2621" w:rsidP="004C2351">
            <w:r w:rsidRPr="00F84842">
              <w:t>Высуни рога,</w:t>
            </w:r>
          </w:p>
          <w:p w14:paraId="7749F602" w14:textId="77777777" w:rsidR="00BA2621" w:rsidRPr="00F84842" w:rsidRDefault="00BA2621" w:rsidP="004C2351">
            <w:r w:rsidRPr="00F84842">
              <w:t>Дам тебе пирога.</w:t>
            </w:r>
          </w:p>
        </w:tc>
        <w:tc>
          <w:tcPr>
            <w:tcW w:w="471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6B6F9379" w14:textId="77777777" w:rsidR="00BA2621" w:rsidRPr="00F84842" w:rsidRDefault="00FE5420" w:rsidP="004C2351">
            <w:r>
              <w:rPr>
                <w:noProof/>
                <w:bdr w:val="single" w:sz="2" w:space="0" w:color="000000" w:frame="1"/>
              </w:rPr>
            </w:r>
            <w:r>
              <w:rPr>
                <w:noProof/>
                <w:bdr w:val="single" w:sz="2" w:space="0" w:color="000000" w:frame="1"/>
              </w:rPr>
              <w:pict w14:anchorId="1773AE1E">
                <v:rect id="Прямоугольник 12" o:spid="_x0000_s2070" alt="https://lh3.googleusercontent.com/yWrjZdxKa8T2nKlO9W-xC3ydSotVzBDjEUE2LXh7n-YsI4ipvnvF2hOVT-Z2HU5GEXD6Cazlpuca-jplMQvkqYtQHlryf8bBPXRFeF8XtMUGGO8uZMowhat2u7FGK2d9JMiyJ1C2Ky0" style="width:23.7pt;height:23.7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tc>
      </w:tr>
    </w:tbl>
    <w:p w14:paraId="7B33BFC7" w14:textId="77777777" w:rsidR="00BA2621" w:rsidRPr="00F84842" w:rsidRDefault="00BA2621" w:rsidP="00BA2621">
      <w:pPr>
        <w:rPr>
          <w:b/>
          <w:bCs/>
          <w:bdr w:val="none" w:sz="0" w:space="0" w:color="auto" w:frame="1"/>
          <w:shd w:val="clear" w:color="auto" w:fill="FFFFFF"/>
        </w:rPr>
      </w:pPr>
    </w:p>
    <w:p w14:paraId="0B512670" w14:textId="77777777" w:rsidR="00BA2621" w:rsidRPr="00F84842" w:rsidRDefault="00BA2621" w:rsidP="00911E8F">
      <w:r w:rsidRPr="00F84842">
        <w:rPr>
          <w:b/>
          <w:bCs/>
          <w:bdr w:val="none" w:sz="0" w:space="0" w:color="auto" w:frame="1"/>
          <w:shd w:val="clear" w:color="auto" w:fill="FFFFFF"/>
        </w:rPr>
        <w:t>1. ИГРЫ НА ВНИМАНИЕ</w:t>
      </w:r>
      <w:r w:rsidRPr="00F84842">
        <w:br/>
      </w:r>
      <w:r w:rsidRPr="00F84842">
        <w:rPr>
          <w:b/>
          <w:bCs/>
          <w:bdr w:val="none" w:sz="0" w:space="0" w:color="auto" w:frame="1"/>
          <w:shd w:val="clear" w:color="auto" w:fill="FFFFFF"/>
        </w:rPr>
        <w:t>По алфавиту</w:t>
      </w:r>
      <w:r w:rsidRPr="00F84842">
        <w:br/>
      </w:r>
      <w:r w:rsidRPr="00F84842">
        <w:rPr>
          <w:shd w:val="clear" w:color="auto" w:fill="FFFFFF"/>
        </w:rPr>
        <w:t>Чтобы имена лучше запомнились, чтобы потренировать внимание и умение быстро переключаться с одного задания на другое, можно провести в компании до 15 человек и такую игру.</w:t>
      </w:r>
      <w:r w:rsidRPr="00F84842">
        <w:br/>
      </w:r>
      <w:r w:rsidRPr="00F84842">
        <w:rPr>
          <w:shd w:val="clear" w:color="auto" w:fill="FFFFFF"/>
        </w:rPr>
        <w:t>Ведущий предлагает ребятам за определенное количество времени (за 10, 15 или 20 секунд) поменяться местами так:</w:t>
      </w:r>
      <w:r w:rsidRPr="00F84842">
        <w:br/>
      </w:r>
      <w:r w:rsidRPr="00F84842">
        <w:rPr>
          <w:shd w:val="clear" w:color="auto" w:fill="FFFFFF"/>
        </w:rPr>
        <w:t>— чтобы все имена расположились по алфавиту;</w:t>
      </w:r>
      <w:r w:rsidRPr="00F84842">
        <w:br/>
      </w:r>
      <w:r w:rsidRPr="00F84842">
        <w:rPr>
          <w:shd w:val="clear" w:color="auto" w:fill="FFFFFF"/>
        </w:rPr>
        <w:t>— чтобы все встали по цвету волос (слева — брюнеты, справа — блондины);</w:t>
      </w:r>
      <w:r w:rsidRPr="00F84842">
        <w:br/>
      </w:r>
      <w:r w:rsidRPr="00F84842">
        <w:rPr>
          <w:shd w:val="clear" w:color="auto" w:fill="FFFFFF"/>
        </w:rPr>
        <w:t>— чтобы все встали по росту (слева — маленькие, справа — большие).</w:t>
      </w:r>
      <w:r w:rsidRPr="00F84842">
        <w:br/>
      </w:r>
      <w:r w:rsidRPr="00F84842">
        <w:rPr>
          <w:shd w:val="clear" w:color="auto" w:fill="FFFFFF"/>
        </w:rPr>
        <w:t>Примечание. Эти упражнения могут быть еще веселее, если есть широкие скамьи, диваны, или очень устойчивые крепкие стулья. Тогда ребята должны выполнить задания, стоя на скамьях, и переходить, не ступая на пол.</w:t>
      </w:r>
      <w:r w:rsidRPr="00F84842">
        <w:br/>
      </w:r>
      <w:r w:rsidRPr="00F84842">
        <w:rPr>
          <w:shd w:val="clear" w:color="auto" w:fill="FFFFFF"/>
        </w:rPr>
        <w:t>Возраст: от шести лет</w:t>
      </w:r>
      <w:r w:rsidRPr="00F84842">
        <w:br/>
      </w:r>
      <w:r w:rsidRPr="00F84842">
        <w:rPr>
          <w:shd w:val="clear" w:color="auto" w:fill="FFFFFF"/>
        </w:rPr>
        <w:t>Игра развивает: внимательность, координация</w:t>
      </w:r>
      <w:r w:rsidRPr="00F84842">
        <w:br/>
      </w:r>
      <w:r w:rsidRPr="00F84842">
        <w:rPr>
          <w:shd w:val="clear" w:color="auto" w:fill="FFFFFF"/>
        </w:rPr>
        <w:t>Количество игроков: 5 и более</w:t>
      </w:r>
      <w:r w:rsidRPr="00F84842">
        <w:br/>
      </w:r>
      <w:r w:rsidRPr="00F84842">
        <w:br/>
      </w:r>
      <w:r w:rsidRPr="00F84842">
        <w:rPr>
          <w:b/>
          <w:bCs/>
          <w:bdr w:val="none" w:sz="0" w:space="0" w:color="auto" w:frame="1"/>
          <w:shd w:val="clear" w:color="auto" w:fill="FFFFFF"/>
        </w:rPr>
        <w:t>Три, Тринадцать, Тридцать</w:t>
      </w:r>
      <w:r w:rsidRPr="00F84842">
        <w:br/>
      </w:r>
      <w:r w:rsidRPr="00F84842">
        <w:rPr>
          <w:shd w:val="clear" w:color="auto" w:fill="FFFFFF"/>
        </w:rPr>
        <w:t xml:space="preserve">Три, Тринадцать, Тридцать — игра, которая хорошо развивает внимание и быструю реакцию детей. Может использоваться в школе на </w:t>
      </w:r>
      <w:proofErr w:type="gramStart"/>
      <w:r w:rsidRPr="00F84842">
        <w:rPr>
          <w:shd w:val="clear" w:color="auto" w:fill="FFFFFF"/>
        </w:rPr>
        <w:t>физкульт-минутках</w:t>
      </w:r>
      <w:proofErr w:type="gramEnd"/>
      <w:r w:rsidRPr="00F84842">
        <w:rPr>
          <w:shd w:val="clear" w:color="auto" w:fill="FFFFFF"/>
        </w:rPr>
        <w:t xml:space="preserve"> учеников младших классов.</w:t>
      </w:r>
      <w:r w:rsidRPr="00F84842">
        <w:br/>
      </w:r>
      <w:r w:rsidRPr="00F84842">
        <w:rPr>
          <w:shd w:val="clear" w:color="auto" w:fill="FFFFFF"/>
        </w:rPr>
        <w:t>Участники игры заранее оговаривают: какое из чисел — какое действие обозначает. Игроки строятся в Шеренгу на расстоянии вытянутых в стороны рук.</w:t>
      </w:r>
      <w:r w:rsidRPr="00F84842">
        <w:br/>
      </w:r>
      <w:r w:rsidRPr="00F84842">
        <w:rPr>
          <w:shd w:val="clear" w:color="auto" w:fill="FFFFFF"/>
        </w:rPr>
        <w:t>Если водящий (учитель) говорит «три» — все игроки должны поднять руки вверх, при слове «тринадцать» — руки на пояс, при слове «тридцать» — руки вперед и т. д. (Можно придумать самые разные движения). Игроки должны быстро выполнить соответствующие движения.</w:t>
      </w:r>
      <w:r w:rsidRPr="00F84842">
        <w:br/>
      </w:r>
      <w:r w:rsidRPr="00F84842">
        <w:rPr>
          <w:shd w:val="clear" w:color="auto" w:fill="FFFFFF"/>
        </w:rPr>
        <w:t>Возраст: от шести лет</w:t>
      </w:r>
      <w:r w:rsidRPr="00F84842">
        <w:br/>
      </w:r>
      <w:r w:rsidRPr="00F84842">
        <w:rPr>
          <w:shd w:val="clear" w:color="auto" w:fill="FFFFFF"/>
        </w:rPr>
        <w:t>Игра развивает: внимательность, реакция</w:t>
      </w:r>
      <w:r w:rsidRPr="00F84842">
        <w:br/>
      </w:r>
      <w:r w:rsidRPr="00F84842">
        <w:rPr>
          <w:shd w:val="clear" w:color="auto" w:fill="FFFFFF"/>
        </w:rPr>
        <w:t>Количество игроков: 7 и более</w:t>
      </w:r>
      <w:r w:rsidRPr="00F84842">
        <w:br/>
      </w:r>
      <w:r w:rsidRPr="00F84842">
        <w:br/>
      </w:r>
      <w:r w:rsidRPr="00F84842">
        <w:rPr>
          <w:b/>
          <w:bCs/>
          <w:bdr w:val="none" w:sz="0" w:space="0" w:color="auto" w:frame="1"/>
          <w:shd w:val="clear" w:color="auto" w:fill="FFFFFF"/>
        </w:rPr>
        <w:t>Цветные флажки</w:t>
      </w:r>
      <w:r w:rsidRPr="00F84842">
        <w:br/>
      </w:r>
      <w:r w:rsidRPr="00F84842">
        <w:rPr>
          <w:shd w:val="clear" w:color="auto" w:fill="FFFFFF"/>
        </w:rPr>
        <w:t>Цель игры: развитие двигательных и коммуникативных способностей, внимания.</w:t>
      </w:r>
      <w:r w:rsidRPr="00F84842">
        <w:br/>
      </w:r>
      <w:r w:rsidRPr="00F84842">
        <w:rPr>
          <w:shd w:val="clear" w:color="auto" w:fill="FFFFFF"/>
        </w:rPr>
        <w:t>Атрибуты: 5 флажков разного цвета.</w:t>
      </w:r>
      <w:r w:rsidRPr="00F84842">
        <w:br/>
      </w:r>
      <w:r w:rsidRPr="00F84842">
        <w:rPr>
          <w:shd w:val="clear" w:color="auto" w:fill="FFFFFF"/>
        </w:rPr>
        <w:t>Ход игры: на игровой площадке рисуются 5 кружков диаметром 2 м на расстоянии 1 м друг от друга. Игроки делятся на 5 команд. Каждая команда встает в свой кружок. В центре каждого кружка стоит игрок с цветным флажком в руках.</w:t>
      </w:r>
      <w:r w:rsidRPr="00F84842">
        <w:br/>
      </w:r>
      <w:r w:rsidRPr="00F84842">
        <w:rPr>
          <w:shd w:val="clear" w:color="auto" w:fill="FFFFFF"/>
        </w:rPr>
        <w:t>По сигналу ведущего игроки разбегаются по площадке. По второму сигналу они останавливаются и закрывают глаза. В это время игроки с флажками меняются местами; По третьему сигналу игроки открывают глаза и быстро ищут свой флажок. Побеждают те игроки, которые раньше других вернулись к флажку своего цвета.</w:t>
      </w:r>
      <w:r w:rsidRPr="00F84842">
        <w:br/>
      </w:r>
      <w:r w:rsidRPr="00F84842">
        <w:rPr>
          <w:shd w:val="clear" w:color="auto" w:fill="FFFFFF"/>
        </w:rPr>
        <w:t>Особые замечания: если игрок открыл глаза, его команда считается проигравшей.</w:t>
      </w:r>
      <w:r w:rsidRPr="00F84842">
        <w:br/>
      </w:r>
      <w:r w:rsidRPr="00F84842">
        <w:br/>
      </w:r>
      <w:r w:rsidRPr="00F84842">
        <w:rPr>
          <w:b/>
          <w:bCs/>
          <w:bdr w:val="none" w:sz="0" w:space="0" w:color="auto" w:frame="1"/>
          <w:shd w:val="clear" w:color="auto" w:fill="FFFFFF"/>
        </w:rPr>
        <w:t>Кривое зеркало</w:t>
      </w:r>
      <w:r w:rsidRPr="00F84842">
        <w:br/>
      </w:r>
      <w:r w:rsidRPr="00F84842">
        <w:rPr>
          <w:shd w:val="clear" w:color="auto" w:fill="FFFFFF"/>
        </w:rPr>
        <w:t>Цель игры: развитие двигательных, коммуникативных способностей, ловкости.</w:t>
      </w:r>
      <w:r w:rsidRPr="00F84842">
        <w:br/>
      </w:r>
      <w:r w:rsidRPr="00F84842">
        <w:rPr>
          <w:shd w:val="clear" w:color="auto" w:fill="FFFFFF"/>
        </w:rPr>
        <w:t>Атрибуты: 6 скакалок.</w:t>
      </w:r>
      <w:r w:rsidRPr="00F84842">
        <w:br/>
      </w:r>
      <w:r w:rsidRPr="00F84842">
        <w:rPr>
          <w:shd w:val="clear" w:color="auto" w:fill="FFFFFF"/>
        </w:rPr>
        <w:t xml:space="preserve">Ход игры: игра начинается с того, что ведущий показывает разные прыжки со скакалкой: прыжки со скрещенными ногами, прыжки с высоко поднятыми коленями, двойные прыжки </w:t>
      </w:r>
      <w:r w:rsidRPr="00F84842">
        <w:rPr>
          <w:shd w:val="clear" w:color="auto" w:fill="FFFFFF"/>
        </w:rPr>
        <w:lastRenderedPageBreak/>
        <w:t>и т. д. Затем игроки встают попарно, друг напротив друга, и пытаются повторить все показанные движения ведущего. Игрок, который ошибся, выходит из игры, и его заменяет следующий.</w:t>
      </w:r>
      <w:r w:rsidRPr="00F84842">
        <w:br/>
      </w:r>
      <w:r w:rsidRPr="00F84842">
        <w:rPr>
          <w:shd w:val="clear" w:color="auto" w:fill="FFFFFF"/>
        </w:rPr>
        <w:t>Особые замечания: новым водящим становится игрок, не совершивший ни одной ошибки.</w:t>
      </w:r>
      <w:r w:rsidRPr="00F84842">
        <w:br/>
      </w:r>
      <w:r w:rsidRPr="00F84842">
        <w:br/>
      </w:r>
      <w:r w:rsidRPr="00F84842">
        <w:rPr>
          <w:b/>
          <w:bCs/>
          <w:bdr w:val="none" w:sz="0" w:space="0" w:color="auto" w:frame="1"/>
          <w:shd w:val="clear" w:color="auto" w:fill="FFFFFF"/>
        </w:rPr>
        <w:t>«Шерлок Холмс»</w:t>
      </w:r>
      <w:r w:rsidRPr="00F84842">
        <w:br/>
      </w:r>
      <w:r w:rsidRPr="00F84842">
        <w:rPr>
          <w:shd w:val="clear" w:color="auto" w:fill="FFFFFF"/>
        </w:rPr>
        <w:t>Выбирается ведущий («Шерлок Холмс») и 3-5 «преступников». Чем меньше возраст детей, тем меньше «преступников». «Преступники» встают перед «Шерлоком Холмсом». «Шерлок Холмс» внимательно в течение нескольких секунд (20-30) внимательно разглядывает «преступников» и выходит из помещения. «Преступники» делают пять изменений в своей одежде и позе. Возвратившийся «Шерлок Холмс» должен найти у каждого его пять изменений. Тот игрок, у которого «сыщик» нашел все пять изменений, должен выполнить какое-либо желание «Шерлока Холмса». Тот, у которого не определено хотя бы одно изменение, сам становится «Шерлоком Холмсом».</w:t>
      </w:r>
      <w:r w:rsidRPr="00F84842">
        <w:br/>
      </w:r>
      <w:r w:rsidRPr="00F84842">
        <w:br/>
      </w:r>
      <w:r w:rsidRPr="00F84842">
        <w:rPr>
          <w:b/>
          <w:bCs/>
          <w:bdr w:val="none" w:sz="0" w:space="0" w:color="auto" w:frame="1"/>
          <w:shd w:val="clear" w:color="auto" w:fill="FFFFFF"/>
        </w:rPr>
        <w:t>«Путаница»</w:t>
      </w:r>
      <w:r w:rsidRPr="00F84842">
        <w:br/>
      </w:r>
      <w:r w:rsidRPr="00F84842">
        <w:rPr>
          <w:shd w:val="clear" w:color="auto" w:fill="FFFFFF"/>
        </w:rPr>
        <w:t>Выбирают водящего. Все остальные игроки становятся в комнате, взявшись за руки. Водящий выходит из комнаты, а остальные игроки начинают передвигаться относительно друг друга, но не отрывая рук (запутываться). Затем приглашают в комнату водящего. Он должен определить, в каком порядке стояли игроки изначально. Повторяют игру несколько раз, меняя водящего.</w:t>
      </w:r>
      <w:r w:rsidRPr="00F84842">
        <w:br/>
      </w:r>
      <w:r w:rsidRPr="00F84842">
        <w:br/>
      </w:r>
      <w:r w:rsidRPr="00F84842">
        <w:rPr>
          <w:b/>
          <w:bCs/>
          <w:bdr w:val="none" w:sz="0" w:space="0" w:color="auto" w:frame="1"/>
          <w:shd w:val="clear" w:color="auto" w:fill="FFFFFF"/>
        </w:rPr>
        <w:t>2. ИГРЫ НА РАЗВИТИЕ БЫСТРОТЫ.</w:t>
      </w:r>
      <w:r w:rsidRPr="00F84842">
        <w:br/>
      </w:r>
      <w:r w:rsidRPr="00F84842">
        <w:rPr>
          <w:b/>
          <w:bCs/>
          <w:bdr w:val="none" w:sz="0" w:space="0" w:color="auto" w:frame="1"/>
          <w:shd w:val="clear" w:color="auto" w:fill="FFFFFF"/>
        </w:rPr>
        <w:t>«Караси и щука»</w:t>
      </w:r>
      <w:r w:rsidRPr="00F84842">
        <w:br/>
      </w:r>
      <w:r w:rsidRPr="00F84842">
        <w:rPr>
          <w:shd w:val="clear" w:color="auto" w:fill="FFFFFF"/>
        </w:rPr>
        <w:t>Игровая площадка разделена двумя линиями на расстоянии 10—15 м одна от другой. Из играющих выбирается водящий — «щука», а остальные участники игры — «караси». Водящий-«щука» стоит в центре, а «караси» располагаются на одной стороне площадки за линией.</w:t>
      </w:r>
      <w:r w:rsidRPr="00F84842">
        <w:br/>
      </w:r>
      <w:r w:rsidRPr="00F84842">
        <w:rPr>
          <w:shd w:val="clear" w:color="auto" w:fill="FFFFFF"/>
        </w:rPr>
        <w:t>По сигналу или команде учителя «караси» перебегают на противоположную сторону, стараясь скрыться за линией, а «щука» ловит их, дотронувшись рукой.</w:t>
      </w:r>
      <w:r w:rsidRPr="00F84842">
        <w:br/>
      </w:r>
      <w:r w:rsidRPr="00F84842">
        <w:rPr>
          <w:shd w:val="clear" w:color="auto" w:fill="FFFFFF"/>
        </w:rPr>
        <w:t>Когда пойманы 3—4 «карася», они образуют невод, взявшись за руки. Теперь, перебегая от черты к черте, играющие «караси» должны пробежать через невод (под их руками).</w:t>
      </w:r>
      <w:r w:rsidRPr="00F84842">
        <w:br/>
      </w:r>
      <w:r w:rsidRPr="00F84842">
        <w:rPr>
          <w:shd w:val="clear" w:color="auto" w:fill="FFFFFF"/>
        </w:rPr>
        <w:t>Когда щукой пойманы 8—10 человек, они образуют круг-корзину, а остальные караси должны пробежать через нее (дважды пройти под руками).</w:t>
      </w:r>
      <w:r w:rsidRPr="00F84842">
        <w:br/>
      </w:r>
      <w:r w:rsidRPr="00F84842">
        <w:rPr>
          <w:shd w:val="clear" w:color="auto" w:fill="FFFFFF"/>
        </w:rPr>
        <w:t>Когда пойманы 14—16 человек, они образуют две шеренги, взявшись за руки, между которыми должны пройти остальные караси, но на выходе стоит щука и ловит их.</w:t>
      </w:r>
      <w:r w:rsidRPr="00F84842">
        <w:br/>
      </w:r>
      <w:r w:rsidRPr="00F84842">
        <w:rPr>
          <w:shd w:val="clear" w:color="auto" w:fill="FFFFFF"/>
        </w:rPr>
        <w:t>Победителем считается последний пойманный карась.</w:t>
      </w:r>
      <w:r w:rsidRPr="00F84842">
        <w:br/>
      </w:r>
      <w:r w:rsidRPr="00F84842">
        <w:rPr>
          <w:shd w:val="clear" w:color="auto" w:fill="FFFFFF"/>
        </w:rPr>
        <w:t>Категория: Игры на свежем воздухе и в помещении.</w:t>
      </w:r>
      <w:r w:rsidRPr="00F84842">
        <w:br/>
      </w:r>
      <w:r w:rsidRPr="00F84842">
        <w:br/>
      </w:r>
      <w:r w:rsidRPr="00F84842">
        <w:rPr>
          <w:b/>
          <w:bCs/>
          <w:bdr w:val="none" w:sz="0" w:space="0" w:color="auto" w:frame="1"/>
          <w:shd w:val="clear" w:color="auto" w:fill="FFFFFF"/>
        </w:rPr>
        <w:t>«Кружева»</w:t>
      </w:r>
      <w:r w:rsidRPr="00F84842">
        <w:br/>
      </w:r>
      <w:r w:rsidRPr="00F84842">
        <w:rPr>
          <w:shd w:val="clear" w:color="auto" w:fill="FFFFFF"/>
        </w:rPr>
        <w:t xml:space="preserve">Из играющих детей выбирают двоих: один «челнок», другой — «ткач». Остальные дети становятся парами, лицом друг к другу, образуя полукруг. Расстояние </w:t>
      </w:r>
      <w:proofErr w:type="spellStart"/>
      <w:proofErr w:type="gramStart"/>
      <w:r w:rsidRPr="00F84842">
        <w:rPr>
          <w:shd w:val="clear" w:color="auto" w:fill="FFFFFF"/>
        </w:rPr>
        <w:t>меж¬ду</w:t>
      </w:r>
      <w:proofErr w:type="spellEnd"/>
      <w:proofErr w:type="gramEnd"/>
      <w:r w:rsidRPr="00F84842">
        <w:rPr>
          <w:shd w:val="clear" w:color="auto" w:fill="FFFFFF"/>
        </w:rPr>
        <w:t xml:space="preserve"> парами 1—1,5 м. Каждая пара берется за руки и поднимает их вверх, образуя «ворота».</w:t>
      </w:r>
      <w:r w:rsidRPr="00F84842">
        <w:br/>
      </w:r>
      <w:r w:rsidRPr="00F84842">
        <w:rPr>
          <w:shd w:val="clear" w:color="auto" w:fill="FFFFFF"/>
        </w:rPr>
        <w:t>Перед началом игры «ткач» становится у первой пары, а «челнок» — у второй и т. д. По сигналу учителя (хлопок, свисток) или по его команде «челнок» начинает бежать «змейкой», не пропуская ни одних ворот, а «ткач», следуя его путем, пытается догнать его.</w:t>
      </w:r>
      <w:r w:rsidRPr="00F84842">
        <w:br/>
      </w:r>
      <w:r w:rsidRPr="00F84842">
        <w:rPr>
          <w:shd w:val="clear" w:color="auto" w:fill="FFFFFF"/>
        </w:rPr>
        <w:t>Если «челнок» успеет добежать до последней пары полукруга и не будет пойман, то он вместе с «ткачом» становится последней парой, а игру начинает первая пара, распределив роли «челнока» и «ткача».</w:t>
      </w:r>
      <w:r w:rsidRPr="00F84842">
        <w:br/>
      </w:r>
      <w:r w:rsidRPr="00F84842">
        <w:rPr>
          <w:shd w:val="clear" w:color="auto" w:fill="FFFFFF"/>
        </w:rPr>
        <w:t>Если «ткач» догоняет «челнок» и успевает «запятнать» его прежде, чем он достигнет последней пары, то сам становится «челноком», а игрок, бывший «челноком», идет к первой паре и выбирает из двоих себе пару. С этим игроком он образует пару в конце полукруга, а оставшийся без пары становится «ткачом».</w:t>
      </w:r>
      <w:r w:rsidRPr="00F84842">
        <w:br/>
      </w:r>
      <w:r w:rsidRPr="00F84842">
        <w:rPr>
          <w:shd w:val="clear" w:color="auto" w:fill="FFFFFF"/>
        </w:rPr>
        <w:t>Правила игры: игра заканчивается, когда пробегут все пары.</w:t>
      </w:r>
      <w:r w:rsidRPr="00F84842">
        <w:br/>
      </w:r>
      <w:r w:rsidRPr="00F84842">
        <w:rPr>
          <w:shd w:val="clear" w:color="auto" w:fill="FFFFFF"/>
        </w:rPr>
        <w:lastRenderedPageBreak/>
        <w:t>Категория: Игры на свежем воздухе и в помещении</w:t>
      </w:r>
      <w:r w:rsidRPr="00F84842">
        <w:br/>
      </w:r>
      <w:r w:rsidRPr="00F84842">
        <w:rPr>
          <w:shd w:val="clear" w:color="auto" w:fill="FFFFFF"/>
        </w:rPr>
        <w:t>Развивает: координацию движений, ловкость, опорно-двигательный аппарат, способности бега, чувства спортивного соперничества</w:t>
      </w:r>
      <w:r w:rsidRPr="00F84842">
        <w:br/>
      </w:r>
      <w:r w:rsidRPr="00F84842">
        <w:br/>
      </w:r>
      <w:r w:rsidRPr="00F84842">
        <w:rPr>
          <w:b/>
          <w:bCs/>
          <w:bdr w:val="none" w:sz="0" w:space="0" w:color="auto" w:frame="1"/>
          <w:shd w:val="clear" w:color="auto" w:fill="FFFFFF"/>
        </w:rPr>
        <w:t>«Космонавты»</w:t>
      </w:r>
      <w:r w:rsidRPr="00F84842">
        <w:br/>
      </w:r>
      <w:r w:rsidRPr="00F84842">
        <w:rPr>
          <w:shd w:val="clear" w:color="auto" w:fill="FFFFFF"/>
        </w:rPr>
        <w:t>На площадке в разных частях чертим контуры ракеты. Их должно быть на несколько штук меньше играющих. Все дети берутся за руки. Они идут по кругу со словами: «Ждут нас быстрые ракеты для прогулок по планетам. На какую захотим, на такую полетим! Но в игре один секрет: опоздавшим места нет!» Как только сказано последнее слово, дети разбегаются, стараясь занять свободное место в «ракете». Опоздавшие собираются в центре круга. Отмечаем тех детей, которые ни разу не опоздали на «ракету»</w:t>
      </w:r>
      <w:r w:rsidRPr="00F84842">
        <w:br/>
      </w:r>
      <w:r w:rsidRPr="00F84842">
        <w:br/>
      </w:r>
      <w:r w:rsidRPr="00F84842">
        <w:rPr>
          <w:b/>
          <w:bCs/>
          <w:bdr w:val="none" w:sz="0" w:space="0" w:color="auto" w:frame="1"/>
          <w:shd w:val="clear" w:color="auto" w:fill="FFFFFF"/>
        </w:rPr>
        <w:t>«Третий лишний»</w:t>
      </w:r>
      <w:r w:rsidRPr="00F84842">
        <w:br/>
      </w:r>
      <w:r w:rsidRPr="00F84842">
        <w:rPr>
          <w:shd w:val="clear" w:color="auto" w:fill="FFFFFF"/>
        </w:rPr>
        <w:t>По цели и характеру является одной из разновидностей игры «Пятнашки».</w:t>
      </w:r>
      <w:r w:rsidRPr="00F84842">
        <w:br/>
      </w:r>
      <w:r w:rsidRPr="00F84842">
        <w:rPr>
          <w:shd w:val="clear" w:color="auto" w:fill="FFFFFF"/>
        </w:rPr>
        <w:t>Из общего числа играющих выбирают двоих: один из них — водящий. Остальные играющие становятся попарно друг за другом лицом к образовавшемуся кругу (круг можно начертить на игровой площадке диаметром 5—6 м).</w:t>
      </w:r>
      <w:r w:rsidRPr="00F84842">
        <w:br/>
      </w:r>
      <w:r w:rsidRPr="00F84842">
        <w:rPr>
          <w:shd w:val="clear" w:color="auto" w:fill="FFFFFF"/>
        </w:rPr>
        <w:t>Первый играющий отходит от водящего на 3—4 шага начинает убегать. Водящий должен догнать его и «запятнать», Чтобы не быть «запятнанным», убегающий игрок может стать впереди любой пары и сказать: «Третий лишний!» («Много троих, хватит двоих!»).</w:t>
      </w:r>
      <w:r w:rsidRPr="00F84842">
        <w:br/>
      </w:r>
      <w:r w:rsidRPr="00F84842">
        <w:rPr>
          <w:shd w:val="clear" w:color="auto" w:fill="FFFFFF"/>
        </w:rPr>
        <w:t>После этих слов стоящий последним в паре начинает убегать от водящего. Если водящему удалось догнать и «осалить» убегающего игрока, то они меняются ролями.</w:t>
      </w:r>
      <w:r w:rsidRPr="00F84842">
        <w:br/>
      </w:r>
      <w:r w:rsidRPr="00F84842">
        <w:rPr>
          <w:shd w:val="clear" w:color="auto" w:fill="FFFFFF"/>
        </w:rPr>
        <w:t>Правила игры: бегать можно только по кругу, но нельзя перебегать через него.</w:t>
      </w:r>
      <w:r w:rsidRPr="00F84842">
        <w:br/>
      </w:r>
      <w:r w:rsidRPr="00F84842">
        <w:rPr>
          <w:shd w:val="clear" w:color="auto" w:fill="FFFFFF"/>
        </w:rPr>
        <w:t>Категория: Игры на свежем воздухе и в помещении</w:t>
      </w:r>
      <w:r w:rsidRPr="00F84842">
        <w:br/>
      </w:r>
      <w:r w:rsidRPr="00F84842">
        <w:rPr>
          <w:shd w:val="clear" w:color="auto" w:fill="FFFFFF"/>
        </w:rPr>
        <w:t>Развивает: координацию движений, ловкость, опорно-двигательный аппарат, способности бега, чувства спортивного соперничества</w:t>
      </w:r>
      <w:r w:rsidRPr="00F84842">
        <w:br/>
      </w:r>
      <w:r w:rsidRPr="00F84842">
        <w:br/>
      </w:r>
      <w:r w:rsidRPr="00F84842">
        <w:rPr>
          <w:b/>
          <w:bCs/>
          <w:bdr w:val="none" w:sz="0" w:space="0" w:color="auto" w:frame="1"/>
          <w:shd w:val="clear" w:color="auto" w:fill="FFFFFF"/>
        </w:rPr>
        <w:t>«Вороны и воробьи»</w:t>
      </w:r>
      <w:r w:rsidRPr="00F84842">
        <w:br/>
      </w:r>
      <w:r w:rsidRPr="00F84842">
        <w:rPr>
          <w:shd w:val="clear" w:color="auto" w:fill="FFFFFF"/>
        </w:rPr>
        <w:t>На линиях в 3 – 5 м. друг от друга команды располагаются шеренгами спиной друг к другу. Одна команда – «Вороны», другая – «Воробьи». По сигналу «вороны» одноименная команда убегает, а другая старается догнать и «осалить» убегающих до определенной отметки. Побеждает команда, «осалившая» большее число игроков другой команды.</w:t>
      </w:r>
      <w:r w:rsidRPr="00F84842">
        <w:br/>
      </w:r>
      <w:r w:rsidRPr="00F84842">
        <w:br/>
      </w:r>
      <w:r w:rsidRPr="00F84842">
        <w:rPr>
          <w:b/>
          <w:bCs/>
          <w:bdr w:val="none" w:sz="0" w:space="0" w:color="auto" w:frame="1"/>
          <w:shd w:val="clear" w:color="auto" w:fill="FFFFFF"/>
        </w:rPr>
        <w:t>«Свободное место»</w:t>
      </w:r>
      <w:r w:rsidRPr="00F84842">
        <w:br/>
      </w:r>
      <w:r w:rsidRPr="00F84842">
        <w:rPr>
          <w:shd w:val="clear" w:color="auto" w:fill="FFFFFF"/>
        </w:rPr>
        <w:t>Цель игры: развитие скоростных качеств, ловкости, внимания.</w:t>
      </w:r>
      <w:r w:rsidRPr="00F84842">
        <w:br/>
      </w:r>
      <w:r w:rsidRPr="00F84842">
        <w:rPr>
          <w:shd w:val="clear" w:color="auto" w:fill="FFFFFF"/>
        </w:rPr>
        <w:t>Из числа играющих выбирается водящий. Остальные дети становятся в круг, очерчивая к тому же небольшой круг (диаметром 40 см) вокруг своих ног. Водящий подбегает к одному из стоящих и дотрагивается до него рукой. После этого водящий бежит в одну сторону, и игрок — в другую. Каждый из них стремится быстрее обежать круг и занять освободившееся место. Оставшийся из двоих без места становится водящим, и игра продолжается.</w:t>
      </w:r>
      <w:r w:rsidRPr="00F84842">
        <w:br/>
      </w:r>
      <w:r w:rsidRPr="00F84842">
        <w:rPr>
          <w:shd w:val="clear" w:color="auto" w:fill="FFFFFF"/>
        </w:rPr>
        <w:t>Правила игры: пробегать через круг запрещается.</w:t>
      </w:r>
      <w:r w:rsidRPr="00F84842">
        <w:br/>
      </w:r>
      <w:r w:rsidRPr="00F84842">
        <w:rPr>
          <w:shd w:val="clear" w:color="auto" w:fill="FFFFFF"/>
        </w:rPr>
        <w:t>Категория: Игры на свежем воздухе и в помещении</w:t>
      </w:r>
      <w:r w:rsidRPr="00F84842">
        <w:br/>
      </w:r>
      <w:r w:rsidRPr="00F84842">
        <w:rPr>
          <w:shd w:val="clear" w:color="auto" w:fill="FFFFFF"/>
        </w:rPr>
        <w:t>Развивает: внимание, ловкость, скоростные качества.</w:t>
      </w:r>
      <w:r w:rsidRPr="00F84842">
        <w:br/>
      </w:r>
      <w:r w:rsidRPr="00F84842">
        <w:br/>
      </w:r>
      <w:r w:rsidRPr="00F84842">
        <w:rPr>
          <w:b/>
          <w:bCs/>
          <w:bdr w:val="none" w:sz="0" w:space="0" w:color="auto" w:frame="1"/>
          <w:shd w:val="clear" w:color="auto" w:fill="FFFFFF"/>
        </w:rPr>
        <w:t>Шишки, желуди, орехи</w:t>
      </w:r>
      <w:r w:rsidRPr="00F84842">
        <w:br/>
      </w:r>
      <w:r w:rsidRPr="00F84842">
        <w:rPr>
          <w:shd w:val="clear" w:color="auto" w:fill="FFFFFF"/>
        </w:rPr>
        <w:t>Подвижная игра, которая очень сильно нравится детям.</w:t>
      </w:r>
      <w:r w:rsidRPr="00F84842">
        <w:br/>
      </w:r>
      <w:r w:rsidRPr="00F84842">
        <w:rPr>
          <w:shd w:val="clear" w:color="auto" w:fill="FFFFFF"/>
        </w:rPr>
        <w:t>Дети встают тройками и, взявшись за руки, образуют круг. Каждый из тройки имеет название: «шишки», «желуди», «орехи». Ведущий находится за пределами круга.</w:t>
      </w:r>
      <w:r w:rsidRPr="00F84842">
        <w:br/>
      </w:r>
      <w:r w:rsidRPr="00F84842">
        <w:rPr>
          <w:shd w:val="clear" w:color="auto" w:fill="FFFFFF"/>
        </w:rPr>
        <w:t>Ведущий произносит слово «орехи» (или «шишки», «желуди»), и все игроки, которые имеют это название, меняются местами, а ведущий старается занять чье-то место.</w:t>
      </w:r>
      <w:r w:rsidRPr="00F84842">
        <w:br/>
      </w:r>
      <w:r w:rsidRPr="00F84842">
        <w:rPr>
          <w:shd w:val="clear" w:color="auto" w:fill="FFFFFF"/>
        </w:rPr>
        <w:t>Если это ему удается, то он стает орехом («желудем», «шишкой»), а тот, кто остался без места, стает на место ведущего.</w:t>
      </w:r>
      <w:r w:rsidRPr="00F84842">
        <w:br/>
      </w:r>
      <w:r w:rsidRPr="00F84842">
        <w:rPr>
          <w:shd w:val="clear" w:color="auto" w:fill="FFFFFF"/>
        </w:rPr>
        <w:t>Возраст: от шести лет</w:t>
      </w:r>
      <w:r w:rsidRPr="00F84842">
        <w:br/>
      </w:r>
      <w:r w:rsidRPr="00F84842">
        <w:rPr>
          <w:shd w:val="clear" w:color="auto" w:fill="FFFFFF"/>
        </w:rPr>
        <w:t xml:space="preserve">Игра развивает: внимательность, координация, ловкость, мышление, реакция Количество </w:t>
      </w:r>
      <w:r w:rsidRPr="00F84842">
        <w:rPr>
          <w:shd w:val="clear" w:color="auto" w:fill="FFFFFF"/>
        </w:rPr>
        <w:lastRenderedPageBreak/>
        <w:t>игроков: 7 и более</w:t>
      </w:r>
      <w:r w:rsidRPr="00F84842">
        <w:br/>
      </w:r>
      <w:r w:rsidRPr="00F84842">
        <w:rPr>
          <w:shd w:val="clear" w:color="auto" w:fill="FFFFFF"/>
        </w:rPr>
        <w:t>Место игры: улица</w:t>
      </w:r>
      <w:r w:rsidRPr="00F84842">
        <w:br/>
      </w:r>
      <w:r w:rsidRPr="00F84842">
        <w:br/>
      </w:r>
      <w:r w:rsidRPr="00F84842">
        <w:rPr>
          <w:b/>
          <w:bCs/>
          <w:bdr w:val="none" w:sz="0" w:space="0" w:color="auto" w:frame="1"/>
          <w:shd w:val="clear" w:color="auto" w:fill="FFFFFF"/>
        </w:rPr>
        <w:t>Птицы, блохи, пауки</w:t>
      </w:r>
      <w:r w:rsidRPr="00F84842">
        <w:br/>
      </w:r>
      <w:r w:rsidRPr="00F84842">
        <w:rPr>
          <w:shd w:val="clear" w:color="auto" w:fill="FFFFFF"/>
        </w:rPr>
        <w:t>Группа делится на две команды. Каждая команда в тайне от другой решает, кем она будет, — «птицами», «пауками» или «блохами». Две команды встают в линейки в центре зала лицом друг к другу жест, обозначающий выбранное животное.</w:t>
      </w:r>
      <w:r w:rsidRPr="00F84842">
        <w:br/>
      </w:r>
      <w:r w:rsidRPr="00F84842">
        <w:rPr>
          <w:shd w:val="clear" w:color="auto" w:fill="FFFFFF"/>
        </w:rPr>
        <w:t>Пауки убегают от птиц, блохи от пауков, птицы от блох. Тот, кто не успел добежать до противоположной стены, переходит в другую команду.</w:t>
      </w:r>
      <w:r w:rsidRPr="00F84842">
        <w:br/>
      </w:r>
      <w:r w:rsidRPr="00F84842">
        <w:rPr>
          <w:shd w:val="clear" w:color="auto" w:fill="FFFFFF"/>
        </w:rPr>
        <w:t>Возраст: от шести лет</w:t>
      </w:r>
      <w:r w:rsidRPr="00F84842">
        <w:br/>
      </w:r>
      <w:r w:rsidRPr="00F84842">
        <w:rPr>
          <w:shd w:val="clear" w:color="auto" w:fill="FFFFFF"/>
        </w:rPr>
        <w:t>Цель игры: разрядка, концентрация внимания</w:t>
      </w:r>
      <w:r w:rsidRPr="00F84842">
        <w:br/>
      </w:r>
      <w:r w:rsidRPr="00F84842">
        <w:rPr>
          <w:shd w:val="clear" w:color="auto" w:fill="FFFFFF"/>
        </w:rPr>
        <w:t>Количество игроков: 10 — 30</w:t>
      </w:r>
      <w:r w:rsidRPr="00F84842">
        <w:br/>
      </w:r>
      <w:r w:rsidRPr="00F84842">
        <w:rPr>
          <w:shd w:val="clear" w:color="auto" w:fill="FFFFFF"/>
        </w:rPr>
        <w:t>Место игры: просторное безопасное помещение</w:t>
      </w:r>
      <w:r w:rsidRPr="00F84842">
        <w:br/>
      </w:r>
      <w:r w:rsidRPr="00F84842">
        <w:br/>
      </w:r>
      <w:r w:rsidRPr="00F84842">
        <w:rPr>
          <w:b/>
          <w:bCs/>
          <w:bdr w:val="none" w:sz="0" w:space="0" w:color="auto" w:frame="1"/>
          <w:shd w:val="clear" w:color="auto" w:fill="FFFFFF"/>
        </w:rPr>
        <w:t>Белые медведи</w:t>
      </w:r>
      <w:r w:rsidRPr="00F84842">
        <w:br/>
      </w:r>
      <w:r w:rsidRPr="00F84842">
        <w:rPr>
          <w:shd w:val="clear" w:color="auto" w:fill="FFFFFF"/>
        </w:rPr>
        <w:t>Белые медведи — подвижная коллективная игра для детей младшего школьного возраста. Развивает активные творческие двигательные действия, мотивированные сюжетом игры.</w:t>
      </w:r>
      <w:r w:rsidRPr="00F84842">
        <w:br/>
      </w:r>
      <w:r w:rsidRPr="00F84842">
        <w:rPr>
          <w:shd w:val="clear" w:color="auto" w:fill="FFFFFF"/>
        </w:rPr>
        <w:t>На краю площадки, представляющей собой море, очерчивается небольшое место — льдина, на которой стоит водящий — «белый медведь». Остальные «медвежата» произвольно размешаются по всей площадке.</w:t>
      </w:r>
      <w:r w:rsidRPr="00F84842">
        <w:br/>
      </w:r>
      <w:r w:rsidRPr="00F84842">
        <w:rPr>
          <w:shd w:val="clear" w:color="auto" w:fill="FFFFFF"/>
        </w:rPr>
        <w:t>«Медведь» рычит: «Выхожу на ловлю!» — и бежит ловить «медвежат». Поймав одного «медвежонка», отводит его на льдину, затем ловит другого.</w:t>
      </w:r>
      <w:r w:rsidRPr="00F84842">
        <w:br/>
      </w:r>
      <w:r w:rsidRPr="00F84842">
        <w:rPr>
          <w:shd w:val="clear" w:color="auto" w:fill="FFFFFF"/>
        </w:rPr>
        <w:t>Два пойманных «медвежонка» берутся за руки и начинают ловить остальных играющих. Поймав кого-нибудь, два «медвежонка» соединяют свободные руки так, чтобы пойманный очутился между руками, и кричат: «Медведь, на помощь!».</w:t>
      </w:r>
      <w:r w:rsidRPr="00F84842">
        <w:br/>
      </w:r>
      <w:r w:rsidRPr="00F84842">
        <w:rPr>
          <w:shd w:val="clear" w:color="auto" w:fill="FFFFFF"/>
        </w:rPr>
        <w:t>«Медведь» подбегает, осаливает пойманного и отводит на льдину.</w:t>
      </w:r>
      <w:r w:rsidRPr="00F84842">
        <w:br/>
      </w:r>
      <w:r w:rsidRPr="00F84842">
        <w:rPr>
          <w:shd w:val="clear" w:color="auto" w:fill="FFFFFF"/>
        </w:rPr>
        <w:t>Следующие двое пойманных также берутся за руки и ловят остальных «медвежат».</w:t>
      </w:r>
      <w:r w:rsidRPr="00F84842">
        <w:br/>
      </w:r>
      <w:r w:rsidRPr="00F84842">
        <w:rPr>
          <w:shd w:val="clear" w:color="auto" w:fill="FFFFFF"/>
        </w:rPr>
        <w:t>Когда будут переловлены все «медвежата» — игра заканчивается.</w:t>
      </w:r>
      <w:r w:rsidRPr="00F84842">
        <w:br/>
      </w:r>
      <w:r w:rsidRPr="00F84842">
        <w:rPr>
          <w:shd w:val="clear" w:color="auto" w:fill="FFFFFF"/>
        </w:rPr>
        <w:t>Побеждает последний пойманный игрок, который и становится «белым медведем».</w:t>
      </w:r>
      <w:r w:rsidRPr="00F84842">
        <w:br/>
      </w:r>
      <w:r w:rsidRPr="00F84842">
        <w:rPr>
          <w:shd w:val="clear" w:color="auto" w:fill="FFFFFF"/>
        </w:rPr>
        <w:t>Примечание. Пойманный «медвежонок» не может выскальзывать из-под рук окружившей его пары, пока его не осалил «медведь». При ловле запрещается хватать играющих за одежду, а убегающим выбегать за границы площадки.</w:t>
      </w:r>
      <w:r w:rsidRPr="00F84842">
        <w:br/>
      </w:r>
      <w:r w:rsidRPr="00F84842">
        <w:rPr>
          <w:shd w:val="clear" w:color="auto" w:fill="FFFFFF"/>
        </w:rPr>
        <w:t>Возраст: от шести лет</w:t>
      </w:r>
      <w:r w:rsidRPr="00F84842">
        <w:br/>
      </w:r>
      <w:r w:rsidRPr="00F84842">
        <w:rPr>
          <w:shd w:val="clear" w:color="auto" w:fill="FFFFFF"/>
        </w:rPr>
        <w:t>Игра развивает: ловкость, реакция, фантазия</w:t>
      </w:r>
      <w:r w:rsidRPr="00F84842">
        <w:br/>
      </w:r>
      <w:r w:rsidRPr="00F84842">
        <w:rPr>
          <w:shd w:val="clear" w:color="auto" w:fill="FFFFFF"/>
        </w:rPr>
        <w:t>Количество игроков: 7 и более</w:t>
      </w:r>
      <w:r w:rsidRPr="00F84842">
        <w:br/>
      </w:r>
      <w:r w:rsidRPr="00F84842">
        <w:br/>
      </w:r>
      <w:r w:rsidRPr="00F84842">
        <w:rPr>
          <w:b/>
          <w:bCs/>
          <w:bdr w:val="none" w:sz="0" w:space="0" w:color="auto" w:frame="1"/>
          <w:shd w:val="clear" w:color="auto" w:fill="FFFFFF"/>
        </w:rPr>
        <w:t>3. ИГРЫ НА РАЗВИТИЕ ВЫНОСЛИВОСТИ</w:t>
      </w:r>
      <w:r w:rsidRPr="00F84842">
        <w:br/>
      </w:r>
      <w:r w:rsidRPr="00F84842">
        <w:rPr>
          <w:b/>
          <w:bCs/>
          <w:bdr w:val="none" w:sz="0" w:space="0" w:color="auto" w:frame="1"/>
          <w:shd w:val="clear" w:color="auto" w:fill="FFFFFF"/>
        </w:rPr>
        <w:t>«Бездомный заяц»</w:t>
      </w:r>
      <w:r w:rsidRPr="00F84842">
        <w:br/>
      </w:r>
      <w:r w:rsidRPr="00F84842">
        <w:rPr>
          <w:shd w:val="clear" w:color="auto" w:fill="FFFFFF"/>
        </w:rPr>
        <w:t>Интересная игра для детей младшего школьного возраста. Из числа игроков выбирается охотник и бездомный заяц. Остальные игроки — зайцы, чертят себе круг, и встают во внутрь.</w:t>
      </w:r>
      <w:r w:rsidRPr="00F84842">
        <w:br/>
      </w:r>
      <w:r w:rsidRPr="00F84842">
        <w:rPr>
          <w:shd w:val="clear" w:color="auto" w:fill="FFFFFF"/>
        </w:rPr>
        <w:t>Бездомный заяц убегает, а охотник его догоняет. Заяц может спастись от охотника, забежав в любой круг, тогда заяц, что стоял в кругу, должен сразу же убегать, потому что он становится бездомным, и охотник будет за ним охотиться. Как только охотник поймает зайца, он сам станет зайцем, а бывший заяц — охотником.</w:t>
      </w:r>
      <w:r w:rsidRPr="00F84842">
        <w:br/>
      </w:r>
      <w:r w:rsidRPr="00F84842">
        <w:rPr>
          <w:shd w:val="clear" w:color="auto" w:fill="FFFFFF"/>
        </w:rPr>
        <w:t>Возраст: от шести лет</w:t>
      </w:r>
      <w:r w:rsidRPr="00F84842">
        <w:br/>
      </w:r>
      <w:r w:rsidRPr="00F84842">
        <w:rPr>
          <w:shd w:val="clear" w:color="auto" w:fill="FFFFFF"/>
        </w:rPr>
        <w:t>Игра развивает: внимательность, выносливость, мышление, реакция</w:t>
      </w:r>
      <w:r w:rsidRPr="00F84842">
        <w:br/>
      </w:r>
      <w:r w:rsidRPr="00F84842">
        <w:rPr>
          <w:shd w:val="clear" w:color="auto" w:fill="FFFFFF"/>
        </w:rPr>
        <w:t xml:space="preserve">Количество игроков: 3 и </w:t>
      </w:r>
      <w:proofErr w:type="spellStart"/>
      <w:r w:rsidRPr="00F84842">
        <w:rPr>
          <w:shd w:val="clear" w:color="auto" w:fill="FFFFFF"/>
        </w:rPr>
        <w:t>и</w:t>
      </w:r>
      <w:proofErr w:type="spellEnd"/>
      <w:r w:rsidRPr="00F84842">
        <w:rPr>
          <w:shd w:val="clear" w:color="auto" w:fill="FFFFFF"/>
        </w:rPr>
        <w:t xml:space="preserve"> более</w:t>
      </w:r>
      <w:r w:rsidRPr="00F84842">
        <w:br/>
      </w:r>
      <w:r w:rsidRPr="00F84842">
        <w:br/>
      </w:r>
      <w:r w:rsidRPr="00F84842">
        <w:rPr>
          <w:b/>
          <w:bCs/>
          <w:bdr w:val="none" w:sz="0" w:space="0" w:color="auto" w:frame="1"/>
          <w:shd w:val="clear" w:color="auto" w:fill="FFFFFF"/>
        </w:rPr>
        <w:t>Дай руку</w:t>
      </w:r>
      <w:r w:rsidRPr="00F84842">
        <w:br/>
      </w:r>
      <w:r w:rsidRPr="00F84842">
        <w:rPr>
          <w:shd w:val="clear" w:color="auto" w:fill="FFFFFF"/>
        </w:rPr>
        <w:t>Перед игрой дети выбирают территорию, за пределы которой нельзя выбегать.</w:t>
      </w:r>
      <w:r w:rsidRPr="00F84842">
        <w:br/>
      </w:r>
      <w:r w:rsidRPr="00F84842">
        <w:rPr>
          <w:shd w:val="clear" w:color="auto" w:fill="FFFFFF"/>
        </w:rPr>
        <w:t>Выбирается один ведущий — салка, остальные игроки вольно перемещаются по площадке.</w:t>
      </w:r>
      <w:r w:rsidRPr="00F84842">
        <w:br/>
      </w:r>
      <w:r w:rsidRPr="00F84842">
        <w:rPr>
          <w:shd w:val="clear" w:color="auto" w:fill="FFFFFF"/>
        </w:rPr>
        <w:t>Салка начинает ловить игроков, которые убегают от него, при этом дети стремятся взяться за руки с самым близким игроком.</w:t>
      </w:r>
      <w:r w:rsidRPr="00F84842">
        <w:br/>
      </w:r>
      <w:r w:rsidRPr="00F84842">
        <w:rPr>
          <w:shd w:val="clear" w:color="auto" w:fill="FFFFFF"/>
        </w:rPr>
        <w:lastRenderedPageBreak/>
        <w:t>Взявшись за руки, они останавливаются друг другу лицом. В этом случае салка не имеет право их осалить.</w:t>
      </w:r>
      <w:r w:rsidRPr="00F84842">
        <w:br/>
      </w:r>
      <w:r w:rsidRPr="00F84842">
        <w:rPr>
          <w:shd w:val="clear" w:color="auto" w:fill="FFFFFF"/>
        </w:rPr>
        <w:t>Если салка догнал одиночного игрока, они меняются ролями.</w:t>
      </w:r>
      <w:r w:rsidRPr="00F84842">
        <w:br/>
      </w:r>
      <w:r w:rsidRPr="00F84842">
        <w:rPr>
          <w:shd w:val="clear" w:color="auto" w:fill="FFFFFF"/>
        </w:rPr>
        <w:t>Возраст: от шести лет</w:t>
      </w:r>
      <w:r w:rsidRPr="00F84842">
        <w:br/>
      </w:r>
      <w:r w:rsidRPr="00F84842">
        <w:rPr>
          <w:shd w:val="clear" w:color="auto" w:fill="FFFFFF"/>
        </w:rPr>
        <w:t>Игра развивает: внимательность, выносливость, ловкость, реакция</w:t>
      </w:r>
      <w:r w:rsidRPr="00F84842">
        <w:br/>
      </w:r>
      <w:r w:rsidRPr="00F84842">
        <w:rPr>
          <w:shd w:val="clear" w:color="auto" w:fill="FFFFFF"/>
        </w:rPr>
        <w:t>Количество игроков: 4 и более</w:t>
      </w:r>
      <w:r w:rsidRPr="00F84842">
        <w:br/>
      </w:r>
      <w:r w:rsidRPr="00F84842">
        <w:br/>
      </w:r>
      <w:r w:rsidRPr="00F84842">
        <w:rPr>
          <w:b/>
          <w:bCs/>
          <w:bdr w:val="none" w:sz="0" w:space="0" w:color="auto" w:frame="1"/>
          <w:shd w:val="clear" w:color="auto" w:fill="FFFFFF"/>
        </w:rPr>
        <w:t>«Кто кого»</w:t>
      </w:r>
      <w:r w:rsidRPr="00F84842">
        <w:br/>
      </w:r>
      <w:r w:rsidRPr="00F84842">
        <w:rPr>
          <w:shd w:val="clear" w:color="auto" w:fill="FFFFFF"/>
        </w:rPr>
        <w:t>Игра похожа на подвижную игру "Перетягивание"</w:t>
      </w:r>
      <w:r w:rsidRPr="00F84842">
        <w:br/>
      </w:r>
      <w:r w:rsidRPr="00F84842">
        <w:rPr>
          <w:shd w:val="clear" w:color="auto" w:fill="FFFFFF"/>
        </w:rPr>
        <w:t>2 участника.</w:t>
      </w:r>
      <w:r w:rsidRPr="00F84842">
        <w:br/>
      </w:r>
      <w:r w:rsidRPr="00F84842">
        <w:rPr>
          <w:shd w:val="clear" w:color="auto" w:fill="FFFFFF"/>
        </w:rPr>
        <w:t>Плоскость грунта разделена линией. Соперники - по две стороны.</w:t>
      </w:r>
      <w:r w:rsidRPr="00F84842">
        <w:br/>
      </w:r>
      <w:r w:rsidRPr="00F84842">
        <w:rPr>
          <w:shd w:val="clear" w:color="auto" w:fill="FFFFFF"/>
        </w:rPr>
        <w:t>Они берутся двумя руками за палку.</w:t>
      </w:r>
      <w:r w:rsidRPr="00F84842">
        <w:br/>
      </w:r>
      <w:r w:rsidRPr="00F84842">
        <w:rPr>
          <w:shd w:val="clear" w:color="auto" w:fill="FFFFFF"/>
        </w:rPr>
        <w:t>Задача: перетащить соперника на свою сторону.</w:t>
      </w:r>
      <w:r w:rsidRPr="00F84842">
        <w:br/>
      </w:r>
      <w:r w:rsidRPr="00F84842">
        <w:br/>
      </w:r>
      <w:r w:rsidRPr="00F84842">
        <w:rPr>
          <w:b/>
          <w:bCs/>
          <w:bdr w:val="none" w:sz="0" w:space="0" w:color="auto" w:frame="1"/>
          <w:shd w:val="clear" w:color="auto" w:fill="FFFFFF"/>
        </w:rPr>
        <w:t>Британский Бульдог</w:t>
      </w:r>
      <w:r w:rsidRPr="00F84842">
        <w:br/>
      </w:r>
      <w:r w:rsidRPr="00F84842">
        <w:rPr>
          <w:shd w:val="clear" w:color="auto" w:fill="FFFFFF"/>
        </w:rPr>
        <w:t>Играет влияет на выносливость и реакцию ребенка.</w:t>
      </w:r>
      <w:r w:rsidRPr="00F84842">
        <w:br/>
      </w:r>
      <w:r w:rsidRPr="00F84842">
        <w:rPr>
          <w:shd w:val="clear" w:color="auto" w:fill="FFFFFF"/>
        </w:rPr>
        <w:t>Дети назначают двух ловцов («бульдогов»). «Бульдоги» стоят с одной стороны площадки, а все остальные — с противоположного. За сигналом одного из «бульдогов» все игроки должны перебежать в другую сторону. Но так, чтобы игрока не словили «бульдоги».</w:t>
      </w:r>
      <w:r w:rsidRPr="00F84842">
        <w:br/>
      </w:r>
      <w:r w:rsidRPr="00F84842">
        <w:rPr>
          <w:shd w:val="clear" w:color="auto" w:fill="FFFFFF"/>
        </w:rPr>
        <w:t>Игра продолжается до тех пор, пока все бегуны не превратятся в «бульдогов».</w:t>
      </w:r>
      <w:r w:rsidRPr="00F84842">
        <w:br/>
      </w:r>
      <w:r w:rsidRPr="00F84842">
        <w:rPr>
          <w:shd w:val="clear" w:color="auto" w:fill="FFFFFF"/>
        </w:rPr>
        <w:t>Возраст: от шести лет</w:t>
      </w:r>
      <w:r w:rsidRPr="00F84842">
        <w:br/>
      </w:r>
      <w:r w:rsidRPr="00F84842">
        <w:rPr>
          <w:shd w:val="clear" w:color="auto" w:fill="FFFFFF"/>
        </w:rPr>
        <w:t>Игра развивает: выносливость, реакция, сила</w:t>
      </w:r>
      <w:r w:rsidRPr="00F84842">
        <w:br/>
      </w:r>
      <w:r w:rsidRPr="00F84842">
        <w:rPr>
          <w:shd w:val="clear" w:color="auto" w:fill="FFFFFF"/>
        </w:rPr>
        <w:t>Количество игроков: 4 и боле</w:t>
      </w:r>
      <w:r w:rsidR="00911E8F" w:rsidRPr="00F84842">
        <w:rPr>
          <w:shd w:val="clear" w:color="auto" w:fill="FFFFFF"/>
        </w:rPr>
        <w:t>е</w:t>
      </w:r>
      <w:r w:rsidR="00820F0B" w:rsidRPr="00F84842">
        <w:fldChar w:fldCharType="begin"/>
      </w:r>
      <w:r w:rsidRPr="00F84842">
        <w:instrText>HYPERLINK "https://yandex.ru/an/count/WvGejI_zOoVX2Lbj0pKS02DqohxMVX3EIy2SG1Llc83Ux0EBwK30kqH0Dq6T04fNAfK7T3dXGrVkD84-dykTFTllt7d3dQ_VyNh37MvL22b7ZYMa4LGQGq97HZJgglM89mWfAOUJf-WeX_F9C-CennF7fVSpZqwbplm9TTxJtEQf2b5pvFSK-dHAfL4eJrL8HWxRcJln77SgMOj-W6uG9VqW1INHG2BwMV4pPAqQ4VqG6LL_Zge_IDRhrUZdYEX6qK-8fmph2sbH1K8IX53ZJW41qGPJ4O2IBh2WBW6j4bcHg3Pgewg9A2xDeVVJ6SL9215HRo1HYuokjH3HZQ8PGTQY8QEacefaLADQMsy85Lbd956HQ2oHg29HWvfsm9HD2guCs106WLBP8T7F0oQ267GSJJ1nGg74KPWJdHqcgcHW00m4C23JOQe3epcWW2RB0i8UEFaeGEk14rO1MW-ShWhGUk1aLO3M0wSU1MWzSD8Me0q1BorBaR1W4oy5P3aGSYNdQuBHmuwisGn2JfTU4kKho8UmzOFNU-1wlp4tjoWXNB1K6U1hWidqYG7D0zy0NtaUxRbn13cFUEmHMCpWO6ksCPkQ59S-xOrNpaEJHLLwFjymsNWhE2tQx3wmoGQmt_0DO0DNHA8Tu8QjhoEK6jGWRlPnkMWrxCq-BXUjXYq6NG2lJ16xFY4rOZgSrNMzHkTG5SUaM_MbmmSDbwRPAYyy9K0KF8BHXiFmWRGQ4WBuyi39Hm1R1tGhRv47xABE51ktL67G-ksLMX-P5wuW5hOMTgY0D3ApfV2KoTvS0LCmqnIsJHrxjqERnSQ8AyJeD8nvmvFiIW0iEYJ2TBrpWXo8aqg2DFKgE2qskHMS5fkx_utqsF2BPumq_Z2qw-c3P_xi_ZS62v3lZS42v7CfbB_y7ThaoDSMa0N8pnQG1GZJFEN2B3ENNYIjhkiwbZRBU844Qj6DTDialRMXixwEK6hGcvTVN_PSQOzidlptROyxFwOzE84nfp8n_yMFVADicPHm8VsELubIvTiqDkNejNzo2yxDocTblEwt6ejCIZ5VMM6FQW0bSwLIgHGIPu2ncKJAxuParQNCf0g16loLU3yCzn5_2unoKFFdILYj-MGWGrLFQP4qeoOsXShyk5Qp0hQQUQ5PfSDM1JFKVEp8Zz8erOF2-sunlfb-zR2Y6pZUa781dL1yL1N1E-jIsEsZlSen3Km2~2?test-tag=501927058079761&amp;banner-sizes=eyIxOTAzMjU4NjM4MTA5NDI2NDg5IjoiODQ1eDQxMCJ9&amp;ctime=1775243756692&amp;actual-format=10&amp;pcodever=1304465&amp;banner-test-tags=eyIxOTAzMjU4NjM4MTA5NDI2NDg5IjoiNDI5OTIxODk2MSJ9&amp;rendered-direct-assets=eyIxOTAzMjU4NjM4MTA5NDI2NDg5Ijo5MjYxfQ&amp;width=845&amp;height=410&amp;stat-id=25&amp;pcode-active-testids=1525728%2C0%2C48%3B1485711%2C0%2C98&amp;subDesignId=1000870003" \t "_blank"</w:instrText>
      </w:r>
      <w:r w:rsidR="00820F0B" w:rsidRPr="00F84842">
        <w:fldChar w:fldCharType="separate"/>
      </w:r>
    </w:p>
    <w:p w14:paraId="433C54F4" w14:textId="77777777" w:rsidR="00BA2621" w:rsidRPr="00F84842" w:rsidRDefault="00BA2621" w:rsidP="00BA2621">
      <w:pPr>
        <w:shd w:val="clear" w:color="auto" w:fill="FFFFFF"/>
        <w:jc w:val="both"/>
      </w:pPr>
    </w:p>
    <w:p w14:paraId="7C93EC4E" w14:textId="77777777" w:rsidR="00BA2621" w:rsidRPr="00F84842" w:rsidRDefault="00820F0B" w:rsidP="00BA2621">
      <w:pPr>
        <w:shd w:val="clear" w:color="auto" w:fill="FFFFFF"/>
        <w:jc w:val="both"/>
      </w:pPr>
      <w:r w:rsidRPr="00F84842">
        <w:fldChar w:fldCharType="end"/>
      </w:r>
    </w:p>
    <w:p w14:paraId="51DD5A1B" w14:textId="77777777" w:rsidR="00BA2621" w:rsidRPr="00F84842" w:rsidRDefault="00BA2621" w:rsidP="00BA2621">
      <w:pPr>
        <w:shd w:val="clear" w:color="auto" w:fill="FFFFFF"/>
        <w:jc w:val="both"/>
      </w:pPr>
    </w:p>
    <w:p w14:paraId="33D69BB2" w14:textId="77777777" w:rsidR="004A2AD9" w:rsidRPr="00F47564" w:rsidRDefault="00BA2621" w:rsidP="00F47564">
      <w:pPr>
        <w:pStyle w:val="a3"/>
        <w:ind w:left="405"/>
        <w:rPr>
          <w:rFonts w:ascii="Times New Roman" w:hAnsi="Times New Roman" w:cs="Times New Roman"/>
          <w:i/>
          <w:sz w:val="24"/>
          <w:szCs w:val="24"/>
        </w:rPr>
      </w:pPr>
      <w:r w:rsidRPr="00F84842">
        <w:rPr>
          <w:rFonts w:ascii="Times New Roman" w:eastAsia="Times New Roman" w:hAnsi="Times New Roman" w:cs="Times New Roman"/>
          <w:b/>
          <w:bCs/>
          <w:sz w:val="24"/>
          <w:szCs w:val="24"/>
          <w:bdr w:val="none" w:sz="0" w:space="0" w:color="auto" w:frame="1"/>
          <w:shd w:val="clear" w:color="auto" w:fill="FFFFFF"/>
          <w:lang w:eastAsia="ru-RU"/>
        </w:rPr>
        <w:t>«</w:t>
      </w:r>
      <w:proofErr w:type="spellStart"/>
      <w:r w:rsidRPr="00F84842">
        <w:rPr>
          <w:rFonts w:ascii="Times New Roman" w:eastAsia="Times New Roman" w:hAnsi="Times New Roman" w:cs="Times New Roman"/>
          <w:b/>
          <w:bCs/>
          <w:sz w:val="24"/>
          <w:szCs w:val="24"/>
          <w:bdr w:val="none" w:sz="0" w:space="0" w:color="auto" w:frame="1"/>
          <w:shd w:val="clear" w:color="auto" w:fill="FFFFFF"/>
          <w:lang w:eastAsia="ru-RU"/>
        </w:rPr>
        <w:t>Штандр</w:t>
      </w:r>
      <w:proofErr w:type="spellEnd"/>
      <w:r w:rsidRPr="00F84842">
        <w:rPr>
          <w:rFonts w:ascii="Times New Roman" w:eastAsia="Times New Roman" w:hAnsi="Times New Roman" w:cs="Times New Roman"/>
          <w:b/>
          <w:bCs/>
          <w:sz w:val="24"/>
          <w:szCs w:val="24"/>
          <w:bdr w:val="none" w:sz="0" w:space="0" w:color="auto" w:frame="1"/>
          <w:shd w:val="clear" w:color="auto" w:fill="FFFFFF"/>
          <w:lang w:eastAsia="ru-RU"/>
        </w:rPr>
        <w:t>»</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Цель игры: развивать выносливость, меткость, воспитывать честность.</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Материалы необходимые для игры: мяч, лучше волейбольный, но можно и резиновый.</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Правила игры: Для начала игры необходимо выбрать водящего, это можно сделать с помощью считалочки. Водящий в руках держит мяч. Все играющие собираются возле водящего. Водящий подбрасывает мяч как можно выше. В этот момент все играющие разбегаются в разные стороны. Водящий должен поймать мяч и как только мяч будет в его руках, он кричит: «</w:t>
      </w:r>
      <w:proofErr w:type="spellStart"/>
      <w:r w:rsidRPr="00F84842">
        <w:rPr>
          <w:rFonts w:ascii="Times New Roman" w:eastAsia="Times New Roman" w:hAnsi="Times New Roman" w:cs="Times New Roman"/>
          <w:sz w:val="24"/>
          <w:szCs w:val="24"/>
          <w:shd w:val="clear" w:color="auto" w:fill="FFFFFF"/>
          <w:lang w:eastAsia="ru-RU"/>
        </w:rPr>
        <w:t>Штандр</w:t>
      </w:r>
      <w:proofErr w:type="spellEnd"/>
      <w:r w:rsidRPr="00F84842">
        <w:rPr>
          <w:rFonts w:ascii="Times New Roman" w:eastAsia="Times New Roman" w:hAnsi="Times New Roman" w:cs="Times New Roman"/>
          <w:sz w:val="24"/>
          <w:szCs w:val="24"/>
          <w:shd w:val="clear" w:color="auto" w:fill="FFFFFF"/>
          <w:lang w:eastAsia="ru-RU"/>
        </w:rPr>
        <w:t>!». Все играющие должны остановиться на месте, где их застала эта команда. Водящий должен мячом осалить кого-либо из играющих. Осаленный игрок становится водящим, а водящий становится играющим, и игра продолжается. Игра может идти до тех пор, пока она не надоест.</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«Смена мест»</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Цель игры: развитие прыгучести и прыжковой выносливости.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Материалы необходимые для игры: мел для обозначения линии старта (финиша)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Ход игры: Все играющие делятся на две команды. По краям площадки размечаются две линии – это так называемые «дома». Обе команды встают в шеренги лицом друг к другу на противоположных сторонах площадки, за линиями своих «домов», приседают и кладут руки на колени.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 xml:space="preserve">По сигналу все игроки прыгают из глубокого приседа, двигаясь вперед, стараясь быстрее пересечь линию противоположного «дома». Побеждает команда, игроки которой первыми соберутся за противоположной линией. Затем обе команды прыгают в обратную сторону, но в игре не принимает участия тот игрок, который последним пересек линию, он выбывает из игры. Эта игра может продолжаться до тех пор, пока на площадке не останется по 2–3 самых выносливых прыгуна. Побеждает команда, в которой осталось большее число прыгунов. Можно продолжить дальше соревнование, и </w:t>
      </w:r>
      <w:r w:rsidRPr="00F84842">
        <w:rPr>
          <w:rFonts w:ascii="Times New Roman" w:eastAsia="Times New Roman" w:hAnsi="Times New Roman" w:cs="Times New Roman"/>
          <w:sz w:val="24"/>
          <w:szCs w:val="24"/>
          <w:shd w:val="clear" w:color="auto" w:fill="FFFFFF"/>
          <w:lang w:eastAsia="ru-RU"/>
        </w:rPr>
        <w:lastRenderedPageBreak/>
        <w:t>тогда можно определить лучшего прыгуна.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Команды могут быть смешанными, а могут состоять только из мальчиков или из девочек (если хватает участников).</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Эта игра подходит как для игры в спортивном зале, так и для игры во дворе.</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Скакалки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Цель игры: развить физическую силу и выносливость.</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Необходимые материалы и наглядные пособия: скакалки.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Ход игры</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Игроки прыгают через скакалку различным образом: на 2 ногах, на 1 ноге и т. д. Выигрывает тот, кто продержится дольше других.</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Классики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Цель игры: развить физическую силу и выносливость.</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Необходимые материалы и наглядные пособия: мел, бита.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Ход игры</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 xml:space="preserve">На игровой площадке чертятся классики. Игроки должны, прыгая на 1 ноге и толкая биту перед собой, </w:t>
      </w:r>
      <w:proofErr w:type="spellStart"/>
      <w:r w:rsidRPr="00F84842">
        <w:rPr>
          <w:rFonts w:ascii="Times New Roman" w:eastAsia="Times New Roman" w:hAnsi="Times New Roman" w:cs="Times New Roman"/>
          <w:sz w:val="24"/>
          <w:szCs w:val="24"/>
          <w:shd w:val="clear" w:color="auto" w:fill="FFFFFF"/>
          <w:lang w:eastAsia="ru-RU"/>
        </w:rPr>
        <w:t>пропрыгать</w:t>
      </w:r>
      <w:proofErr w:type="spellEnd"/>
      <w:r w:rsidRPr="00F84842">
        <w:rPr>
          <w:rFonts w:ascii="Times New Roman" w:eastAsia="Times New Roman" w:hAnsi="Times New Roman" w:cs="Times New Roman"/>
          <w:sz w:val="24"/>
          <w:szCs w:val="24"/>
          <w:shd w:val="clear" w:color="auto" w:fill="FFFFFF"/>
          <w:lang w:eastAsia="ru-RU"/>
        </w:rPr>
        <w:t xml:space="preserve"> с 1 -го по 10-й класс. Если бита вылетает за пределы классиков, игрок уступает место следующему. Выигрывает тот игрок, который первым </w:t>
      </w:r>
      <w:proofErr w:type="spellStart"/>
      <w:r w:rsidRPr="00F84842">
        <w:rPr>
          <w:rFonts w:ascii="Times New Roman" w:eastAsia="Times New Roman" w:hAnsi="Times New Roman" w:cs="Times New Roman"/>
          <w:sz w:val="24"/>
          <w:szCs w:val="24"/>
          <w:shd w:val="clear" w:color="auto" w:fill="FFFFFF"/>
          <w:lang w:eastAsia="ru-RU"/>
        </w:rPr>
        <w:t>пропрыгает</w:t>
      </w:r>
      <w:proofErr w:type="spellEnd"/>
      <w:r w:rsidRPr="00F84842">
        <w:rPr>
          <w:rFonts w:ascii="Times New Roman" w:eastAsia="Times New Roman" w:hAnsi="Times New Roman" w:cs="Times New Roman"/>
          <w:sz w:val="24"/>
          <w:szCs w:val="24"/>
          <w:shd w:val="clear" w:color="auto" w:fill="FFFFFF"/>
          <w:lang w:eastAsia="ru-RU"/>
        </w:rPr>
        <w:t xml:space="preserve"> все классы.</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4. ИГРЫ НА РАЗВИТИЕ ВНИМАНИЯ, СООБРАЗИТЕЛЬНОСТИ, ТВОРЧЕСКОГО ВООБРАЖЕНИЯ</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Море волнуется</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Дети идут по кругу и произносят слова: «Море волнуется – раз, море волнуется – два, море волнуется – три, морская фигура на месте замри</w:t>
      </w:r>
      <w:proofErr w:type="gramStart"/>
      <w:r w:rsidRPr="00F84842">
        <w:rPr>
          <w:rFonts w:ascii="Times New Roman" w:eastAsia="Times New Roman" w:hAnsi="Times New Roman" w:cs="Times New Roman"/>
          <w:sz w:val="24"/>
          <w:szCs w:val="24"/>
          <w:shd w:val="clear" w:color="auto" w:fill="FFFFFF"/>
          <w:lang w:eastAsia="ru-RU"/>
        </w:rPr>
        <w:t>! »</w:t>
      </w:r>
      <w:proofErr w:type="gramEnd"/>
      <w:r w:rsidRPr="00F84842">
        <w:rPr>
          <w:rFonts w:ascii="Times New Roman" w:eastAsia="Times New Roman" w:hAnsi="Times New Roman" w:cs="Times New Roman"/>
          <w:sz w:val="24"/>
          <w:szCs w:val="24"/>
          <w:shd w:val="clear" w:color="auto" w:fill="FFFFFF"/>
          <w:lang w:eastAsia="ru-RU"/>
        </w:rPr>
        <w:t xml:space="preserve"> На последнее слово дети останавливаются и «замирают» в позе морского животного. Ведущий или ребенок пытается отгадать название этих животных.</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Что делаешь?</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Дети выбирают «хозяйку дома» и, став в круг, чертят вокруг себя кружочки - домики. «Хозяйка» обходит играющих и каждому из них поручает работу по дому. Например: рубить дрова, косить сено, стирать белье, печь пироги и т. п. Дети выполняют задания. «Хозяйка» становится в центр круга и говорит: «А сейчас се будем вместе забивать гвозди! » Дети выполняют все, что задает «хозяйка». Неожиданно «хозяйка» показывает рукой на кого-нибудь из детей и спрашивает: «Что делаешь? » Ребенок должен назвать работу, которую ему поручили выполнить в начале игры. После этого «хозяйка» дает всем новые задания.</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Фигуры</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Один из игроков назначается водящим. Дети разбегаются по залу, по сигналу они останавливаются, изображая застывшие фигуры спортсмена, работающего человека, животного, птицы и др. Водящий ходит среди фигур и выбирает наиболее удачную. Отмечаются дети, принимавшие самые трудные позы.</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Ровным кругом</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Дети образуют круг, внутри которого находится водящий. Двигаясь влево (вправо) по кругу, дети произносят слова: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Ровным кругом, друг за другом.</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Эй, ребята, не зевать!</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lastRenderedPageBreak/>
        <w:t>Все, что Коля нам покажет,</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Будем дружно повторять!</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 xml:space="preserve">Водящий показывает </w:t>
      </w:r>
      <w:proofErr w:type="gramStart"/>
      <w:r w:rsidRPr="00F84842">
        <w:rPr>
          <w:rFonts w:ascii="Times New Roman" w:eastAsia="Times New Roman" w:hAnsi="Times New Roman" w:cs="Times New Roman"/>
          <w:sz w:val="24"/>
          <w:szCs w:val="24"/>
          <w:shd w:val="clear" w:color="auto" w:fill="FFFFFF"/>
          <w:lang w:eastAsia="ru-RU"/>
        </w:rPr>
        <w:t>какое либо</w:t>
      </w:r>
      <w:proofErr w:type="gramEnd"/>
      <w:r w:rsidRPr="00F84842">
        <w:rPr>
          <w:rFonts w:ascii="Times New Roman" w:eastAsia="Times New Roman" w:hAnsi="Times New Roman" w:cs="Times New Roman"/>
          <w:sz w:val="24"/>
          <w:szCs w:val="24"/>
          <w:shd w:val="clear" w:color="auto" w:fill="FFFFFF"/>
          <w:lang w:eastAsia="ru-RU"/>
        </w:rPr>
        <w:t xml:space="preserve"> движение (подпрыгивает, вращает руками, приседает и др.</w:t>
      </w:r>
      <w:proofErr w:type="gramStart"/>
      <w:r w:rsidRPr="00F84842">
        <w:rPr>
          <w:rFonts w:ascii="Times New Roman" w:eastAsia="Times New Roman" w:hAnsi="Times New Roman" w:cs="Times New Roman"/>
          <w:sz w:val="24"/>
          <w:szCs w:val="24"/>
          <w:shd w:val="clear" w:color="auto" w:fill="FFFFFF"/>
          <w:lang w:eastAsia="ru-RU"/>
        </w:rPr>
        <w:t>) .</w:t>
      </w:r>
      <w:proofErr w:type="gramEnd"/>
      <w:r w:rsidRPr="00F84842">
        <w:rPr>
          <w:rFonts w:ascii="Times New Roman" w:eastAsia="Times New Roman" w:hAnsi="Times New Roman" w:cs="Times New Roman"/>
          <w:sz w:val="24"/>
          <w:szCs w:val="24"/>
          <w:shd w:val="clear" w:color="auto" w:fill="FFFFFF"/>
          <w:lang w:eastAsia="ru-RU"/>
        </w:rPr>
        <w:t xml:space="preserve"> Дети должны в точности повторить его. После этого назначаются новый водящий, и игра повторяется.</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Воздух, вода, земля, ветер</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Дети образуют круг, водящий в середине. Подойдя к кому - либо из детей, водящий говорит одно из четырех слов: «воздух», «вода», «земля», «ветер» – и считает до пяти. Ребенок должен за это время придумать и показать (в зависимости от слова, которое ему задано) птицу, рыбу, зверя или покружится на месте (ветер). Кто не успел это сделать, выходит из игры.</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Повтори-ка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Один из играющих показывает движениями какого-либо зверя, например зайчика. Следующий повторяет движения зайчика и от себя прибавляет движения другого животного – лисы. И так каждый следующий игрок, выполнив движения всех показанных ранее животных, прибавляет от себя еще одно, новое. Список зверей растет. Побеждает тот, у кого лучшая память и воображение.</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Выставка картин</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Ведущий назначает трех «посетителей», остальные дети- «картины». По сигналу: «Приготовить выставку! » - дети советуются друг с другом, какие картины они будут изображать (лыжника, конькобежца, пловца, конника, вратаря). Картину можно изображать вдвоем или втроем: елочка под не зайчик, сказку «Репка» и т. п. Через несколько секунд воспитатель объявляет: «Открыть выставку! » Дети становятся вдоль площадки и принимают задуманные позы. «Посетители» осматривают «выставку» и отмечают наиболее удачные «картины». По сигналу: «Выставка закрыта</w:t>
      </w:r>
      <w:proofErr w:type="gramStart"/>
      <w:r w:rsidRPr="00F84842">
        <w:rPr>
          <w:rFonts w:ascii="Times New Roman" w:eastAsia="Times New Roman" w:hAnsi="Times New Roman" w:cs="Times New Roman"/>
          <w:sz w:val="24"/>
          <w:szCs w:val="24"/>
          <w:shd w:val="clear" w:color="auto" w:fill="FFFFFF"/>
          <w:lang w:eastAsia="ru-RU"/>
        </w:rPr>
        <w:t>! »</w:t>
      </w:r>
      <w:proofErr w:type="gramEnd"/>
      <w:r w:rsidRPr="00F84842">
        <w:rPr>
          <w:rFonts w:ascii="Times New Roman" w:eastAsia="Times New Roman" w:hAnsi="Times New Roman" w:cs="Times New Roman"/>
          <w:sz w:val="24"/>
          <w:szCs w:val="24"/>
          <w:shd w:val="clear" w:color="auto" w:fill="FFFFFF"/>
          <w:lang w:eastAsia="ru-RU"/>
        </w:rPr>
        <w:t xml:space="preserve"> - дети принимают свободные позы.</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5. ИГРЫ НА РАЗВИТИЕ ПРЫГУЧЕСТИ, ЛОВКОСТИ, КООРДИНАЦИИ ДВИЖЕНИЯ</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Удочка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Цель игры: развитие ловкости, координации движений.</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Из общего числа играющих выбирается водящий. Остальные игроки встают в круг диаметром 3-4 м.</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Водящий становится В центр крута. У него в руках веревочка длиной 2 м с привязанным к концу мешочком с песком. Водящий вращает веревочку так, чтобы мешочек с песком летел над уровнем пола на высоте 5-10 см.</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Каждый из играющих должен подпрыгнуть и пропустить летящий мешочек. Тот, кого водящий задел летящим мешочком, получает штрафное очко. Подсчитывается общее число штрафных очков после того, как мешочек совершит 8-10 полных кругов. Побеждает тот, кого веревочка ни разу не задела по ногам.</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После смены водящего игра начинается сначала.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Попрыгунчики — воробушки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Замечательная детская игра. Предварительно на асфальте чертиться круг с помощью мела.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В центре круга находится ведущий — «ворона». За кругом стоят все игроки, которые являются «воробушками».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lastRenderedPageBreak/>
        <w:t>Они запрыгивают в круг и прыгают внутри него. Затем так же из него выпрыгивают.</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«Ворона» старается поймать «воробушка», когда тот скачет внутри круга.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Если «воробушка» все-таки словили, то он становится ведущим и игра начинается сначала.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Возраст: от шести лет</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Игра развивает: внимательность, ловкость, мышление, реакция</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Количество игроков: 3 и более</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Кирпичики и каменщики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Цель игры: развитие двигательных, коммуникативных способностей, ловкости.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Ход игры: из игроков выбираются 2 «каменщика». Остальные — «кирпичики». «Кирпичики» разбегаются по площадке, а «каменщики» начинают бегать за ними и пытаться осалить кого-то из «кирпичиков». Осаленного «кирпичика» каждый «каменщик» ведет в одно место и оставляет там. Следующего осаленного «кирпичика» «каменщик» ставит рядом с первым — образуется «стена».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Выигрывает тот «каменщик», у которого «стена» будет длиннее, т. е. он осалит больше «кирпичиков».</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Особые замечания: осаленным «кирпичикам» нельзя убегать со своего места.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«С кочки на кочку»</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По цели и характеру она напоминает игру «Через ручеек».</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На игровой площадке чертятся две ровные или извилистые линии на расстоянии 3-5 м. Это берега, между которыми располагается болото. На поверхности болота начерчены на расстоянии 20-30 см друг от друга кочки-кружки. Дети становятся на одном берегу болота. Их задача, перепрыгивая с кочки на кочку, перебраться на другой берег болота. Прыгать можно на одной или на двух ногах.</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Кто из играющих детей оступится и попадет ногой в болото, тот выбывает из игры.</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Вариант игры: каждый из играющих вместо нарисованных кочек получает по две дощечки, переставляя которые и становясь на них, можно перебраться на другой берег.</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Категория: Игры на свежем воздухе и в помещении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Развивает: внимание, умения действовать по сигналу</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«Через ручеёк»</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Цель игры: развить физическую силу и выносливость.</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Необходимые материалы и наглядные пособия: мел.</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Ход игры</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На игровой площадке рисуют ручеек, который к концу' постепенно расширяется. Игрокам предлагается перепрыгнуть через ручеек: сначала через узкое его место, затем там, где он шире и шире. Если игрокам это удается, их необходимо хвалить.</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«Вышибалы»</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Активная игра с мячом. Выбираются два водящих игрока, которые встают с мячом на расстоянии друг от друга на 10 — 15 метров. Остальные игроки перебегают между водящими от одного к другому. Водящие, перекидывая друг другу мяч, стараются попасть в одного из игроков. Тот, в кого попадут, выбывает из игры. Однако игроки могут попытаться поймать мяч. Каждый пойманный мяч возвращает в игровое поле одного из выбывших. Задача водящих — «выбить» из игры всех игроков.</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«Карусель»</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 xml:space="preserve">Играющие становятся в круг. На земле лежит веревка, образующая кольцо (концы </w:t>
      </w:r>
      <w:r w:rsidRPr="00F84842">
        <w:rPr>
          <w:rFonts w:ascii="Times New Roman" w:eastAsia="Times New Roman" w:hAnsi="Times New Roman" w:cs="Times New Roman"/>
          <w:sz w:val="24"/>
          <w:szCs w:val="24"/>
          <w:shd w:val="clear" w:color="auto" w:fill="FFFFFF"/>
          <w:lang w:eastAsia="ru-RU"/>
        </w:rPr>
        <w:lastRenderedPageBreak/>
        <w:t>веревки связаны). Ребята поднимают ее с земли и, держась за нее правой (или левой) рукой, ходят по кругу со словами: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Еле-еле, еле-еле</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Завертелись карусели.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А потом кругом-кругом,</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Все бегом-бегом-бегом.</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Играющие двигаются сначала медленно, а после слов «бегом» бегут. По команде руководителя: «Поворот!» — они быстро берут веревку другой рукой и бегут в противоположную сторону.</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Тише, тише, не спешите!</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Карусель остановите.</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Раз и два, раз и два,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Вот и кончилась игра!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Движение карусели постепенно замедляется и с последними словами прекращается. Играющие кладут веревку на землю и разбегаются по площадке. По сигналу они спешат вновь «сесть на карусель», т. е. взяться рукой за веревку, и игра возобновляется. Занимать места «на карусели» можно только до третьего звонка (хлопка). Опоздавший на карусели не катается.</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6. ИГРЫ С МЯЧОМ</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«Перейди мячи»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Пять-шесть набивных мячей разместить на одной линии с интервалами 0,5-1,5 м. Играющий запоминает расположение мячей, поворачивается кругом и движется спиной вперед. Задача – обойти и не задеть мячи. Кто выполнит задание, тот победитель. Расположение мячей каждый раз меняется.</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Варианты. 1. Увеличить количество мячей (для старших школьников). 2. Продвигаться спиной вперед, перешагивая через мячи. 3. Продвигаться спиной вперед с завязанными глазами.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«Проведи мяч»</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Играющий, двигаясь по полу, должен провести мяч баскетбольным дриблингом по рейке гимнастической скамейки. Побеждает игрок, которому удалось это сделать.</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Варианты: то же, но игрок двигается по рейке, а мяч ведет по полу.</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«Попади в мяч»</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Играющие делятся на две команды и становятся в шеренги, лицом друг к другу. Расстояние между шеренгами 8-10 м. Посередине табуретки лежит волейбольный мяч. У каждого из игроков по малому мячу. По сигналу учителя игроки одной команды выполняют броски, стараясь сбить волейбольный мяч. Если кому-нибудь удастся сбить мяч, то команде засчитывается 1 очко. Затем начинает броски другая команда. Выигрывает команда, набравшая больше очков.</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«Сбей отскоком»</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В 2-5 м от стены (дистанция зависит от возраста и опыта играющих) ставят городок, кеглю, надувную игрушку. Задача: бросить мяч о стену так, чтобы, отскочив, он сбил установленный предмет. У кого будет больше успешных попыток из пяти? Кому потребуется меньше попыток, чтобы сбить предмет пять раз?</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Бросать мяч можно с любой точки.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Вариант: поставить на некотором расстоянии от стены ящик, коробку, корзину, положить обруч. Задача: попасть мячом в цель.</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lastRenderedPageBreak/>
        <w:br/>
      </w:r>
      <w:r w:rsidRPr="00F84842">
        <w:rPr>
          <w:rFonts w:ascii="Times New Roman" w:eastAsia="Times New Roman" w:hAnsi="Times New Roman" w:cs="Times New Roman"/>
          <w:b/>
          <w:bCs/>
          <w:sz w:val="24"/>
          <w:szCs w:val="24"/>
          <w:bdr w:val="none" w:sz="0" w:space="0" w:color="auto" w:frame="1"/>
          <w:shd w:val="clear" w:color="auto" w:fill="FFFFFF"/>
          <w:lang w:eastAsia="ru-RU"/>
        </w:rPr>
        <w:t>«Не урони мячик»</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На линии старта каждый участник игры получает две палочки. Затем играющие становятся парами и палочками зажимают мяч, чтобы он не упал. Каждая пара должна пробежать быстрее своих соперников, не уронив мячик. Если же мячик упал, надо остановиться, поднять его, положить на палочки и снова бежать. Дистанция бега 15-20 м.</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«Брось и поймай»!</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Играющий держит мяч за спиной двумя руками. Наклоняясь вперед, он бросает мяч через голову вверх и вперед. Теперь надо успеть распрямиться и поймать падающий мяч. Каждому дается, скажем, по пять попыток. Победит тот, у кого больше попыток успешных.</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Варианты игры: мяч можно бросить о стенку (если нет окон) с расстояния в несколько метров – и ловить его, когда он отскочит; можно забрасывать мяч на покатую крышу (сарай, гараж, навес) – и ловить его, когда он скатится.</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В игру можно вносить усложнения. Например, дается задание: перед тем как поймать мяч, надо несколько раз хлопнуть в ладоши. Или сделать полный поворот кругом (когда мяч бросают о стенку или кидают на крышу).</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«Охотники и утки»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Цель игры: развитие глазомера, ловкости.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На игровой площадке чертится круг диаметром 5— 8 м (в зависимости от возраста игроков и их числа).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Все играющие делятся на две команды: «утки» и «охотники». «Утки» располагаются внутри круга, а «охотники» за кругом. «Охотники» получают мяч.</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По сигналу или по команде учителя «охотники» начинают мячом выбивать «уток». «Убитые утки», в которых попал мяч, выбывают за пределы круга. Игра продолжается до тех пор, пока не будут выбиты все «утки» из круга. Во время броска мяча «охотникам» нельзя переступать черту круга.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Когда будут выбиты все «утки», команды меняются местами.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Вариант игры: из числа играющих выбираются 3— 4 «охотника», которые стоят в разных концах площадки. У каждого «охотника» по малому мячу. Играющие разбегаются по площадке, но не выходят за ее пределы.</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По сигналу или команде учителя все играющие останавливаются на своих местах, а «охотники» целятся и бросают в них мячи. Играющие могут уклоняться от летящего мяча, но им нельзя сходить со своего места.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Выбитые «утки» выходят из игры. Выигрывает «охотник» выбивший наибольшее число «уток».</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Лови – бросай!</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По цели и характеру повторяет игру «Лови мяч».</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На игровой площадке дети образуют круг, стоя на расстоянии вытянутых рук друг от друга. В центре круга стоит воспитатель, который по очереди бросает мяч детям, а потом ловит его от них, произнося при этом рифмовку:</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«Лови, бросай,</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Упасть не давай!..»</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Ведущий произносит текст не спеша, чтобы за это время ребенок успел поймать и бросить обратно мяч.</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Игру начинают с небольшого расстояния (радиус круга 1 м), а потом постепенно это расстояние увеличивается до 2—2,5 м.</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lastRenderedPageBreak/>
        <w:t>Ведущий отмечает детей, ни разу не уронивших мяч.</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Категория: Активные игры с мячом</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Развивает: глазомер, ловкость</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7. НАРОДНЫЕ ИГРЫ</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Гуси-лебеди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По цели и характеру является разновидностью игры «</w:t>
      </w:r>
      <w:proofErr w:type="spellStart"/>
      <w:r w:rsidRPr="00F84842">
        <w:rPr>
          <w:rFonts w:ascii="Times New Roman" w:eastAsia="Times New Roman" w:hAnsi="Times New Roman" w:cs="Times New Roman"/>
          <w:sz w:val="24"/>
          <w:szCs w:val="24"/>
          <w:shd w:val="clear" w:color="auto" w:fill="FFFFFF"/>
          <w:lang w:eastAsia="ru-RU"/>
        </w:rPr>
        <w:t>Ловишка</w:t>
      </w:r>
      <w:proofErr w:type="spellEnd"/>
      <w:r w:rsidRPr="00F84842">
        <w:rPr>
          <w:rFonts w:ascii="Times New Roman" w:eastAsia="Times New Roman" w:hAnsi="Times New Roman" w:cs="Times New Roman"/>
          <w:sz w:val="24"/>
          <w:szCs w:val="24"/>
          <w:shd w:val="clear" w:color="auto" w:fill="FFFFFF"/>
          <w:lang w:eastAsia="ru-RU"/>
        </w:rPr>
        <w:t>» (салка, пятнашка).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На игровой площадке чертятся две линии на расстоянии 15—25 м (в зависимости от возраста играющих). Из числа играющих выбирается «волк» (реже — два), который стоит между линиями. За одной линией находятся остальные участники — «гуси», а за другой — учитель.</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Учитель обращается к гусям: «Гуси-гуси!»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Гуси отвечают:</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 Га-</w:t>
      </w:r>
      <w:proofErr w:type="gramStart"/>
      <w:r w:rsidRPr="00F84842">
        <w:rPr>
          <w:rFonts w:ascii="Times New Roman" w:eastAsia="Times New Roman" w:hAnsi="Times New Roman" w:cs="Times New Roman"/>
          <w:sz w:val="24"/>
          <w:szCs w:val="24"/>
          <w:shd w:val="clear" w:color="auto" w:fill="FFFFFF"/>
          <w:lang w:eastAsia="ru-RU"/>
        </w:rPr>
        <w:t>га-га</w:t>
      </w:r>
      <w:proofErr w:type="gramEnd"/>
      <w:r w:rsidRPr="00F84842">
        <w:rPr>
          <w:rFonts w:ascii="Times New Roman" w:eastAsia="Times New Roman" w:hAnsi="Times New Roman" w:cs="Times New Roman"/>
          <w:sz w:val="24"/>
          <w:szCs w:val="24"/>
          <w:shd w:val="clear" w:color="auto" w:fill="FFFFFF"/>
          <w:lang w:eastAsia="ru-RU"/>
        </w:rPr>
        <w:t>!</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 Есть хотите?</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 Да, да, да!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 Ну летите!</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 Нам нельзя! Серый волк под горой, не пускает нас домой!</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 Ну летите, злого волка берегитесь!</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 xml:space="preserve">После этих слов гуси спешат домой от одной линии к другой, а выбежавший волк (волки) старается поймать («запятнать») как можно больше гусей. Пойманных </w:t>
      </w:r>
      <w:proofErr w:type="spellStart"/>
      <w:r w:rsidRPr="00F84842">
        <w:rPr>
          <w:rFonts w:ascii="Times New Roman" w:eastAsia="Times New Roman" w:hAnsi="Times New Roman" w:cs="Times New Roman"/>
          <w:sz w:val="24"/>
          <w:szCs w:val="24"/>
          <w:shd w:val="clear" w:color="auto" w:fill="FFFFFF"/>
          <w:lang w:eastAsia="ru-RU"/>
        </w:rPr>
        <w:t>гу¬сей</w:t>
      </w:r>
      <w:proofErr w:type="spellEnd"/>
      <w:r w:rsidRPr="00F84842">
        <w:rPr>
          <w:rFonts w:ascii="Times New Roman" w:eastAsia="Times New Roman" w:hAnsi="Times New Roman" w:cs="Times New Roman"/>
          <w:sz w:val="24"/>
          <w:szCs w:val="24"/>
          <w:shd w:val="clear" w:color="auto" w:fill="FFFFFF"/>
          <w:lang w:eastAsia="ru-RU"/>
        </w:rPr>
        <w:t xml:space="preserve"> волк отводит в свое логово.</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 xml:space="preserve">После двух-трех таких «перелетов» выбирается </w:t>
      </w:r>
      <w:proofErr w:type="spellStart"/>
      <w:r w:rsidRPr="00F84842">
        <w:rPr>
          <w:rFonts w:ascii="Times New Roman" w:eastAsia="Times New Roman" w:hAnsi="Times New Roman" w:cs="Times New Roman"/>
          <w:sz w:val="24"/>
          <w:szCs w:val="24"/>
          <w:shd w:val="clear" w:color="auto" w:fill="FFFFFF"/>
          <w:lang w:eastAsia="ru-RU"/>
        </w:rPr>
        <w:t>но¬вый</w:t>
      </w:r>
      <w:proofErr w:type="spellEnd"/>
      <w:r w:rsidRPr="00F84842">
        <w:rPr>
          <w:rFonts w:ascii="Times New Roman" w:eastAsia="Times New Roman" w:hAnsi="Times New Roman" w:cs="Times New Roman"/>
          <w:sz w:val="24"/>
          <w:szCs w:val="24"/>
          <w:shd w:val="clear" w:color="auto" w:fill="FFFFFF"/>
          <w:lang w:eastAsia="ru-RU"/>
        </w:rPr>
        <w:t xml:space="preserve"> волк, а пойманные гуси возвращаются в игру, которая начинается сначала.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Категория: Игры на свежем воздухе и в помещении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Развивает: координацию движений, ловкость, опорно-двигательный аппарат, способности бега, чувства спортивного соперничества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«Краски»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Участники игры выбирают хозяина и двух покупателей. Остальные игроки-краски. Каждая краска придумывает себе цвет и тихо называет хозяину. Когда все краски выбрали себе цвет и назвали его хозяину, он приглашает одного из покупателей.</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Покупатель стучит:</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Тук! Тук!</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 Кто там?</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 Покупатель.</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 Зачем пришел?</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 За краской.</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 За какой?</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 За голубой.</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Если голубой краски нет, хозяин говорит: «Иди по голубой дорожке, найди голубые сапожки».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Если же покупатель угадал цвет краски, то краску забирает себе.</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Идет второй покупатель, разговор с хозяином повторяется. И так они подходят по очереди и разбирают краски. Выигрывает покупатель, который набрал больше красок.</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Правила игры: Хозяином становится покупатель, который угадал больше красок.</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Горелки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Цель игры: закрепление в игровой форме навыков бега, развитие ловкости, координации движений.</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lastRenderedPageBreak/>
        <w:t>На игровой площадке проводится линия. Играющих должно быть нечетное число. Из них выбирается один «водящий» («ловящий»). Остальные играющие строятся в колонну парами на расстоянии вытянутых рук, не доходя 2—3 шагов до проведенной линии, и берутся за руки.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Водящий становится на проведенную линию на 2— 3 шага сзади колонны играющих.</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Дети в колонне говорят рифмовку:</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«Гори, гори ясно,</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Чтобы не погасло.</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Глянь на небо — Птички летят,</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Колокольчики звенят!</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Раз, два, три — беги!..»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После слова «беги» дети, стоящие в последней паре, бегут по обе стороны колонны. Они стремятся пробежать вдоль всей колонны и стать первой парой, успев взяться за руки.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 xml:space="preserve">Ловящий старается успеть поймать одного из них, пока дети не успели встретиться и взяться за руки. Если ловящий (водящий) успевает поймать одного </w:t>
      </w:r>
      <w:proofErr w:type="spellStart"/>
      <w:r w:rsidRPr="00F84842">
        <w:rPr>
          <w:rFonts w:ascii="Times New Roman" w:eastAsia="Times New Roman" w:hAnsi="Times New Roman" w:cs="Times New Roman"/>
          <w:sz w:val="24"/>
          <w:szCs w:val="24"/>
          <w:shd w:val="clear" w:color="auto" w:fill="FFFFFF"/>
          <w:lang w:eastAsia="ru-RU"/>
        </w:rPr>
        <w:t>играюще¬го</w:t>
      </w:r>
      <w:proofErr w:type="spellEnd"/>
      <w:r w:rsidRPr="00F84842">
        <w:rPr>
          <w:rFonts w:ascii="Times New Roman" w:eastAsia="Times New Roman" w:hAnsi="Times New Roman" w:cs="Times New Roman"/>
          <w:sz w:val="24"/>
          <w:szCs w:val="24"/>
          <w:shd w:val="clear" w:color="auto" w:fill="FFFFFF"/>
          <w:lang w:eastAsia="ru-RU"/>
        </w:rPr>
        <w:t>, то уже он с этим играющим становится в первой паре, а оставшийся без пары игрок становится «ловящим».</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 xml:space="preserve">Игра заканчивается после того, как все пары </w:t>
      </w:r>
      <w:proofErr w:type="spellStart"/>
      <w:r w:rsidRPr="00F84842">
        <w:rPr>
          <w:rFonts w:ascii="Times New Roman" w:eastAsia="Times New Roman" w:hAnsi="Times New Roman" w:cs="Times New Roman"/>
          <w:sz w:val="24"/>
          <w:szCs w:val="24"/>
          <w:shd w:val="clear" w:color="auto" w:fill="FFFFFF"/>
          <w:lang w:eastAsia="ru-RU"/>
        </w:rPr>
        <w:t>пробе¬гут</w:t>
      </w:r>
      <w:proofErr w:type="spellEnd"/>
      <w:r w:rsidRPr="00F84842">
        <w:rPr>
          <w:rFonts w:ascii="Times New Roman" w:eastAsia="Times New Roman" w:hAnsi="Times New Roman" w:cs="Times New Roman"/>
          <w:sz w:val="24"/>
          <w:szCs w:val="24"/>
          <w:shd w:val="clear" w:color="auto" w:fill="FFFFFF"/>
          <w:lang w:eastAsia="ru-RU"/>
        </w:rPr>
        <w:t xml:space="preserve"> по одному разу, но может продолжаться и дальше. В таком случае, когда пробежали все пары, колонна </w:t>
      </w:r>
      <w:proofErr w:type="spellStart"/>
      <w:proofErr w:type="gramStart"/>
      <w:r w:rsidRPr="00F84842">
        <w:rPr>
          <w:rFonts w:ascii="Times New Roman" w:eastAsia="Times New Roman" w:hAnsi="Times New Roman" w:cs="Times New Roman"/>
          <w:sz w:val="24"/>
          <w:szCs w:val="24"/>
          <w:shd w:val="clear" w:color="auto" w:fill="FFFFFF"/>
          <w:lang w:eastAsia="ru-RU"/>
        </w:rPr>
        <w:t>де¬лает</w:t>
      </w:r>
      <w:proofErr w:type="spellEnd"/>
      <w:proofErr w:type="gramEnd"/>
      <w:r w:rsidRPr="00F84842">
        <w:rPr>
          <w:rFonts w:ascii="Times New Roman" w:eastAsia="Times New Roman" w:hAnsi="Times New Roman" w:cs="Times New Roman"/>
          <w:sz w:val="24"/>
          <w:szCs w:val="24"/>
          <w:shd w:val="clear" w:color="auto" w:fill="FFFFFF"/>
          <w:lang w:eastAsia="ru-RU"/>
        </w:rPr>
        <w:t xml:space="preserve"> 2—3 шага назад к линии.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Категория: Игры на свежем воздухе и в помещении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Развивает: координацию движений, ловкость</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«Стадо»</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Играющие выбирают пастуха и волка, а все остальные – овцы. Дом волка в лесу, а у овец два дома на противоположных концах площадки. Овцы громко зовут пастуха: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Пастушок! Пастушок!</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Заиграй во рожок!</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Гони стадо в поле,</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Погулять на воле!</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Пастух выгоняет овец на луг, они ходят, бегают, прыгают. По сигналу пастуха: «Волк!» - все овцы бегут в дом на противоположную сторону площадки. Пастух встает на пути волка, защищает овец. Все, кого поймал волк, выходят из игры.</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Правила игры: Во время перебежки овцам нельзя возвращаться в тот дом, из которого они вышли. Пастух только заслоняет овец от волка, но не задерживает его руками.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«Два Мороза»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Играющие располагаются по одной стороне площадки, на середине двое водящих – два Мороза». Морозы обращаются к ребятам со словами: «Мы два брата молодые, два Мороза удалые!» Один из них, указывая на себя, говорит: «Я Мороз – синий нос». Другой: «Я Мороз – красный нос». И вместе: «Кто из вас решится в путь-дорожку пуститься?» Все ребята отвечают: «Не боимся мы угроз, и не страшен нам мороз!» После этих слов дети перебегают на другую сторону площадки. Водящие стараются «осалить» перебегающих, «осаленные» остаются на том месте, где их «заморозил Мороз».</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 xml:space="preserve">Во время следующих перебежек играющие могут выручить «замороженных» ребят, дотрагиваясь до них руками. После нескольких перебежек назначаются другие Морозы. Отмечаются те дети, которые не попали к Морозам ни разу, а также лучшая пара </w:t>
      </w:r>
      <w:proofErr w:type="gramStart"/>
      <w:r w:rsidRPr="00F84842">
        <w:rPr>
          <w:rFonts w:ascii="Times New Roman" w:eastAsia="Times New Roman" w:hAnsi="Times New Roman" w:cs="Times New Roman"/>
          <w:sz w:val="24"/>
          <w:szCs w:val="24"/>
          <w:shd w:val="clear" w:color="auto" w:fill="FFFFFF"/>
          <w:lang w:eastAsia="ru-RU"/>
        </w:rPr>
        <w:t>водящих..</w:t>
      </w:r>
      <w:proofErr w:type="gramEnd"/>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"Колечко"</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lastRenderedPageBreak/>
        <w:t>Выбирают водящего, ему дают ''колечко'' – любой маленький предмет. Участники становятся в ряд, держа перед собой ладони ''лодочкой''. Водящий проходит через весь ряд, вкладывая свои ладони в ладони каждого участника. При этом незаметно оставляет ''колечко'' в ладонях какого-либо участника. Пройдя всех, водящий говорит: ''Колечко, колечко, выйди на крылечко''. Задача обладателя ''колечка'' – выбежать вперёд, задача всех остальных детей – постараться предугадать обладателя ''колечка'' и не выпустить его из ряда.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"Ручеёк"</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В произвольном порядке разбиться на пары. Пары располагаются друг за другом, взявшись за руки, подняв сомкнутые руки вверх, как бы образуя крышу. Водящий проходит под сомкнутыми руками и выбирает себе партнёра. Новая пара становится сзади, а освободившийся участник игры заходит в ручеёк и ищет себе пару и т.д.</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«У медведя во бору»</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Медведь, выбранный жеребьевкой, живет в лесу. Дети идут в лес за грибами, напевая песенку:</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У медведя во бору</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Грибы ягоды беру!</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Медведь постыл</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На печи застыл!</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Когда играющие произнесли последние слова, медведь, до сих пор дремавший, начинает ворочаться, потягиваться и неохотно выходит из берлоги. Но вот медведь неожиданно бежит за играющими и старается кого-нибудь поймать. Пойманный становится медведем. Правила игры: Медведь выходит из берлоги только после произнесения последних слов песни. Дети, в зависимости от поведения медведя, могут не сразу бежать в свой дом, а подразнить его песней.</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«Филин и пташки»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Перед началом игры дети выбирают для себя названия птиц, голосу которых они смогут подражать. Например: голубь, ворона, гусь, утка, кукушка. Играющие выбирают филина. Он уходит в свое гнездо, а играющие тихо, чтобы не услышал филин, какими птицами они будут в игре. Птицы летают, кричат, останавливаются и приседают. Каждый игрок подражает крику и движениям той птицы, которую он выбрал. На сигнал «Филин» все птицы стараются занять места в своем доме. Если филин успеет кого-то поймать, он должен угадать, что это за птица. Только верно названная птица становится филином.</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Правила игры: дома птиц и дом филина надо располагать на возвышении. Птицы летят в дом по сигналу или как только филин поймает одну из них.</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«Зарница»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Дети встают в круг, руки держат за спиной, а один играющий - заря - ходит сзади с лентой и говорит:</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Заря-зарница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Красная девица.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По полю ходила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Ключи обронила.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Ключи золотые,</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Ленты голубые</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Кольца обвитые,</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lastRenderedPageBreak/>
        <w:t>За водой пошла!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 xml:space="preserve">С последними словами водящий осторожно кладет ленту на плечо одному из играющих, который, заметив это, быстро берет ленту, и они оба бегут в разные стороны по кругу. </w:t>
      </w:r>
      <w:proofErr w:type="gramStart"/>
      <w:r w:rsidRPr="00F84842">
        <w:rPr>
          <w:rFonts w:ascii="Times New Roman" w:eastAsia="Times New Roman" w:hAnsi="Times New Roman" w:cs="Times New Roman"/>
          <w:sz w:val="24"/>
          <w:szCs w:val="24"/>
          <w:shd w:val="clear" w:color="auto" w:fill="FFFFFF"/>
          <w:lang w:eastAsia="ru-RU"/>
        </w:rPr>
        <w:t>Тот</w:t>
      </w:r>
      <w:proofErr w:type="gramEnd"/>
      <w:r w:rsidRPr="00F84842">
        <w:rPr>
          <w:rFonts w:ascii="Times New Roman" w:eastAsia="Times New Roman" w:hAnsi="Times New Roman" w:cs="Times New Roman"/>
          <w:sz w:val="24"/>
          <w:szCs w:val="24"/>
          <w:shd w:val="clear" w:color="auto" w:fill="FFFFFF"/>
          <w:lang w:eastAsia="ru-RU"/>
        </w:rPr>
        <w:t xml:space="preserve"> кто останется без места становится зарей. Игра повторяется.</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Правила игры: Бегущие не должны пересекать круг. Играющие не поворачиваются, пока водящий не выберет, кому положить на плечо ленту.</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«Блуждающий мяч»</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Все играющие. Кроме водящего, встают в круг на расстоянии вытянутой руки. Они передают друг другу большой мяч. Водящий бегает вне круга и старается дотронуться до мяча рукой. Если это ему удается он идет на место того игрока, в руках которого находился мяч, а играющий выходит за круг.</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Игра повторяется.</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Правила игры: Передавая мяч, играющие не должны сходить с места. Нельзя мяч передавать через одного, можно только рядом стоящему игроку. Водящему запрещается заходить в круг. Мяч можно передавать в любую сторону. Играющий, уронивший мяч, становится водящим.</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«Совушка»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Содержание игры. По сигналу ведущего: "День наступает, всё оживает!" - дети начинают бегать, прыгать, подражая полёту бабочек, птичек, жуков, изображая лягушат, мышек, котят. По второму сигналу: "Ночь наступает, всё замирает - сова вылетает!" - играющие останавливаются, замирают в позе, в которой их застал сигнал. "Совушка" выходи на охоту. Заметив шевельнувшегося игрока, она берёт его за руку и уводит в своё гнездо. За один выход она может добыть двух или даже трёх играющих.</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Затем "</w:t>
      </w:r>
      <w:proofErr w:type="spellStart"/>
      <w:r w:rsidRPr="00F84842">
        <w:rPr>
          <w:rFonts w:ascii="Times New Roman" w:eastAsia="Times New Roman" w:hAnsi="Times New Roman" w:cs="Times New Roman"/>
          <w:sz w:val="24"/>
          <w:szCs w:val="24"/>
          <w:shd w:val="clear" w:color="auto" w:fill="FFFFFF"/>
          <w:lang w:eastAsia="ru-RU"/>
        </w:rPr>
        <w:t>совушка</w:t>
      </w:r>
      <w:proofErr w:type="spellEnd"/>
      <w:r w:rsidRPr="00F84842">
        <w:rPr>
          <w:rFonts w:ascii="Times New Roman" w:eastAsia="Times New Roman" w:hAnsi="Times New Roman" w:cs="Times New Roman"/>
          <w:sz w:val="24"/>
          <w:szCs w:val="24"/>
          <w:shd w:val="clear" w:color="auto" w:fill="FFFFFF"/>
          <w:lang w:eastAsia="ru-RU"/>
        </w:rPr>
        <w:t xml:space="preserve">" опять возвращается </w:t>
      </w:r>
      <w:proofErr w:type="gramStart"/>
      <w:r w:rsidRPr="00F84842">
        <w:rPr>
          <w:rFonts w:ascii="Times New Roman" w:eastAsia="Times New Roman" w:hAnsi="Times New Roman" w:cs="Times New Roman"/>
          <w:sz w:val="24"/>
          <w:szCs w:val="24"/>
          <w:shd w:val="clear" w:color="auto" w:fill="FFFFFF"/>
          <w:lang w:eastAsia="ru-RU"/>
        </w:rPr>
        <w:t>в своё гнездо</w:t>
      </w:r>
      <w:proofErr w:type="gramEnd"/>
      <w:r w:rsidRPr="00F84842">
        <w:rPr>
          <w:rFonts w:ascii="Times New Roman" w:eastAsia="Times New Roman" w:hAnsi="Times New Roman" w:cs="Times New Roman"/>
          <w:sz w:val="24"/>
          <w:szCs w:val="24"/>
          <w:shd w:val="clear" w:color="auto" w:fill="FFFFFF"/>
          <w:lang w:eastAsia="ru-RU"/>
        </w:rPr>
        <w:t xml:space="preserve"> и дети вновь начинают свободно резвиться на площадке.</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Побеждают игроки, которые не были пойманы ни разу. Также можно отметить лучшего водящего - поймавшего большее количество игроков.</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8. ЭСТАФЕТЫ</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Эстафета зверей</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 xml:space="preserve">Играющие делятся на 2 - 4 равные команды и выстраиваются в колонны по одному. Играющие в командах принимают названия зверей. Стоящие первыми называются "медведями", вторыми - "волками", третьими - "лисами", четвертыми - "зайцами". Перед впереди стоящими проводится стартовая линия. По команде ведущего участники команд должны </w:t>
      </w:r>
      <w:proofErr w:type="spellStart"/>
      <w:r w:rsidRPr="00F84842">
        <w:rPr>
          <w:rFonts w:ascii="Times New Roman" w:eastAsia="Times New Roman" w:hAnsi="Times New Roman" w:cs="Times New Roman"/>
          <w:sz w:val="24"/>
          <w:szCs w:val="24"/>
          <w:shd w:val="clear" w:color="auto" w:fill="FFFFFF"/>
          <w:lang w:eastAsia="ru-RU"/>
        </w:rPr>
        <w:t>пропрыгать</w:t>
      </w:r>
      <w:proofErr w:type="spellEnd"/>
      <w:r w:rsidRPr="00F84842">
        <w:rPr>
          <w:rFonts w:ascii="Times New Roman" w:eastAsia="Times New Roman" w:hAnsi="Times New Roman" w:cs="Times New Roman"/>
          <w:sz w:val="24"/>
          <w:szCs w:val="24"/>
          <w:shd w:val="clear" w:color="auto" w:fill="FFFFFF"/>
          <w:lang w:eastAsia="ru-RU"/>
        </w:rPr>
        <w:t xml:space="preserve"> до заданного места так, как это делают настоящие звери. Команда "волков" бегут как волки, команда "зайцев" - как зайцы и т. д.</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Разгрузи машину</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Детям предлагается разгрузить «машины» с «овощами». Машины ставят у одной стены, а напротив них у другой стены помещают две корзины. Около корзин встают по одному игроку и по сигналу бегут к машинам. Переносить овощи можно по одной штуке. Овощи должны быть во всех машинах одинаковые как по количеству, так и по объему.</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Затем другие участники могут «нагружать» машины; В этом случае игроки встают у машин, по сигналу бегут к корзинам и переносят овощи в машины.</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Машинами могут быть коробки, стулья; овощами — кегли, кубики и т. п.</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Передал - садись!</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 xml:space="preserve">Играющие делятся на несколько команд, по 7 - 8 человек в каждой и строятся за общей </w:t>
      </w:r>
      <w:r w:rsidRPr="00F84842">
        <w:rPr>
          <w:rFonts w:ascii="Times New Roman" w:eastAsia="Times New Roman" w:hAnsi="Times New Roman" w:cs="Times New Roman"/>
          <w:sz w:val="24"/>
          <w:szCs w:val="24"/>
          <w:shd w:val="clear" w:color="auto" w:fill="FFFFFF"/>
          <w:lang w:eastAsia="ru-RU"/>
        </w:rPr>
        <w:lastRenderedPageBreak/>
        <w:t>линией старта в колонну по одному. Впереди каждой колонны лицом к ней на расстоянии 5 - 6 м становятся капитаны. Капитаны получают по волейбольному мячу. По сигналу каждый капитан передает мяч первому игроку своей колонны. Поймав мяч, этот игрок возвращает его капитану и приседает. Капитан бросает мяч второму, затем третьему и последующим игрокам. Каждый из них, вернув мяч капитану, приседает. Получив мяч от последнего игрока своей колонны, капитан поднимает его вверх, а все игроки его команды вскакивают. Выигрывает команда, игроки которой быстрее выполнят задание.</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Репка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Участвуют две команды по 6 детей. Это - дед, бабка, Жучка, внучка, кошка и мышка. У противоположной стены зала 2 стульчика. На каждом стульчике сидит репка - ребенок в шапочке с изображением репки.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Игру начинает дед. По сигналу он бежит к репке, обегает ее и возвращается, за него цепляется (берет его за талию) бабка, и они продолжают бег вдвоем, вновь огибают репку и бегут назад, затем к ним присоединяется внучка и т. д. В конце игры за мышку цепляется репка. Выигрывает та команда, которая быстрее вытянула репку.</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Посади и собери урожай</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Количество игроков: 2 команды по 4 человека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Дополнительно: 8 обручей, 2 ведра, 4-5 картофелин, 2 лейки.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1-й участник «пашет землю» (кладет обручи).</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2-й участник «сажает картошку» (кладет картошку в обруч).</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3-й участник «поливает картошку» (обегает каждый обруч с лейкой).</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4-й участник «убирает урожай» (собирает картофель в ведро).</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Побеждает более быстрая команда.</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b/>
          <w:bCs/>
          <w:sz w:val="24"/>
          <w:szCs w:val="24"/>
          <w:bdr w:val="none" w:sz="0" w:space="0" w:color="auto" w:frame="1"/>
          <w:shd w:val="clear" w:color="auto" w:fill="FFFFFF"/>
          <w:lang w:eastAsia="ru-RU"/>
        </w:rPr>
        <w:t>Бег «сороконожек»</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Играющие делятся на две-три команды по 10-20 человек и выстраиваются в затылок друг другу. Каждая команда получает толстую веревку (канат), за которую все игроки берутся правой или левой рукой, равномерно распределяясь по обе стороны веревки. По сигналу организатора «сороконожки» бегут вперед 40-50 метров до «финиша», все время держась за веревку.</w:t>
      </w:r>
      <w:r w:rsidRPr="00F84842">
        <w:rPr>
          <w:rFonts w:ascii="Times New Roman" w:eastAsia="Times New Roman" w:hAnsi="Times New Roman" w:cs="Times New Roman"/>
          <w:sz w:val="24"/>
          <w:szCs w:val="24"/>
          <w:lang w:eastAsia="ru-RU"/>
        </w:rPr>
        <w:br/>
      </w:r>
      <w:r w:rsidRPr="00F84842">
        <w:rPr>
          <w:rFonts w:ascii="Times New Roman" w:eastAsia="Times New Roman" w:hAnsi="Times New Roman" w:cs="Times New Roman"/>
          <w:sz w:val="24"/>
          <w:szCs w:val="24"/>
          <w:shd w:val="clear" w:color="auto" w:fill="FFFFFF"/>
          <w:lang w:eastAsia="ru-RU"/>
        </w:rPr>
        <w:t>Победа присуждается команде, которая первой прибежала к финишу, при условии, что ни один из ее участников не отцепился от веревки во время бега</w:t>
      </w:r>
    </w:p>
    <w:p w14:paraId="4B1FC5FE" w14:textId="77777777" w:rsidR="003061BD" w:rsidRDefault="003061BD" w:rsidP="00025EA7">
      <w:pPr>
        <w:shd w:val="clear" w:color="auto" w:fill="FFFFFF"/>
        <w:ind w:right="-28"/>
        <w:jc w:val="both"/>
        <w:rPr>
          <w:b/>
          <w:bCs/>
        </w:rPr>
      </w:pPr>
    </w:p>
    <w:p w14:paraId="1CFB824F" w14:textId="77777777" w:rsidR="00BA2DC7" w:rsidRPr="00F84842" w:rsidRDefault="00CA5E29" w:rsidP="00025EA7">
      <w:pPr>
        <w:shd w:val="clear" w:color="auto" w:fill="FFFFFF"/>
        <w:ind w:right="-28"/>
        <w:jc w:val="both"/>
        <w:rPr>
          <w:b/>
          <w:bCs/>
        </w:rPr>
      </w:pPr>
      <w:r w:rsidRPr="00F84842">
        <w:rPr>
          <w:b/>
          <w:bCs/>
        </w:rPr>
        <w:t>2.</w:t>
      </w:r>
      <w:r w:rsidR="004643D7" w:rsidRPr="00F84842">
        <w:rPr>
          <w:b/>
          <w:bCs/>
        </w:rPr>
        <w:t>6</w:t>
      </w:r>
      <w:r w:rsidR="00A5794D" w:rsidRPr="00F84842">
        <w:rPr>
          <w:b/>
          <w:bCs/>
        </w:rPr>
        <w:t xml:space="preserve">. </w:t>
      </w:r>
      <w:r w:rsidR="00BF6952" w:rsidRPr="00F84842">
        <w:rPr>
          <w:b/>
          <w:bCs/>
        </w:rPr>
        <w:t>Список литературы</w:t>
      </w:r>
    </w:p>
    <w:p w14:paraId="77C2CCCA" w14:textId="77777777" w:rsidR="00CF4E40" w:rsidRPr="00F84842" w:rsidRDefault="00CF4E40" w:rsidP="00025EA7">
      <w:pPr>
        <w:shd w:val="clear" w:color="auto" w:fill="FFFFFF"/>
        <w:jc w:val="both"/>
      </w:pPr>
      <w:r w:rsidRPr="00F84842">
        <w:t>1. Федеральный Закон от 29.12.2012 № 273-ФЗ «Об образовании в Российской Федерации».</w:t>
      </w:r>
    </w:p>
    <w:p w14:paraId="07375527" w14:textId="77777777" w:rsidR="00CF4E40" w:rsidRPr="00F84842" w:rsidRDefault="00CF4E40" w:rsidP="00025EA7">
      <w:pPr>
        <w:shd w:val="clear" w:color="auto" w:fill="FFFFFF"/>
        <w:jc w:val="both"/>
      </w:pPr>
      <w:r w:rsidRPr="00F84842">
        <w:t>2. 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14:paraId="70CA5EB4" w14:textId="77777777" w:rsidR="00CF4E40" w:rsidRPr="00F84842" w:rsidRDefault="00CF4E40" w:rsidP="00025EA7">
      <w:pPr>
        <w:shd w:val="clear" w:color="auto" w:fill="FFFFFF"/>
        <w:jc w:val="both"/>
      </w:pPr>
      <w:r w:rsidRPr="00F84842">
        <w:t>3.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1EA01FAC" w14:textId="77777777" w:rsidR="003E431D" w:rsidRPr="00F84842" w:rsidRDefault="007B6354" w:rsidP="007B6354">
      <w:pPr>
        <w:shd w:val="clear" w:color="auto" w:fill="FFFFFF"/>
      </w:pPr>
      <w:r w:rsidRPr="00F84842">
        <w:rPr>
          <w:shd w:val="clear" w:color="auto" w:fill="FFFFFF"/>
        </w:rPr>
        <w:t xml:space="preserve">1. Лях, В. И. Мой друг физкультура. 1–4 </w:t>
      </w:r>
      <w:proofErr w:type="spellStart"/>
      <w:r w:rsidRPr="00F84842">
        <w:rPr>
          <w:shd w:val="clear" w:color="auto" w:fill="FFFFFF"/>
        </w:rPr>
        <w:t>кл</w:t>
      </w:r>
      <w:proofErr w:type="spellEnd"/>
      <w:r w:rsidRPr="00F84842">
        <w:rPr>
          <w:shd w:val="clear" w:color="auto" w:fill="FFFFFF"/>
        </w:rPr>
        <w:t>. – М.: Просвещение, 2005.</w:t>
      </w:r>
      <w:r w:rsidRPr="00F84842">
        <w:br/>
      </w:r>
      <w:r w:rsidRPr="00F84842">
        <w:rPr>
          <w:shd w:val="clear" w:color="auto" w:fill="FFFFFF"/>
        </w:rPr>
        <w:t xml:space="preserve">2. </w:t>
      </w:r>
      <w:proofErr w:type="spellStart"/>
      <w:r w:rsidRPr="00F84842">
        <w:rPr>
          <w:shd w:val="clear" w:color="auto" w:fill="FFFFFF"/>
        </w:rPr>
        <w:t>Буйлин</w:t>
      </w:r>
      <w:proofErr w:type="spellEnd"/>
      <w:r w:rsidRPr="00F84842">
        <w:rPr>
          <w:shd w:val="clear" w:color="auto" w:fill="FFFFFF"/>
        </w:rPr>
        <w:t xml:space="preserve"> Ю.Ф., Портных Ю.И. Мини-</w:t>
      </w:r>
      <w:proofErr w:type="gramStart"/>
      <w:r w:rsidRPr="00F84842">
        <w:rPr>
          <w:shd w:val="clear" w:color="auto" w:fill="FFFFFF"/>
        </w:rPr>
        <w:t>баскетбол .</w:t>
      </w:r>
      <w:proofErr w:type="gramEnd"/>
      <w:r w:rsidRPr="00F84842">
        <w:rPr>
          <w:shd w:val="clear" w:color="auto" w:fill="FFFFFF"/>
        </w:rPr>
        <w:t xml:space="preserve"> М., 2000</w:t>
      </w:r>
      <w:r w:rsidRPr="00F84842">
        <w:br/>
      </w:r>
      <w:r w:rsidRPr="00F84842">
        <w:rPr>
          <w:shd w:val="clear" w:color="auto" w:fill="FFFFFF"/>
        </w:rPr>
        <w:t>3. Галицкий А.В. Путешествие в страну игр. М., 2001</w:t>
      </w:r>
      <w:r w:rsidRPr="00F84842">
        <w:br/>
      </w:r>
      <w:r w:rsidRPr="00F84842">
        <w:rPr>
          <w:shd w:val="clear" w:color="auto" w:fill="FFFFFF"/>
        </w:rPr>
        <w:t xml:space="preserve">4. </w:t>
      </w:r>
      <w:proofErr w:type="spellStart"/>
      <w:r w:rsidRPr="00F84842">
        <w:rPr>
          <w:shd w:val="clear" w:color="auto" w:fill="FFFFFF"/>
        </w:rPr>
        <w:t>Клусов</w:t>
      </w:r>
      <w:proofErr w:type="spellEnd"/>
      <w:r w:rsidRPr="00F84842">
        <w:rPr>
          <w:shd w:val="clear" w:color="auto" w:fill="FFFFFF"/>
        </w:rPr>
        <w:t xml:space="preserve"> Н.П. Ручной мяч. М. 1996</w:t>
      </w:r>
      <w:r w:rsidRPr="00F84842">
        <w:br/>
      </w:r>
      <w:r w:rsidRPr="00F84842">
        <w:rPr>
          <w:shd w:val="clear" w:color="auto" w:fill="FFFFFF"/>
        </w:rPr>
        <w:t>5. Примерные программы внеурочной деятельности. Начальное и основное образование. стандарты второго поколения. Москва «Просвещение» 2011</w:t>
      </w:r>
      <w:r w:rsidRPr="00F84842">
        <w:br/>
      </w:r>
      <w:r w:rsidRPr="00F84842">
        <w:rPr>
          <w:shd w:val="clear" w:color="auto" w:fill="FFFFFF"/>
        </w:rPr>
        <w:lastRenderedPageBreak/>
        <w:t xml:space="preserve">6. Лях В.И., </w:t>
      </w:r>
      <w:proofErr w:type="spellStart"/>
      <w:r w:rsidRPr="00F84842">
        <w:rPr>
          <w:shd w:val="clear" w:color="auto" w:fill="FFFFFF"/>
        </w:rPr>
        <w:t>Мейксон</w:t>
      </w:r>
      <w:proofErr w:type="spellEnd"/>
      <w:r w:rsidRPr="00F84842">
        <w:rPr>
          <w:shd w:val="clear" w:color="auto" w:fill="FFFFFF"/>
        </w:rPr>
        <w:t xml:space="preserve"> Г.Б. Комплексная программа физического воспитания учащихся. М., 2002</w:t>
      </w:r>
      <w:r w:rsidRPr="00F84842">
        <w:br/>
      </w:r>
      <w:r w:rsidRPr="00F84842">
        <w:rPr>
          <w:shd w:val="clear" w:color="auto" w:fill="FFFFFF"/>
        </w:rPr>
        <w:t>7. Ковалько В. И. «Здоровье - сберегающие технологии», Москва «Вако», 2004 г.</w:t>
      </w:r>
      <w:r w:rsidRPr="00F84842">
        <w:br/>
      </w:r>
      <w:r w:rsidRPr="00F84842">
        <w:rPr>
          <w:shd w:val="clear" w:color="auto" w:fill="FFFFFF"/>
        </w:rPr>
        <w:t xml:space="preserve">8. Ковалько </w:t>
      </w:r>
      <w:proofErr w:type="spellStart"/>
      <w:r w:rsidRPr="00F84842">
        <w:rPr>
          <w:shd w:val="clear" w:color="auto" w:fill="FFFFFF"/>
        </w:rPr>
        <w:t>В.И.Поурочные</w:t>
      </w:r>
      <w:proofErr w:type="spellEnd"/>
      <w:r w:rsidRPr="00F84842">
        <w:rPr>
          <w:shd w:val="clear" w:color="auto" w:fill="FFFFFF"/>
        </w:rPr>
        <w:t xml:space="preserve"> разработки по физкультуре 1-4 классы: Методические рекомендации, практические </w:t>
      </w:r>
      <w:proofErr w:type="spellStart"/>
      <w:r w:rsidRPr="00F84842">
        <w:rPr>
          <w:shd w:val="clear" w:color="auto" w:fill="FFFFFF"/>
        </w:rPr>
        <w:t>материалы,поурочное</w:t>
      </w:r>
      <w:proofErr w:type="spellEnd"/>
      <w:r w:rsidRPr="00F84842">
        <w:rPr>
          <w:shd w:val="clear" w:color="auto" w:fill="FFFFFF"/>
        </w:rPr>
        <w:t xml:space="preserve"> планирование.-2-е изд., </w:t>
      </w:r>
      <w:proofErr w:type="spellStart"/>
      <w:r w:rsidRPr="00F84842">
        <w:rPr>
          <w:shd w:val="clear" w:color="auto" w:fill="FFFFFF"/>
        </w:rPr>
        <w:t>испр</w:t>
      </w:r>
      <w:proofErr w:type="spellEnd"/>
      <w:r w:rsidRPr="00F84842">
        <w:rPr>
          <w:shd w:val="clear" w:color="auto" w:fill="FFFFFF"/>
        </w:rPr>
        <w:t>.- М.: ВАКО,2005.</w:t>
      </w:r>
      <w:r w:rsidRPr="00F84842">
        <w:br/>
      </w:r>
    </w:p>
    <w:p w14:paraId="7FEBBBC2" w14:textId="77777777" w:rsidR="00111A8A" w:rsidRPr="00F84842" w:rsidRDefault="00111A8A" w:rsidP="00025EA7">
      <w:pPr>
        <w:shd w:val="clear" w:color="auto" w:fill="FFFFFF"/>
        <w:ind w:right="-28"/>
        <w:jc w:val="both"/>
      </w:pPr>
    </w:p>
    <w:p w14:paraId="118EFD1D" w14:textId="77777777" w:rsidR="009B40AD" w:rsidRPr="00F84842" w:rsidRDefault="009B40AD" w:rsidP="00025EA7">
      <w:pPr>
        <w:shd w:val="clear" w:color="auto" w:fill="FFFFFF"/>
        <w:ind w:right="-28"/>
        <w:jc w:val="both"/>
      </w:pPr>
    </w:p>
    <w:p w14:paraId="3590E9EC" w14:textId="77777777" w:rsidR="009B40AD" w:rsidRPr="00F84842" w:rsidRDefault="009B40AD" w:rsidP="00025EA7">
      <w:pPr>
        <w:shd w:val="clear" w:color="auto" w:fill="FFFFFF"/>
        <w:ind w:right="-28"/>
        <w:jc w:val="both"/>
        <w:rPr>
          <w:highlight w:val="yellow"/>
        </w:rPr>
      </w:pPr>
    </w:p>
    <w:p w14:paraId="136AD8E8" w14:textId="77777777" w:rsidR="009B40AD" w:rsidRPr="00F84842" w:rsidRDefault="009B40AD" w:rsidP="00025EA7">
      <w:pPr>
        <w:shd w:val="clear" w:color="auto" w:fill="FFFFFF"/>
        <w:ind w:right="-28"/>
        <w:jc w:val="both"/>
        <w:rPr>
          <w:highlight w:val="yellow"/>
        </w:rPr>
      </w:pPr>
    </w:p>
    <w:p w14:paraId="050FEB6A" w14:textId="77777777" w:rsidR="00A82396" w:rsidRPr="00F84842" w:rsidRDefault="00A82396" w:rsidP="00025EA7">
      <w:pPr>
        <w:shd w:val="clear" w:color="auto" w:fill="FFFFFF"/>
        <w:ind w:right="-28"/>
        <w:jc w:val="both"/>
      </w:pPr>
    </w:p>
    <w:sectPr w:rsidR="00A82396" w:rsidRPr="00F84842" w:rsidSect="00A02FC9">
      <w:footerReference w:type="default" r:id="rId26"/>
      <w:footerReference w:type="first" r:id="rId27"/>
      <w:pgSz w:w="11906" w:h="16838"/>
      <w:pgMar w:top="567" w:right="991" w:bottom="56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A2B58" w14:textId="77777777" w:rsidR="00FE5420" w:rsidRDefault="00FE5420" w:rsidP="00713E29">
      <w:r>
        <w:separator/>
      </w:r>
    </w:p>
  </w:endnote>
  <w:endnote w:type="continuationSeparator" w:id="0">
    <w:p w14:paraId="7C37E0D3" w14:textId="77777777" w:rsidR="00FE5420" w:rsidRDefault="00FE5420" w:rsidP="00713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nQuanYi Micro Hei">
    <w:altName w:val="MS Mincho"/>
    <w:charset w:val="80"/>
    <w:family w:val="auto"/>
    <w:pitch w:val="variable"/>
  </w:font>
  <w:font w:name="Lohit Hindi">
    <w:altName w:val="MS Mincho"/>
    <w:charset w:val="80"/>
    <w:family w:val="auto"/>
    <w:pitch w:val="variable"/>
  </w:font>
  <w:font w:name="Times New Roman CYR">
    <w:panose1 w:val="02020603050405020304"/>
    <w:charset w:val="CC"/>
    <w:family w:val="roman"/>
    <w:pitch w:val="variable"/>
    <w:sig w:usb0="E0002EFF" w:usb1="C000785B" w:usb2="00000009" w:usb3="00000000" w:csb0="000001FF" w:csb1="00000000"/>
  </w:font>
  <w:font w:name="yandex-sans">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790898"/>
      <w:docPartObj>
        <w:docPartGallery w:val="Page Numbers (Bottom of Page)"/>
        <w:docPartUnique/>
      </w:docPartObj>
    </w:sdtPr>
    <w:sdtEndPr/>
    <w:sdtContent>
      <w:p w14:paraId="204DB846" w14:textId="77777777" w:rsidR="008B347F" w:rsidRDefault="00820F0B">
        <w:pPr>
          <w:pStyle w:val="a7"/>
          <w:jc w:val="center"/>
        </w:pPr>
        <w:r>
          <w:fldChar w:fldCharType="begin"/>
        </w:r>
        <w:r w:rsidR="008B347F">
          <w:instrText>PAGE   \* MERGEFORMAT</w:instrText>
        </w:r>
        <w:r>
          <w:fldChar w:fldCharType="separate"/>
        </w:r>
        <w:r w:rsidR="009619DF">
          <w:rPr>
            <w:noProof/>
          </w:rPr>
          <w:t>74</w:t>
        </w:r>
        <w:r>
          <w:fldChar w:fldCharType="end"/>
        </w:r>
      </w:p>
    </w:sdtContent>
  </w:sdt>
  <w:p w14:paraId="60A32407" w14:textId="77777777" w:rsidR="008B347F" w:rsidRDefault="008B347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38F74" w14:textId="77777777" w:rsidR="008B347F" w:rsidRDefault="008B347F" w:rsidP="00B14A19">
    <w:pPr>
      <w:pStyle w:val="a7"/>
    </w:pPr>
  </w:p>
  <w:p w14:paraId="7973119B" w14:textId="77777777" w:rsidR="008B347F" w:rsidRDefault="008B347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2BA9F" w14:textId="77777777" w:rsidR="00FE5420" w:rsidRDefault="00FE5420" w:rsidP="00713E29">
      <w:r>
        <w:separator/>
      </w:r>
    </w:p>
  </w:footnote>
  <w:footnote w:type="continuationSeparator" w:id="0">
    <w:p w14:paraId="2DD15BC2" w14:textId="77777777" w:rsidR="00FE5420" w:rsidRDefault="00FE5420" w:rsidP="00713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60"/>
    <w:lvl w:ilvl="0">
      <w:start w:val="1"/>
      <w:numFmt w:val="bullet"/>
      <w:lvlText w:val=""/>
      <w:lvlJc w:val="left"/>
      <w:pPr>
        <w:tabs>
          <w:tab w:val="num" w:pos="-360"/>
        </w:tabs>
        <w:ind w:left="1069" w:hanging="360"/>
      </w:pPr>
      <w:rPr>
        <w:rFonts w:ascii="Symbol" w:hAnsi="Symbol"/>
      </w:rPr>
    </w:lvl>
    <w:lvl w:ilvl="1">
      <w:start w:val="1"/>
      <w:numFmt w:val="bullet"/>
      <w:lvlText w:val="o"/>
      <w:lvlJc w:val="left"/>
      <w:pPr>
        <w:tabs>
          <w:tab w:val="num" w:pos="-360"/>
        </w:tabs>
        <w:ind w:left="1789" w:hanging="360"/>
      </w:pPr>
      <w:rPr>
        <w:rFonts w:ascii="Courier New" w:hAnsi="Courier New" w:cs="Courier New"/>
      </w:rPr>
    </w:lvl>
    <w:lvl w:ilvl="2">
      <w:start w:val="1"/>
      <w:numFmt w:val="bullet"/>
      <w:lvlText w:val=""/>
      <w:lvlJc w:val="left"/>
      <w:pPr>
        <w:tabs>
          <w:tab w:val="num" w:pos="-360"/>
        </w:tabs>
        <w:ind w:left="2509" w:hanging="360"/>
      </w:pPr>
      <w:rPr>
        <w:rFonts w:ascii="Wingdings" w:hAnsi="Wingdings"/>
      </w:rPr>
    </w:lvl>
    <w:lvl w:ilvl="3">
      <w:start w:val="1"/>
      <w:numFmt w:val="bullet"/>
      <w:lvlText w:val=""/>
      <w:lvlJc w:val="left"/>
      <w:pPr>
        <w:tabs>
          <w:tab w:val="num" w:pos="-360"/>
        </w:tabs>
        <w:ind w:left="3229" w:hanging="360"/>
      </w:pPr>
      <w:rPr>
        <w:rFonts w:ascii="Symbol" w:hAnsi="Symbol"/>
      </w:rPr>
    </w:lvl>
    <w:lvl w:ilvl="4">
      <w:start w:val="1"/>
      <w:numFmt w:val="bullet"/>
      <w:lvlText w:val="o"/>
      <w:lvlJc w:val="left"/>
      <w:pPr>
        <w:tabs>
          <w:tab w:val="num" w:pos="-360"/>
        </w:tabs>
        <w:ind w:left="3949" w:hanging="360"/>
      </w:pPr>
      <w:rPr>
        <w:rFonts w:ascii="Courier New" w:hAnsi="Courier New" w:cs="Courier New"/>
      </w:rPr>
    </w:lvl>
    <w:lvl w:ilvl="5">
      <w:start w:val="1"/>
      <w:numFmt w:val="bullet"/>
      <w:lvlText w:val=""/>
      <w:lvlJc w:val="left"/>
      <w:pPr>
        <w:tabs>
          <w:tab w:val="num" w:pos="-360"/>
        </w:tabs>
        <w:ind w:left="4669" w:hanging="360"/>
      </w:pPr>
      <w:rPr>
        <w:rFonts w:ascii="Wingdings" w:hAnsi="Wingdings"/>
      </w:rPr>
    </w:lvl>
    <w:lvl w:ilvl="6">
      <w:start w:val="1"/>
      <w:numFmt w:val="bullet"/>
      <w:lvlText w:val=""/>
      <w:lvlJc w:val="left"/>
      <w:pPr>
        <w:tabs>
          <w:tab w:val="num" w:pos="-360"/>
        </w:tabs>
        <w:ind w:left="5389" w:hanging="360"/>
      </w:pPr>
      <w:rPr>
        <w:rFonts w:ascii="Symbol" w:hAnsi="Symbol"/>
      </w:rPr>
    </w:lvl>
    <w:lvl w:ilvl="7">
      <w:start w:val="1"/>
      <w:numFmt w:val="bullet"/>
      <w:lvlText w:val="o"/>
      <w:lvlJc w:val="left"/>
      <w:pPr>
        <w:tabs>
          <w:tab w:val="num" w:pos="-360"/>
        </w:tabs>
        <w:ind w:left="6109" w:hanging="360"/>
      </w:pPr>
      <w:rPr>
        <w:rFonts w:ascii="Courier New" w:hAnsi="Courier New" w:cs="Courier New"/>
      </w:rPr>
    </w:lvl>
    <w:lvl w:ilvl="8">
      <w:start w:val="1"/>
      <w:numFmt w:val="bullet"/>
      <w:lvlText w:val=""/>
      <w:lvlJc w:val="left"/>
      <w:pPr>
        <w:tabs>
          <w:tab w:val="num" w:pos="-360"/>
        </w:tabs>
        <w:ind w:left="6829" w:hanging="360"/>
      </w:pPr>
      <w:rPr>
        <w:rFonts w:ascii="Wingdings" w:hAnsi="Wingdings"/>
      </w:rPr>
    </w:lvl>
  </w:abstractNum>
  <w:abstractNum w:abstractNumId="1" w15:restartNumberingAfterBreak="0">
    <w:nsid w:val="00000002"/>
    <w:multiLevelType w:val="multilevel"/>
    <w:tmpl w:val="00000002"/>
    <w:name w:val="WWNum6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Num6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6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6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6560E8"/>
    <w:multiLevelType w:val="multilevel"/>
    <w:tmpl w:val="FD4CE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93235A"/>
    <w:multiLevelType w:val="hybridMultilevel"/>
    <w:tmpl w:val="9F74D72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F54D82"/>
    <w:multiLevelType w:val="hybridMultilevel"/>
    <w:tmpl w:val="8D20822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18885288"/>
    <w:multiLevelType w:val="hybridMultilevel"/>
    <w:tmpl w:val="CA1C4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616A1F"/>
    <w:multiLevelType w:val="multilevel"/>
    <w:tmpl w:val="FF261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C34EDD"/>
    <w:multiLevelType w:val="multilevel"/>
    <w:tmpl w:val="6DB05B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A31A62"/>
    <w:multiLevelType w:val="multilevel"/>
    <w:tmpl w:val="CEECC2B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944E36"/>
    <w:multiLevelType w:val="multilevel"/>
    <w:tmpl w:val="4E3E1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3C02EC"/>
    <w:multiLevelType w:val="multilevel"/>
    <w:tmpl w:val="AE80F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47493A"/>
    <w:multiLevelType w:val="multilevel"/>
    <w:tmpl w:val="EE0CE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37598A"/>
    <w:multiLevelType w:val="multilevel"/>
    <w:tmpl w:val="5172F2F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8011C7"/>
    <w:multiLevelType w:val="hybridMultilevel"/>
    <w:tmpl w:val="FD7889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207DB3"/>
    <w:multiLevelType w:val="multilevel"/>
    <w:tmpl w:val="43EAF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871422"/>
    <w:multiLevelType w:val="multilevel"/>
    <w:tmpl w:val="39B40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DB1BDA"/>
    <w:multiLevelType w:val="hybridMultilevel"/>
    <w:tmpl w:val="A30801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1C950FD"/>
    <w:multiLevelType w:val="multilevel"/>
    <w:tmpl w:val="94C0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D21BB1"/>
    <w:multiLevelType w:val="multilevel"/>
    <w:tmpl w:val="382A2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680F55"/>
    <w:multiLevelType w:val="hybridMultilevel"/>
    <w:tmpl w:val="2DF0B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BCF655D"/>
    <w:multiLevelType w:val="multilevel"/>
    <w:tmpl w:val="F28C8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CB2228"/>
    <w:multiLevelType w:val="multilevel"/>
    <w:tmpl w:val="1890D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D52CB0"/>
    <w:multiLevelType w:val="multilevel"/>
    <w:tmpl w:val="35EC2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F12225"/>
    <w:multiLevelType w:val="multilevel"/>
    <w:tmpl w:val="3A2E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A27493"/>
    <w:multiLevelType w:val="hybridMultilevel"/>
    <w:tmpl w:val="19CE7A50"/>
    <w:lvl w:ilvl="0" w:tplc="E21E58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0E72F31"/>
    <w:multiLevelType w:val="hybridMultilevel"/>
    <w:tmpl w:val="A79A42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78F0A73"/>
    <w:multiLevelType w:val="multilevel"/>
    <w:tmpl w:val="0D049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D9A55D9"/>
    <w:multiLevelType w:val="multilevel"/>
    <w:tmpl w:val="5888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3C2851"/>
    <w:multiLevelType w:val="hybridMultilevel"/>
    <w:tmpl w:val="B7B4F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22034793">
    <w:abstractNumId w:val="7"/>
  </w:num>
  <w:num w:numId="2" w16cid:durableId="491020291">
    <w:abstractNumId w:val="31"/>
  </w:num>
  <w:num w:numId="3" w16cid:durableId="448934521">
    <w:abstractNumId w:val="22"/>
  </w:num>
  <w:num w:numId="4" w16cid:durableId="1606960099">
    <w:abstractNumId w:val="14"/>
  </w:num>
  <w:num w:numId="5" w16cid:durableId="2109545828">
    <w:abstractNumId w:val="0"/>
  </w:num>
  <w:num w:numId="6" w16cid:durableId="1448769681">
    <w:abstractNumId w:val="1"/>
  </w:num>
  <w:num w:numId="7" w16cid:durableId="2124500390">
    <w:abstractNumId w:val="2"/>
  </w:num>
  <w:num w:numId="8" w16cid:durableId="875893999">
    <w:abstractNumId w:val="3"/>
  </w:num>
  <w:num w:numId="9" w16cid:durableId="2073428976">
    <w:abstractNumId w:val="4"/>
  </w:num>
  <w:num w:numId="10" w16cid:durableId="428624883">
    <w:abstractNumId w:val="19"/>
  </w:num>
  <w:num w:numId="11" w16cid:durableId="1760129298">
    <w:abstractNumId w:val="16"/>
  </w:num>
  <w:num w:numId="12" w16cid:durableId="1518693002">
    <w:abstractNumId w:val="28"/>
  </w:num>
  <w:num w:numId="13" w16cid:durableId="1885093747">
    <w:abstractNumId w:val="15"/>
  </w:num>
  <w:num w:numId="14" w16cid:durableId="1527675061">
    <w:abstractNumId w:val="11"/>
  </w:num>
  <w:num w:numId="15" w16cid:durableId="1112437494">
    <w:abstractNumId w:val="30"/>
  </w:num>
  <w:num w:numId="16" w16cid:durableId="1778141233">
    <w:abstractNumId w:val="9"/>
  </w:num>
  <w:num w:numId="17" w16cid:durableId="1370489220">
    <w:abstractNumId w:val="25"/>
  </w:num>
  <w:num w:numId="18" w16cid:durableId="1954969752">
    <w:abstractNumId w:val="29"/>
  </w:num>
  <w:num w:numId="19" w16cid:durableId="1518810925">
    <w:abstractNumId w:val="21"/>
  </w:num>
  <w:num w:numId="20" w16cid:durableId="846796650">
    <w:abstractNumId w:val="17"/>
  </w:num>
  <w:num w:numId="21" w16cid:durableId="999767471">
    <w:abstractNumId w:val="23"/>
  </w:num>
  <w:num w:numId="22" w16cid:durableId="1685742480">
    <w:abstractNumId w:val="18"/>
  </w:num>
  <w:num w:numId="23" w16cid:durableId="866023670">
    <w:abstractNumId w:val="26"/>
  </w:num>
  <w:num w:numId="24" w16cid:durableId="14966044">
    <w:abstractNumId w:val="20"/>
  </w:num>
  <w:num w:numId="25" w16cid:durableId="1984651845">
    <w:abstractNumId w:val="12"/>
  </w:num>
  <w:num w:numId="26" w16cid:durableId="9576769">
    <w:abstractNumId w:val="5"/>
  </w:num>
  <w:num w:numId="27" w16cid:durableId="1087076638">
    <w:abstractNumId w:val="13"/>
  </w:num>
  <w:num w:numId="28" w16cid:durableId="1697921627">
    <w:abstractNumId w:val="24"/>
  </w:num>
  <w:num w:numId="29" w16cid:durableId="1348554998">
    <w:abstractNumId w:val="10"/>
    <w:lvlOverride w:ilvl="0"/>
    <w:lvlOverride w:ilvl="1">
      <w:startOverride w:val="1"/>
    </w:lvlOverride>
    <w:lvlOverride w:ilvl="2"/>
    <w:lvlOverride w:ilvl="3"/>
    <w:lvlOverride w:ilvl="4"/>
    <w:lvlOverride w:ilvl="5"/>
    <w:lvlOverride w:ilvl="6"/>
    <w:lvlOverride w:ilvl="7"/>
    <w:lvlOverride w:ilvl="8"/>
  </w:num>
  <w:num w:numId="30" w16cid:durableId="498930360">
    <w:abstractNumId w:val="27"/>
  </w:num>
  <w:num w:numId="31" w16cid:durableId="1426998139">
    <w:abstractNumId w:val="8"/>
  </w:num>
  <w:num w:numId="32" w16cid:durableId="892739606">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hdrShapeDefaults>
    <o:shapedefaults v:ext="edit" spidmax="2074"/>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3701"/>
    <w:rsid w:val="00003910"/>
    <w:rsid w:val="00006FFF"/>
    <w:rsid w:val="00007C3B"/>
    <w:rsid w:val="00011BB0"/>
    <w:rsid w:val="00012CEE"/>
    <w:rsid w:val="0001373C"/>
    <w:rsid w:val="000143B0"/>
    <w:rsid w:val="00015721"/>
    <w:rsid w:val="000240CE"/>
    <w:rsid w:val="000253B9"/>
    <w:rsid w:val="00025EA7"/>
    <w:rsid w:val="000262BC"/>
    <w:rsid w:val="00026D50"/>
    <w:rsid w:val="0003337A"/>
    <w:rsid w:val="00033E35"/>
    <w:rsid w:val="00047B68"/>
    <w:rsid w:val="00050304"/>
    <w:rsid w:val="00050510"/>
    <w:rsid w:val="000521E2"/>
    <w:rsid w:val="000525EB"/>
    <w:rsid w:val="00055701"/>
    <w:rsid w:val="000637E9"/>
    <w:rsid w:val="0007221B"/>
    <w:rsid w:val="00075B59"/>
    <w:rsid w:val="00083779"/>
    <w:rsid w:val="00097DC3"/>
    <w:rsid w:val="000A12FB"/>
    <w:rsid w:val="000A3973"/>
    <w:rsid w:val="000A533D"/>
    <w:rsid w:val="000A5711"/>
    <w:rsid w:val="000A7EAE"/>
    <w:rsid w:val="000B2A91"/>
    <w:rsid w:val="000B2B67"/>
    <w:rsid w:val="000B3A0B"/>
    <w:rsid w:val="000B3AE2"/>
    <w:rsid w:val="000B436E"/>
    <w:rsid w:val="000C46F2"/>
    <w:rsid w:val="000D01D2"/>
    <w:rsid w:val="000D116B"/>
    <w:rsid w:val="000D2E2B"/>
    <w:rsid w:val="000D44B0"/>
    <w:rsid w:val="000D52D7"/>
    <w:rsid w:val="000D625F"/>
    <w:rsid w:val="000E2CF7"/>
    <w:rsid w:val="000E58C1"/>
    <w:rsid w:val="000F0B6D"/>
    <w:rsid w:val="000F4079"/>
    <w:rsid w:val="00111A8A"/>
    <w:rsid w:val="00112F3E"/>
    <w:rsid w:val="00115DD4"/>
    <w:rsid w:val="0012111C"/>
    <w:rsid w:val="00121A2D"/>
    <w:rsid w:val="00130A7B"/>
    <w:rsid w:val="00131597"/>
    <w:rsid w:val="001356AF"/>
    <w:rsid w:val="0014390E"/>
    <w:rsid w:val="00145902"/>
    <w:rsid w:val="001464CE"/>
    <w:rsid w:val="00150031"/>
    <w:rsid w:val="00153346"/>
    <w:rsid w:val="001536D5"/>
    <w:rsid w:val="00156134"/>
    <w:rsid w:val="0015661A"/>
    <w:rsid w:val="00160542"/>
    <w:rsid w:val="0016210F"/>
    <w:rsid w:val="00164422"/>
    <w:rsid w:val="00167559"/>
    <w:rsid w:val="0017032D"/>
    <w:rsid w:val="00174013"/>
    <w:rsid w:val="00176AA7"/>
    <w:rsid w:val="0018776A"/>
    <w:rsid w:val="00192293"/>
    <w:rsid w:val="001944D6"/>
    <w:rsid w:val="001946D0"/>
    <w:rsid w:val="001959A7"/>
    <w:rsid w:val="00197749"/>
    <w:rsid w:val="001A2844"/>
    <w:rsid w:val="001A475B"/>
    <w:rsid w:val="001B08C7"/>
    <w:rsid w:val="001B14DD"/>
    <w:rsid w:val="001B3E9F"/>
    <w:rsid w:val="001B7DE6"/>
    <w:rsid w:val="001C2217"/>
    <w:rsid w:val="001C278B"/>
    <w:rsid w:val="001C2874"/>
    <w:rsid w:val="001C308B"/>
    <w:rsid w:val="001C46C8"/>
    <w:rsid w:val="001D1FCA"/>
    <w:rsid w:val="001D40E6"/>
    <w:rsid w:val="001E430C"/>
    <w:rsid w:val="001E4953"/>
    <w:rsid w:val="001E5E8E"/>
    <w:rsid w:val="001F2016"/>
    <w:rsid w:val="001F2830"/>
    <w:rsid w:val="001F4772"/>
    <w:rsid w:val="002010BC"/>
    <w:rsid w:val="00202C75"/>
    <w:rsid w:val="00202E3D"/>
    <w:rsid w:val="00202EA1"/>
    <w:rsid w:val="00203762"/>
    <w:rsid w:val="00204527"/>
    <w:rsid w:val="00204F93"/>
    <w:rsid w:val="00206282"/>
    <w:rsid w:val="00210168"/>
    <w:rsid w:val="00221C99"/>
    <w:rsid w:val="00221D7B"/>
    <w:rsid w:val="002244FB"/>
    <w:rsid w:val="0022497C"/>
    <w:rsid w:val="00227750"/>
    <w:rsid w:val="0023188E"/>
    <w:rsid w:val="00243A9A"/>
    <w:rsid w:val="0024515F"/>
    <w:rsid w:val="002521B4"/>
    <w:rsid w:val="0025500C"/>
    <w:rsid w:val="00256CBC"/>
    <w:rsid w:val="002604D0"/>
    <w:rsid w:val="00277F38"/>
    <w:rsid w:val="00282510"/>
    <w:rsid w:val="002847E9"/>
    <w:rsid w:val="00285B9F"/>
    <w:rsid w:val="00292357"/>
    <w:rsid w:val="00296723"/>
    <w:rsid w:val="002A0021"/>
    <w:rsid w:val="002A20A4"/>
    <w:rsid w:val="002A382D"/>
    <w:rsid w:val="002A69E0"/>
    <w:rsid w:val="002B04E2"/>
    <w:rsid w:val="002B41F4"/>
    <w:rsid w:val="002B59FE"/>
    <w:rsid w:val="002B770F"/>
    <w:rsid w:val="002C05DB"/>
    <w:rsid w:val="002C0741"/>
    <w:rsid w:val="002C5E8A"/>
    <w:rsid w:val="002D03AE"/>
    <w:rsid w:val="002D7AA9"/>
    <w:rsid w:val="002D7F68"/>
    <w:rsid w:val="002F1918"/>
    <w:rsid w:val="002F62BD"/>
    <w:rsid w:val="00301EFE"/>
    <w:rsid w:val="00302FB5"/>
    <w:rsid w:val="00305CD1"/>
    <w:rsid w:val="003061BD"/>
    <w:rsid w:val="00307C44"/>
    <w:rsid w:val="003207FB"/>
    <w:rsid w:val="0032083F"/>
    <w:rsid w:val="00321B89"/>
    <w:rsid w:val="00325BAD"/>
    <w:rsid w:val="00332BE0"/>
    <w:rsid w:val="0033441F"/>
    <w:rsid w:val="003424F7"/>
    <w:rsid w:val="00342AA8"/>
    <w:rsid w:val="00362B26"/>
    <w:rsid w:val="0036614F"/>
    <w:rsid w:val="00367E19"/>
    <w:rsid w:val="00375AAD"/>
    <w:rsid w:val="00385F66"/>
    <w:rsid w:val="003916E2"/>
    <w:rsid w:val="003A3290"/>
    <w:rsid w:val="003A5AD1"/>
    <w:rsid w:val="003A7DC8"/>
    <w:rsid w:val="003B37B8"/>
    <w:rsid w:val="003B6001"/>
    <w:rsid w:val="003B7428"/>
    <w:rsid w:val="003C071F"/>
    <w:rsid w:val="003C326A"/>
    <w:rsid w:val="003C4758"/>
    <w:rsid w:val="003C664B"/>
    <w:rsid w:val="003D119B"/>
    <w:rsid w:val="003E2E8E"/>
    <w:rsid w:val="003E431D"/>
    <w:rsid w:val="003F0EA4"/>
    <w:rsid w:val="003F1ECD"/>
    <w:rsid w:val="003F4E39"/>
    <w:rsid w:val="003F68CF"/>
    <w:rsid w:val="00403E40"/>
    <w:rsid w:val="00404726"/>
    <w:rsid w:val="00406F21"/>
    <w:rsid w:val="0041343F"/>
    <w:rsid w:val="004211EF"/>
    <w:rsid w:val="00422139"/>
    <w:rsid w:val="00423B6A"/>
    <w:rsid w:val="00432445"/>
    <w:rsid w:val="004359B2"/>
    <w:rsid w:val="004407C2"/>
    <w:rsid w:val="004417B8"/>
    <w:rsid w:val="00443389"/>
    <w:rsid w:val="00444F46"/>
    <w:rsid w:val="004478EB"/>
    <w:rsid w:val="004505F9"/>
    <w:rsid w:val="00454BCC"/>
    <w:rsid w:val="004601C9"/>
    <w:rsid w:val="00461F58"/>
    <w:rsid w:val="00462E52"/>
    <w:rsid w:val="00463640"/>
    <w:rsid w:val="004643D7"/>
    <w:rsid w:val="00467C11"/>
    <w:rsid w:val="004719E7"/>
    <w:rsid w:val="0047328E"/>
    <w:rsid w:val="004806D1"/>
    <w:rsid w:val="0048116F"/>
    <w:rsid w:val="00481C56"/>
    <w:rsid w:val="004828E3"/>
    <w:rsid w:val="004845B4"/>
    <w:rsid w:val="004935E0"/>
    <w:rsid w:val="00497A53"/>
    <w:rsid w:val="00497C00"/>
    <w:rsid w:val="004A0773"/>
    <w:rsid w:val="004A2AD9"/>
    <w:rsid w:val="004A33B2"/>
    <w:rsid w:val="004A3F78"/>
    <w:rsid w:val="004A408B"/>
    <w:rsid w:val="004A72DB"/>
    <w:rsid w:val="004B3CD5"/>
    <w:rsid w:val="004B44FA"/>
    <w:rsid w:val="004B778C"/>
    <w:rsid w:val="004C2F8F"/>
    <w:rsid w:val="004C31A9"/>
    <w:rsid w:val="004C5684"/>
    <w:rsid w:val="004C6574"/>
    <w:rsid w:val="004C79F8"/>
    <w:rsid w:val="004D47A0"/>
    <w:rsid w:val="004E31F2"/>
    <w:rsid w:val="004F1287"/>
    <w:rsid w:val="004F48A0"/>
    <w:rsid w:val="004F7BF7"/>
    <w:rsid w:val="00500E72"/>
    <w:rsid w:val="00501F05"/>
    <w:rsid w:val="005043B8"/>
    <w:rsid w:val="00505389"/>
    <w:rsid w:val="0052079C"/>
    <w:rsid w:val="0052091D"/>
    <w:rsid w:val="0052170D"/>
    <w:rsid w:val="00522E14"/>
    <w:rsid w:val="00525920"/>
    <w:rsid w:val="0053267F"/>
    <w:rsid w:val="00534D51"/>
    <w:rsid w:val="00544241"/>
    <w:rsid w:val="005511AB"/>
    <w:rsid w:val="00551FC5"/>
    <w:rsid w:val="00555FD9"/>
    <w:rsid w:val="005573FA"/>
    <w:rsid w:val="00562047"/>
    <w:rsid w:val="00566C80"/>
    <w:rsid w:val="00570A95"/>
    <w:rsid w:val="00573701"/>
    <w:rsid w:val="00575043"/>
    <w:rsid w:val="005751C2"/>
    <w:rsid w:val="00580883"/>
    <w:rsid w:val="00582999"/>
    <w:rsid w:val="00586A90"/>
    <w:rsid w:val="00592EF9"/>
    <w:rsid w:val="00594C90"/>
    <w:rsid w:val="0059676D"/>
    <w:rsid w:val="005A0AD7"/>
    <w:rsid w:val="005A178F"/>
    <w:rsid w:val="005A65D0"/>
    <w:rsid w:val="005A6E57"/>
    <w:rsid w:val="005A780D"/>
    <w:rsid w:val="005B21D4"/>
    <w:rsid w:val="005B7ADF"/>
    <w:rsid w:val="005C25F3"/>
    <w:rsid w:val="005C57D3"/>
    <w:rsid w:val="005D3B18"/>
    <w:rsid w:val="005D426B"/>
    <w:rsid w:val="005D6B2A"/>
    <w:rsid w:val="005E13F1"/>
    <w:rsid w:val="005E24DA"/>
    <w:rsid w:val="005E4AFF"/>
    <w:rsid w:val="005E5FC8"/>
    <w:rsid w:val="005E7280"/>
    <w:rsid w:val="005F0703"/>
    <w:rsid w:val="005F2557"/>
    <w:rsid w:val="005F3FEF"/>
    <w:rsid w:val="005F4EEA"/>
    <w:rsid w:val="005F5470"/>
    <w:rsid w:val="0060475C"/>
    <w:rsid w:val="006055A3"/>
    <w:rsid w:val="00610792"/>
    <w:rsid w:val="00612111"/>
    <w:rsid w:val="00617F55"/>
    <w:rsid w:val="00622445"/>
    <w:rsid w:val="00622CA9"/>
    <w:rsid w:val="00622FAD"/>
    <w:rsid w:val="006239A8"/>
    <w:rsid w:val="006251D5"/>
    <w:rsid w:val="00625F5D"/>
    <w:rsid w:val="00634697"/>
    <w:rsid w:val="00634E74"/>
    <w:rsid w:val="00636120"/>
    <w:rsid w:val="00637B1A"/>
    <w:rsid w:val="00641067"/>
    <w:rsid w:val="006431DC"/>
    <w:rsid w:val="0064430F"/>
    <w:rsid w:val="0064700C"/>
    <w:rsid w:val="00647090"/>
    <w:rsid w:val="00650A56"/>
    <w:rsid w:val="00651D60"/>
    <w:rsid w:val="00653543"/>
    <w:rsid w:val="006608EF"/>
    <w:rsid w:val="00665284"/>
    <w:rsid w:val="006670B2"/>
    <w:rsid w:val="00673B17"/>
    <w:rsid w:val="0067709C"/>
    <w:rsid w:val="00682733"/>
    <w:rsid w:val="0068734E"/>
    <w:rsid w:val="0069256B"/>
    <w:rsid w:val="00693A92"/>
    <w:rsid w:val="00695AB5"/>
    <w:rsid w:val="006968A9"/>
    <w:rsid w:val="006A0358"/>
    <w:rsid w:val="006A0CD1"/>
    <w:rsid w:val="006A2889"/>
    <w:rsid w:val="006A63CC"/>
    <w:rsid w:val="006B044B"/>
    <w:rsid w:val="006B2600"/>
    <w:rsid w:val="006B3B98"/>
    <w:rsid w:val="006B647D"/>
    <w:rsid w:val="006B668F"/>
    <w:rsid w:val="006B799C"/>
    <w:rsid w:val="006C0668"/>
    <w:rsid w:val="006C1AA6"/>
    <w:rsid w:val="006C4E43"/>
    <w:rsid w:val="006C4EE4"/>
    <w:rsid w:val="006C4FDF"/>
    <w:rsid w:val="006C6610"/>
    <w:rsid w:val="006D0B91"/>
    <w:rsid w:val="006D1E3D"/>
    <w:rsid w:val="006D30E2"/>
    <w:rsid w:val="006D354F"/>
    <w:rsid w:val="006D4418"/>
    <w:rsid w:val="006D69E2"/>
    <w:rsid w:val="006E0F2D"/>
    <w:rsid w:val="006E2DFF"/>
    <w:rsid w:val="006E4EC2"/>
    <w:rsid w:val="006F113B"/>
    <w:rsid w:val="006F3B23"/>
    <w:rsid w:val="006F3B54"/>
    <w:rsid w:val="006F49E8"/>
    <w:rsid w:val="006F5DF2"/>
    <w:rsid w:val="00704E57"/>
    <w:rsid w:val="007056C4"/>
    <w:rsid w:val="00713E29"/>
    <w:rsid w:val="0071511E"/>
    <w:rsid w:val="00720A1B"/>
    <w:rsid w:val="00722EA2"/>
    <w:rsid w:val="007242F6"/>
    <w:rsid w:val="00725ED2"/>
    <w:rsid w:val="00725FCE"/>
    <w:rsid w:val="00731A30"/>
    <w:rsid w:val="00733E4A"/>
    <w:rsid w:val="00744143"/>
    <w:rsid w:val="0074471D"/>
    <w:rsid w:val="00745FBD"/>
    <w:rsid w:val="00746126"/>
    <w:rsid w:val="00750231"/>
    <w:rsid w:val="00750FA0"/>
    <w:rsid w:val="007522C8"/>
    <w:rsid w:val="00753CA8"/>
    <w:rsid w:val="007560FA"/>
    <w:rsid w:val="00756B7B"/>
    <w:rsid w:val="0076085F"/>
    <w:rsid w:val="00763DB9"/>
    <w:rsid w:val="00763EED"/>
    <w:rsid w:val="007640C9"/>
    <w:rsid w:val="00765A32"/>
    <w:rsid w:val="00765C11"/>
    <w:rsid w:val="00767187"/>
    <w:rsid w:val="00770DBA"/>
    <w:rsid w:val="007717E0"/>
    <w:rsid w:val="00771882"/>
    <w:rsid w:val="00777D62"/>
    <w:rsid w:val="00781C59"/>
    <w:rsid w:val="00782AEE"/>
    <w:rsid w:val="007920B7"/>
    <w:rsid w:val="0079328D"/>
    <w:rsid w:val="00794486"/>
    <w:rsid w:val="00795CD8"/>
    <w:rsid w:val="007A1603"/>
    <w:rsid w:val="007A1D79"/>
    <w:rsid w:val="007A3AEF"/>
    <w:rsid w:val="007A3F52"/>
    <w:rsid w:val="007A4BCF"/>
    <w:rsid w:val="007A6BFA"/>
    <w:rsid w:val="007B081A"/>
    <w:rsid w:val="007B2F5F"/>
    <w:rsid w:val="007B5C42"/>
    <w:rsid w:val="007B6354"/>
    <w:rsid w:val="007B6539"/>
    <w:rsid w:val="007B71B0"/>
    <w:rsid w:val="007C026C"/>
    <w:rsid w:val="007D0943"/>
    <w:rsid w:val="007D5A29"/>
    <w:rsid w:val="007E0010"/>
    <w:rsid w:val="007E5D43"/>
    <w:rsid w:val="007E6587"/>
    <w:rsid w:val="007E6D6E"/>
    <w:rsid w:val="007E6F66"/>
    <w:rsid w:val="0080031C"/>
    <w:rsid w:val="00803BEC"/>
    <w:rsid w:val="00806A59"/>
    <w:rsid w:val="0080740A"/>
    <w:rsid w:val="0080773E"/>
    <w:rsid w:val="008115FE"/>
    <w:rsid w:val="0081732B"/>
    <w:rsid w:val="00820F0B"/>
    <w:rsid w:val="00822DD5"/>
    <w:rsid w:val="00824118"/>
    <w:rsid w:val="00825B6F"/>
    <w:rsid w:val="00826BBC"/>
    <w:rsid w:val="00826F89"/>
    <w:rsid w:val="008301B0"/>
    <w:rsid w:val="00832B89"/>
    <w:rsid w:val="008352FF"/>
    <w:rsid w:val="00843978"/>
    <w:rsid w:val="00855729"/>
    <w:rsid w:val="0087030C"/>
    <w:rsid w:val="00874015"/>
    <w:rsid w:val="008763CC"/>
    <w:rsid w:val="00877478"/>
    <w:rsid w:val="008837D6"/>
    <w:rsid w:val="00883EA2"/>
    <w:rsid w:val="00885865"/>
    <w:rsid w:val="008910E6"/>
    <w:rsid w:val="00892FDA"/>
    <w:rsid w:val="0089399E"/>
    <w:rsid w:val="008A27FC"/>
    <w:rsid w:val="008A30F0"/>
    <w:rsid w:val="008B07D7"/>
    <w:rsid w:val="008B31C4"/>
    <w:rsid w:val="008B347F"/>
    <w:rsid w:val="008B5767"/>
    <w:rsid w:val="008B5A30"/>
    <w:rsid w:val="008C1592"/>
    <w:rsid w:val="008C1D51"/>
    <w:rsid w:val="008D00BA"/>
    <w:rsid w:val="008D2406"/>
    <w:rsid w:val="008D7C09"/>
    <w:rsid w:val="008E0CE9"/>
    <w:rsid w:val="008E22F7"/>
    <w:rsid w:val="008F1A43"/>
    <w:rsid w:val="008F39EE"/>
    <w:rsid w:val="008F5BF4"/>
    <w:rsid w:val="009035AA"/>
    <w:rsid w:val="009059C8"/>
    <w:rsid w:val="00911E8F"/>
    <w:rsid w:val="0091474C"/>
    <w:rsid w:val="00915C94"/>
    <w:rsid w:val="00923CA4"/>
    <w:rsid w:val="00926423"/>
    <w:rsid w:val="00926FC9"/>
    <w:rsid w:val="009310B1"/>
    <w:rsid w:val="00931A74"/>
    <w:rsid w:val="00936AC6"/>
    <w:rsid w:val="00941005"/>
    <w:rsid w:val="00941E72"/>
    <w:rsid w:val="00944DF8"/>
    <w:rsid w:val="009455AA"/>
    <w:rsid w:val="00946001"/>
    <w:rsid w:val="00953ECA"/>
    <w:rsid w:val="00955557"/>
    <w:rsid w:val="009619DF"/>
    <w:rsid w:val="009637FD"/>
    <w:rsid w:val="00966ECF"/>
    <w:rsid w:val="00967CCE"/>
    <w:rsid w:val="00972128"/>
    <w:rsid w:val="00972A8D"/>
    <w:rsid w:val="00976E64"/>
    <w:rsid w:val="009823ED"/>
    <w:rsid w:val="00982C7E"/>
    <w:rsid w:val="0098368B"/>
    <w:rsid w:val="00985E11"/>
    <w:rsid w:val="00986021"/>
    <w:rsid w:val="009A1A4F"/>
    <w:rsid w:val="009A3EE3"/>
    <w:rsid w:val="009A4813"/>
    <w:rsid w:val="009A59CB"/>
    <w:rsid w:val="009B40AD"/>
    <w:rsid w:val="009B732E"/>
    <w:rsid w:val="009C0D56"/>
    <w:rsid w:val="009C3C49"/>
    <w:rsid w:val="009C3E66"/>
    <w:rsid w:val="009D00CC"/>
    <w:rsid w:val="009D3A41"/>
    <w:rsid w:val="009D523F"/>
    <w:rsid w:val="009E0345"/>
    <w:rsid w:val="009E70B3"/>
    <w:rsid w:val="009F2790"/>
    <w:rsid w:val="009F4EF0"/>
    <w:rsid w:val="009F61B0"/>
    <w:rsid w:val="009F6B5B"/>
    <w:rsid w:val="00A02FC9"/>
    <w:rsid w:val="00A038C0"/>
    <w:rsid w:val="00A10676"/>
    <w:rsid w:val="00A11484"/>
    <w:rsid w:val="00A13AA5"/>
    <w:rsid w:val="00A22C25"/>
    <w:rsid w:val="00A24753"/>
    <w:rsid w:val="00A330CE"/>
    <w:rsid w:val="00A43C1F"/>
    <w:rsid w:val="00A4491A"/>
    <w:rsid w:val="00A512DE"/>
    <w:rsid w:val="00A51F38"/>
    <w:rsid w:val="00A5794D"/>
    <w:rsid w:val="00A60D29"/>
    <w:rsid w:val="00A6175B"/>
    <w:rsid w:val="00A72783"/>
    <w:rsid w:val="00A7576A"/>
    <w:rsid w:val="00A81E01"/>
    <w:rsid w:val="00A82396"/>
    <w:rsid w:val="00A86EA3"/>
    <w:rsid w:val="00A910CB"/>
    <w:rsid w:val="00A94124"/>
    <w:rsid w:val="00AA2E48"/>
    <w:rsid w:val="00AA36CD"/>
    <w:rsid w:val="00AA628F"/>
    <w:rsid w:val="00AA6424"/>
    <w:rsid w:val="00AA6EEE"/>
    <w:rsid w:val="00AB3992"/>
    <w:rsid w:val="00AB5C78"/>
    <w:rsid w:val="00AB617F"/>
    <w:rsid w:val="00AC4B46"/>
    <w:rsid w:val="00AC57D9"/>
    <w:rsid w:val="00AD022E"/>
    <w:rsid w:val="00AD0754"/>
    <w:rsid w:val="00AD087D"/>
    <w:rsid w:val="00AD17BD"/>
    <w:rsid w:val="00AD4523"/>
    <w:rsid w:val="00AE0592"/>
    <w:rsid w:val="00AE1061"/>
    <w:rsid w:val="00AE2FCA"/>
    <w:rsid w:val="00AF0319"/>
    <w:rsid w:val="00AF0B8F"/>
    <w:rsid w:val="00AF393E"/>
    <w:rsid w:val="00B10F93"/>
    <w:rsid w:val="00B142DE"/>
    <w:rsid w:val="00B146F8"/>
    <w:rsid w:val="00B14A19"/>
    <w:rsid w:val="00B16784"/>
    <w:rsid w:val="00B203A3"/>
    <w:rsid w:val="00B21290"/>
    <w:rsid w:val="00B25D65"/>
    <w:rsid w:val="00B33451"/>
    <w:rsid w:val="00B35E1E"/>
    <w:rsid w:val="00B44A63"/>
    <w:rsid w:val="00B47C53"/>
    <w:rsid w:val="00B50BBA"/>
    <w:rsid w:val="00B51FAF"/>
    <w:rsid w:val="00B51FF3"/>
    <w:rsid w:val="00B520A4"/>
    <w:rsid w:val="00B543D6"/>
    <w:rsid w:val="00B555FF"/>
    <w:rsid w:val="00B600AC"/>
    <w:rsid w:val="00B638B9"/>
    <w:rsid w:val="00B65076"/>
    <w:rsid w:val="00B654F5"/>
    <w:rsid w:val="00B731BF"/>
    <w:rsid w:val="00B73327"/>
    <w:rsid w:val="00B7420C"/>
    <w:rsid w:val="00B75817"/>
    <w:rsid w:val="00B80A20"/>
    <w:rsid w:val="00B8173C"/>
    <w:rsid w:val="00B84749"/>
    <w:rsid w:val="00B854CE"/>
    <w:rsid w:val="00B87B88"/>
    <w:rsid w:val="00B906E9"/>
    <w:rsid w:val="00B9266D"/>
    <w:rsid w:val="00B9268D"/>
    <w:rsid w:val="00B93C38"/>
    <w:rsid w:val="00B968BD"/>
    <w:rsid w:val="00BA2621"/>
    <w:rsid w:val="00BA2DC7"/>
    <w:rsid w:val="00BA5C0C"/>
    <w:rsid w:val="00BB03EA"/>
    <w:rsid w:val="00BB2064"/>
    <w:rsid w:val="00BB58F3"/>
    <w:rsid w:val="00BC488B"/>
    <w:rsid w:val="00BD01B0"/>
    <w:rsid w:val="00BD6023"/>
    <w:rsid w:val="00BE021A"/>
    <w:rsid w:val="00BE04C0"/>
    <w:rsid w:val="00BE4F07"/>
    <w:rsid w:val="00BE5471"/>
    <w:rsid w:val="00BE5F13"/>
    <w:rsid w:val="00BE7551"/>
    <w:rsid w:val="00BF1893"/>
    <w:rsid w:val="00BF3381"/>
    <w:rsid w:val="00BF49D2"/>
    <w:rsid w:val="00BF6952"/>
    <w:rsid w:val="00BF7730"/>
    <w:rsid w:val="00BF7F75"/>
    <w:rsid w:val="00C008B4"/>
    <w:rsid w:val="00C039C8"/>
    <w:rsid w:val="00C059D8"/>
    <w:rsid w:val="00C1053F"/>
    <w:rsid w:val="00C12480"/>
    <w:rsid w:val="00C12E02"/>
    <w:rsid w:val="00C1596F"/>
    <w:rsid w:val="00C247FE"/>
    <w:rsid w:val="00C30457"/>
    <w:rsid w:val="00C47382"/>
    <w:rsid w:val="00C51D70"/>
    <w:rsid w:val="00C52B13"/>
    <w:rsid w:val="00C556CC"/>
    <w:rsid w:val="00C71BEE"/>
    <w:rsid w:val="00C72704"/>
    <w:rsid w:val="00C73409"/>
    <w:rsid w:val="00C7487E"/>
    <w:rsid w:val="00C9101B"/>
    <w:rsid w:val="00C9163E"/>
    <w:rsid w:val="00CA1B7D"/>
    <w:rsid w:val="00CA5E29"/>
    <w:rsid w:val="00CB226F"/>
    <w:rsid w:val="00CB6C68"/>
    <w:rsid w:val="00CC0D24"/>
    <w:rsid w:val="00CD4528"/>
    <w:rsid w:val="00CD5411"/>
    <w:rsid w:val="00CE0F0B"/>
    <w:rsid w:val="00CE5711"/>
    <w:rsid w:val="00CF1178"/>
    <w:rsid w:val="00CF4E40"/>
    <w:rsid w:val="00CF5C67"/>
    <w:rsid w:val="00CF6A89"/>
    <w:rsid w:val="00D01759"/>
    <w:rsid w:val="00D06AC7"/>
    <w:rsid w:val="00D16444"/>
    <w:rsid w:val="00D215E1"/>
    <w:rsid w:val="00D24436"/>
    <w:rsid w:val="00D248BD"/>
    <w:rsid w:val="00D27917"/>
    <w:rsid w:val="00D33FFD"/>
    <w:rsid w:val="00D371E6"/>
    <w:rsid w:val="00D3732C"/>
    <w:rsid w:val="00D430BF"/>
    <w:rsid w:val="00D4635F"/>
    <w:rsid w:val="00D474DE"/>
    <w:rsid w:val="00D51B68"/>
    <w:rsid w:val="00D52B51"/>
    <w:rsid w:val="00D54519"/>
    <w:rsid w:val="00D54916"/>
    <w:rsid w:val="00D6061C"/>
    <w:rsid w:val="00D6094B"/>
    <w:rsid w:val="00D60A24"/>
    <w:rsid w:val="00D60E72"/>
    <w:rsid w:val="00D649F9"/>
    <w:rsid w:val="00D76EE4"/>
    <w:rsid w:val="00D80BA5"/>
    <w:rsid w:val="00D82C1D"/>
    <w:rsid w:val="00D82F60"/>
    <w:rsid w:val="00D835AB"/>
    <w:rsid w:val="00D87238"/>
    <w:rsid w:val="00D87283"/>
    <w:rsid w:val="00D874F4"/>
    <w:rsid w:val="00D9354C"/>
    <w:rsid w:val="00D94E93"/>
    <w:rsid w:val="00D956E5"/>
    <w:rsid w:val="00DA4CEE"/>
    <w:rsid w:val="00DB0E50"/>
    <w:rsid w:val="00DB166B"/>
    <w:rsid w:val="00DB6059"/>
    <w:rsid w:val="00DC13C9"/>
    <w:rsid w:val="00DC438A"/>
    <w:rsid w:val="00DC7B7A"/>
    <w:rsid w:val="00DD145B"/>
    <w:rsid w:val="00DD1858"/>
    <w:rsid w:val="00DD3BC8"/>
    <w:rsid w:val="00DE514D"/>
    <w:rsid w:val="00DF090D"/>
    <w:rsid w:val="00DF2AB4"/>
    <w:rsid w:val="00DF3804"/>
    <w:rsid w:val="00E015B8"/>
    <w:rsid w:val="00E016AE"/>
    <w:rsid w:val="00E0408C"/>
    <w:rsid w:val="00E070FD"/>
    <w:rsid w:val="00E178CE"/>
    <w:rsid w:val="00E17A10"/>
    <w:rsid w:val="00E21389"/>
    <w:rsid w:val="00E2511A"/>
    <w:rsid w:val="00E25979"/>
    <w:rsid w:val="00E26B33"/>
    <w:rsid w:val="00E27AE0"/>
    <w:rsid w:val="00E41628"/>
    <w:rsid w:val="00E42919"/>
    <w:rsid w:val="00E429B3"/>
    <w:rsid w:val="00E46CD4"/>
    <w:rsid w:val="00E509E9"/>
    <w:rsid w:val="00E52092"/>
    <w:rsid w:val="00E572EC"/>
    <w:rsid w:val="00E6676F"/>
    <w:rsid w:val="00E70A9F"/>
    <w:rsid w:val="00E74E9A"/>
    <w:rsid w:val="00E75161"/>
    <w:rsid w:val="00E80056"/>
    <w:rsid w:val="00E84779"/>
    <w:rsid w:val="00E855C4"/>
    <w:rsid w:val="00E85EDB"/>
    <w:rsid w:val="00E870BB"/>
    <w:rsid w:val="00E87B2B"/>
    <w:rsid w:val="00E90AB0"/>
    <w:rsid w:val="00E91CFD"/>
    <w:rsid w:val="00E92EFB"/>
    <w:rsid w:val="00E941A2"/>
    <w:rsid w:val="00E941B9"/>
    <w:rsid w:val="00E95A36"/>
    <w:rsid w:val="00E967FB"/>
    <w:rsid w:val="00EA057E"/>
    <w:rsid w:val="00EA219B"/>
    <w:rsid w:val="00EA2202"/>
    <w:rsid w:val="00EA77F9"/>
    <w:rsid w:val="00EB2306"/>
    <w:rsid w:val="00EB4501"/>
    <w:rsid w:val="00EC2C32"/>
    <w:rsid w:val="00EC575F"/>
    <w:rsid w:val="00EC7B58"/>
    <w:rsid w:val="00ED1C87"/>
    <w:rsid w:val="00EE0DE0"/>
    <w:rsid w:val="00EE4133"/>
    <w:rsid w:val="00EE6A40"/>
    <w:rsid w:val="00EF380D"/>
    <w:rsid w:val="00EF413A"/>
    <w:rsid w:val="00EF5285"/>
    <w:rsid w:val="00EF63CB"/>
    <w:rsid w:val="00EF7057"/>
    <w:rsid w:val="00F02A0B"/>
    <w:rsid w:val="00F06BF6"/>
    <w:rsid w:val="00F07CEC"/>
    <w:rsid w:val="00F10A7B"/>
    <w:rsid w:val="00F11AD6"/>
    <w:rsid w:val="00F13BDE"/>
    <w:rsid w:val="00F13D7F"/>
    <w:rsid w:val="00F1488A"/>
    <w:rsid w:val="00F14E57"/>
    <w:rsid w:val="00F27A11"/>
    <w:rsid w:val="00F304BB"/>
    <w:rsid w:val="00F36B73"/>
    <w:rsid w:val="00F47564"/>
    <w:rsid w:val="00F47D4E"/>
    <w:rsid w:val="00F50179"/>
    <w:rsid w:val="00F50196"/>
    <w:rsid w:val="00F52C06"/>
    <w:rsid w:val="00F52E2B"/>
    <w:rsid w:val="00F55824"/>
    <w:rsid w:val="00F64339"/>
    <w:rsid w:val="00F7198B"/>
    <w:rsid w:val="00F7293D"/>
    <w:rsid w:val="00F72B05"/>
    <w:rsid w:val="00F73FEB"/>
    <w:rsid w:val="00F74160"/>
    <w:rsid w:val="00F810C9"/>
    <w:rsid w:val="00F82360"/>
    <w:rsid w:val="00F84842"/>
    <w:rsid w:val="00F856AF"/>
    <w:rsid w:val="00F900C0"/>
    <w:rsid w:val="00F97B4D"/>
    <w:rsid w:val="00FA4B11"/>
    <w:rsid w:val="00FA74D3"/>
    <w:rsid w:val="00FA7E49"/>
    <w:rsid w:val="00FB0BCE"/>
    <w:rsid w:val="00FB18E0"/>
    <w:rsid w:val="00FB5E27"/>
    <w:rsid w:val="00FC39AB"/>
    <w:rsid w:val="00FD2579"/>
    <w:rsid w:val="00FD31B7"/>
    <w:rsid w:val="00FD3340"/>
    <w:rsid w:val="00FE04C0"/>
    <w:rsid w:val="00FE0CF4"/>
    <w:rsid w:val="00FE3871"/>
    <w:rsid w:val="00FE3C2F"/>
    <w:rsid w:val="00FE45E9"/>
    <w:rsid w:val="00FE5420"/>
    <w:rsid w:val="00FE5D5B"/>
    <w:rsid w:val="00FE7ECB"/>
    <w:rsid w:val="00FF17B1"/>
    <w:rsid w:val="00FF18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74"/>
    <o:shapelayout v:ext="edit">
      <o:idmap v:ext="edit" data="2"/>
    </o:shapelayout>
  </w:shapeDefaults>
  <w:decimalSymbol w:val=","/>
  <w:listSeparator w:val=";"/>
  <w14:docId w14:val="3A67B1C0"/>
  <w15:docId w15:val="{DD1CB043-4543-4EEC-888D-7C19DE395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7C0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06A59"/>
    <w:pPr>
      <w:keepNext/>
      <w:keepLines/>
      <w:spacing w:before="240"/>
      <w:outlineLvl w:val="0"/>
    </w:pPr>
    <w:rPr>
      <w:rFonts w:asciiTheme="majorHAnsi" w:eastAsiaTheme="majorEastAsia" w:hAnsiTheme="majorHAnsi" w:cstheme="majorBidi"/>
      <w:color w:val="1481AB" w:themeColor="accent1" w:themeShade="BF"/>
      <w:sz w:val="32"/>
      <w:szCs w:val="32"/>
    </w:rPr>
  </w:style>
  <w:style w:type="paragraph" w:styleId="2">
    <w:name w:val="heading 2"/>
    <w:basedOn w:val="a"/>
    <w:next w:val="a"/>
    <w:link w:val="20"/>
    <w:uiPriority w:val="9"/>
    <w:semiHidden/>
    <w:unhideWhenUsed/>
    <w:qFormat/>
    <w:rsid w:val="00AB617F"/>
    <w:pPr>
      <w:keepNext/>
      <w:keepLines/>
      <w:spacing w:before="40"/>
      <w:outlineLvl w:val="1"/>
    </w:pPr>
    <w:rPr>
      <w:rFonts w:asciiTheme="majorHAnsi" w:eastAsiaTheme="majorEastAsia" w:hAnsiTheme="majorHAnsi" w:cstheme="majorBidi"/>
      <w:color w:val="1481AB" w:themeColor="accent1" w:themeShade="BF"/>
      <w:sz w:val="26"/>
      <w:szCs w:val="26"/>
    </w:rPr>
  </w:style>
  <w:style w:type="paragraph" w:styleId="3">
    <w:name w:val="heading 3"/>
    <w:basedOn w:val="a"/>
    <w:next w:val="a"/>
    <w:link w:val="30"/>
    <w:uiPriority w:val="9"/>
    <w:semiHidden/>
    <w:unhideWhenUsed/>
    <w:qFormat/>
    <w:rsid w:val="00011BB0"/>
    <w:pPr>
      <w:keepNext/>
      <w:keepLines/>
      <w:spacing w:before="40"/>
      <w:outlineLvl w:val="2"/>
    </w:pPr>
    <w:rPr>
      <w:rFonts w:asciiTheme="majorHAnsi" w:eastAsiaTheme="majorEastAsia" w:hAnsiTheme="majorHAnsi" w:cstheme="majorBidi"/>
      <w:color w:val="0D5571" w:themeColor="accent1" w:themeShade="7F"/>
    </w:rPr>
  </w:style>
  <w:style w:type="paragraph" w:styleId="4">
    <w:name w:val="heading 4"/>
    <w:basedOn w:val="a"/>
    <w:next w:val="a"/>
    <w:link w:val="40"/>
    <w:uiPriority w:val="9"/>
    <w:semiHidden/>
    <w:unhideWhenUsed/>
    <w:qFormat/>
    <w:rsid w:val="00011BB0"/>
    <w:pPr>
      <w:keepNext/>
      <w:keepLines/>
      <w:spacing w:before="40"/>
      <w:outlineLvl w:val="3"/>
    </w:pPr>
    <w:rPr>
      <w:rFonts w:asciiTheme="majorHAnsi" w:eastAsiaTheme="majorEastAsia" w:hAnsiTheme="majorHAnsi" w:cstheme="majorBidi"/>
      <w:i/>
      <w:iCs/>
      <w:color w:val="1481AB"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3701"/>
    <w:pPr>
      <w:spacing w:after="160" w:line="259" w:lineRule="auto"/>
      <w:ind w:left="720"/>
      <w:contextualSpacing/>
    </w:pPr>
    <w:rPr>
      <w:rFonts w:asciiTheme="minorHAnsi" w:eastAsiaTheme="minorHAnsi" w:hAnsiTheme="minorHAnsi" w:cstheme="minorBidi"/>
      <w:sz w:val="22"/>
      <w:szCs w:val="22"/>
      <w:lang w:eastAsia="en-US"/>
    </w:rPr>
  </w:style>
  <w:style w:type="table" w:styleId="a4">
    <w:name w:val="Table Grid"/>
    <w:basedOn w:val="a1"/>
    <w:uiPriority w:val="59"/>
    <w:rsid w:val="00026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13E29"/>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Верхний колонтитул Знак"/>
    <w:basedOn w:val="a0"/>
    <w:link w:val="a5"/>
    <w:uiPriority w:val="99"/>
    <w:rsid w:val="00713E29"/>
  </w:style>
  <w:style w:type="paragraph" w:styleId="a7">
    <w:name w:val="footer"/>
    <w:basedOn w:val="a"/>
    <w:link w:val="a8"/>
    <w:uiPriority w:val="99"/>
    <w:unhideWhenUsed/>
    <w:rsid w:val="00713E29"/>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Нижний колонтитул Знак"/>
    <w:basedOn w:val="a0"/>
    <w:link w:val="a7"/>
    <w:uiPriority w:val="99"/>
    <w:rsid w:val="00713E29"/>
  </w:style>
  <w:style w:type="paragraph" w:styleId="a9">
    <w:name w:val="No Spacing"/>
    <w:uiPriority w:val="1"/>
    <w:qFormat/>
    <w:rsid w:val="00AD0754"/>
    <w:pPr>
      <w:spacing w:after="0" w:line="240" w:lineRule="auto"/>
    </w:pPr>
    <w:rPr>
      <w:rFonts w:ascii="Calibri" w:eastAsia="Times New Roman" w:hAnsi="Calibri" w:cs="Times New Roman"/>
      <w:lang w:eastAsia="ru-RU"/>
    </w:rPr>
  </w:style>
  <w:style w:type="paragraph" w:customStyle="1" w:styleId="11">
    <w:name w:val="Без интервала1"/>
    <w:rsid w:val="00AD0754"/>
    <w:pPr>
      <w:spacing w:after="0" w:line="240" w:lineRule="auto"/>
    </w:pPr>
    <w:rPr>
      <w:rFonts w:ascii="Calibri" w:eastAsia="Calibri" w:hAnsi="Calibri" w:cs="Times New Roman"/>
      <w:lang w:eastAsia="ru-RU"/>
    </w:rPr>
  </w:style>
  <w:style w:type="paragraph" w:customStyle="1" w:styleId="c1">
    <w:name w:val="c1"/>
    <w:basedOn w:val="a"/>
    <w:rsid w:val="00725ED2"/>
    <w:pPr>
      <w:spacing w:before="100" w:beforeAutospacing="1" w:after="100" w:afterAutospacing="1"/>
    </w:pPr>
  </w:style>
  <w:style w:type="character" w:customStyle="1" w:styleId="c4">
    <w:name w:val="c4"/>
    <w:basedOn w:val="a0"/>
    <w:rsid w:val="00725ED2"/>
  </w:style>
  <w:style w:type="character" w:customStyle="1" w:styleId="c6">
    <w:name w:val="c6"/>
    <w:basedOn w:val="a0"/>
    <w:rsid w:val="00725ED2"/>
  </w:style>
  <w:style w:type="paragraph" w:styleId="aa">
    <w:name w:val="Normal (Web)"/>
    <w:basedOn w:val="a"/>
    <w:uiPriority w:val="99"/>
    <w:unhideWhenUsed/>
    <w:rsid w:val="00704E57"/>
    <w:pPr>
      <w:spacing w:before="100" w:beforeAutospacing="1" w:after="100" w:afterAutospacing="1"/>
    </w:pPr>
  </w:style>
  <w:style w:type="paragraph" w:styleId="ab">
    <w:name w:val="Balloon Text"/>
    <w:basedOn w:val="a"/>
    <w:link w:val="ac"/>
    <w:uiPriority w:val="99"/>
    <w:semiHidden/>
    <w:unhideWhenUsed/>
    <w:rsid w:val="00D01759"/>
    <w:rPr>
      <w:rFonts w:ascii="Segoe UI" w:hAnsi="Segoe UI" w:cs="Segoe UI"/>
      <w:sz w:val="18"/>
      <w:szCs w:val="18"/>
    </w:rPr>
  </w:style>
  <w:style w:type="character" w:customStyle="1" w:styleId="ac">
    <w:name w:val="Текст выноски Знак"/>
    <w:basedOn w:val="a0"/>
    <w:link w:val="ab"/>
    <w:uiPriority w:val="99"/>
    <w:semiHidden/>
    <w:rsid w:val="00D01759"/>
    <w:rPr>
      <w:rFonts w:ascii="Segoe UI" w:hAnsi="Segoe UI" w:cs="Segoe UI"/>
      <w:sz w:val="18"/>
      <w:szCs w:val="18"/>
    </w:rPr>
  </w:style>
  <w:style w:type="paragraph" w:customStyle="1" w:styleId="ConsPlusNonformat">
    <w:name w:val="ConsPlusNonformat"/>
    <w:uiPriority w:val="99"/>
    <w:rsid w:val="0098368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FontStyle54">
    <w:name w:val="Font Style54"/>
    <w:uiPriority w:val="99"/>
    <w:rsid w:val="0098368B"/>
    <w:rPr>
      <w:rFonts w:ascii="Times New Roman" w:hAnsi="Times New Roman" w:cs="Times New Roman" w:hint="default"/>
      <w:sz w:val="26"/>
      <w:szCs w:val="26"/>
    </w:rPr>
  </w:style>
  <w:style w:type="paragraph" w:styleId="ad">
    <w:name w:val="Body Text Indent"/>
    <w:basedOn w:val="a"/>
    <w:link w:val="ae"/>
    <w:semiHidden/>
    <w:rsid w:val="00367E19"/>
    <w:pPr>
      <w:ind w:firstLine="709"/>
    </w:pPr>
    <w:rPr>
      <w:sz w:val="28"/>
    </w:rPr>
  </w:style>
  <w:style w:type="character" w:customStyle="1" w:styleId="ae">
    <w:name w:val="Основной текст с отступом Знак"/>
    <w:basedOn w:val="a0"/>
    <w:link w:val="ad"/>
    <w:semiHidden/>
    <w:rsid w:val="00367E19"/>
    <w:rPr>
      <w:rFonts w:ascii="Times New Roman" w:eastAsia="Times New Roman" w:hAnsi="Times New Roman" w:cs="Times New Roman"/>
      <w:sz w:val="28"/>
      <w:szCs w:val="24"/>
      <w:lang w:eastAsia="ru-RU"/>
    </w:rPr>
  </w:style>
  <w:style w:type="character" w:styleId="af">
    <w:name w:val="Strong"/>
    <w:basedOn w:val="a0"/>
    <w:uiPriority w:val="22"/>
    <w:qFormat/>
    <w:rsid w:val="005573FA"/>
    <w:rPr>
      <w:b/>
      <w:bCs/>
    </w:rPr>
  </w:style>
  <w:style w:type="character" w:styleId="af0">
    <w:name w:val="Emphasis"/>
    <w:basedOn w:val="a0"/>
    <w:uiPriority w:val="20"/>
    <w:qFormat/>
    <w:rsid w:val="005573FA"/>
    <w:rPr>
      <w:i/>
      <w:iCs/>
    </w:rPr>
  </w:style>
  <w:style w:type="paragraph" w:customStyle="1" w:styleId="msonormal0">
    <w:name w:val="msonormal"/>
    <w:basedOn w:val="a"/>
    <w:rsid w:val="005573FA"/>
    <w:pPr>
      <w:spacing w:before="100" w:beforeAutospacing="1" w:after="100" w:afterAutospacing="1"/>
    </w:pPr>
  </w:style>
  <w:style w:type="character" w:styleId="af1">
    <w:name w:val="line number"/>
    <w:basedOn w:val="a0"/>
    <w:uiPriority w:val="99"/>
    <w:semiHidden/>
    <w:unhideWhenUsed/>
    <w:rsid w:val="00A5794D"/>
  </w:style>
  <w:style w:type="character" w:customStyle="1" w:styleId="c33">
    <w:name w:val="c33"/>
    <w:basedOn w:val="a0"/>
    <w:rsid w:val="002F62BD"/>
  </w:style>
  <w:style w:type="paragraph" w:customStyle="1" w:styleId="c19">
    <w:name w:val="c19"/>
    <w:basedOn w:val="a"/>
    <w:rsid w:val="002F62BD"/>
    <w:pPr>
      <w:spacing w:before="100" w:beforeAutospacing="1" w:after="100" w:afterAutospacing="1"/>
    </w:pPr>
  </w:style>
  <w:style w:type="character" w:customStyle="1" w:styleId="c3">
    <w:name w:val="c3"/>
    <w:basedOn w:val="a0"/>
    <w:rsid w:val="002F62BD"/>
  </w:style>
  <w:style w:type="character" w:customStyle="1" w:styleId="apple-converted-space">
    <w:name w:val="apple-converted-space"/>
    <w:basedOn w:val="a0"/>
    <w:rsid w:val="005E7280"/>
  </w:style>
  <w:style w:type="paragraph" w:customStyle="1" w:styleId="ConsPlusCell">
    <w:name w:val="ConsPlusCell"/>
    <w:uiPriority w:val="99"/>
    <w:rsid w:val="001944D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806A59"/>
    <w:rPr>
      <w:rFonts w:asciiTheme="majorHAnsi" w:eastAsiaTheme="majorEastAsia" w:hAnsiTheme="majorHAnsi" w:cstheme="majorBidi"/>
      <w:color w:val="1481AB" w:themeColor="accent1" w:themeShade="BF"/>
      <w:sz w:val="32"/>
      <w:szCs w:val="32"/>
      <w:lang w:eastAsia="ru-RU"/>
    </w:rPr>
  </w:style>
  <w:style w:type="paragraph" w:customStyle="1" w:styleId="c51">
    <w:name w:val="c51"/>
    <w:basedOn w:val="a"/>
    <w:rsid w:val="006670B2"/>
    <w:pPr>
      <w:spacing w:before="100" w:beforeAutospacing="1" w:after="100" w:afterAutospacing="1"/>
    </w:pPr>
  </w:style>
  <w:style w:type="character" w:customStyle="1" w:styleId="c2">
    <w:name w:val="c2"/>
    <w:basedOn w:val="a0"/>
    <w:rsid w:val="006670B2"/>
  </w:style>
  <w:style w:type="paragraph" w:customStyle="1" w:styleId="dt-p">
    <w:name w:val="dt-p"/>
    <w:basedOn w:val="a"/>
    <w:rsid w:val="006670B2"/>
    <w:pPr>
      <w:spacing w:before="100" w:beforeAutospacing="1" w:after="100" w:afterAutospacing="1"/>
    </w:pPr>
  </w:style>
  <w:style w:type="table" w:customStyle="1" w:styleId="12">
    <w:name w:val="Сетка таблицы1"/>
    <w:basedOn w:val="a1"/>
    <w:next w:val="a4"/>
    <w:uiPriority w:val="39"/>
    <w:rsid w:val="00CF1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AB617F"/>
    <w:rPr>
      <w:rFonts w:asciiTheme="majorHAnsi" w:eastAsiaTheme="majorEastAsia" w:hAnsiTheme="majorHAnsi" w:cstheme="majorBidi"/>
      <w:color w:val="1481AB" w:themeColor="accent1" w:themeShade="BF"/>
      <w:sz w:val="26"/>
      <w:szCs w:val="26"/>
      <w:lang w:eastAsia="ru-RU"/>
    </w:rPr>
  </w:style>
  <w:style w:type="paragraph" w:styleId="af2">
    <w:name w:val="Body Text"/>
    <w:basedOn w:val="a"/>
    <w:link w:val="af3"/>
    <w:uiPriority w:val="1"/>
    <w:unhideWhenUsed/>
    <w:qFormat/>
    <w:rsid w:val="00AB617F"/>
    <w:pPr>
      <w:spacing w:after="120"/>
    </w:pPr>
  </w:style>
  <w:style w:type="character" w:customStyle="1" w:styleId="af3">
    <w:name w:val="Основной текст Знак"/>
    <w:basedOn w:val="a0"/>
    <w:link w:val="af2"/>
    <w:uiPriority w:val="1"/>
    <w:rsid w:val="00AB617F"/>
    <w:rPr>
      <w:rFonts w:ascii="Times New Roman" w:eastAsia="Times New Roman" w:hAnsi="Times New Roman" w:cs="Times New Roman"/>
      <w:sz w:val="24"/>
      <w:szCs w:val="24"/>
      <w:lang w:eastAsia="ru-RU"/>
    </w:rPr>
  </w:style>
  <w:style w:type="character" w:customStyle="1" w:styleId="c28">
    <w:name w:val="c28"/>
    <w:basedOn w:val="a0"/>
    <w:rsid w:val="009035AA"/>
  </w:style>
  <w:style w:type="paragraph" w:customStyle="1" w:styleId="book-paragraph">
    <w:name w:val="book-paragraph"/>
    <w:basedOn w:val="a"/>
    <w:rsid w:val="00B10F93"/>
    <w:pPr>
      <w:spacing w:before="100" w:beforeAutospacing="1" w:after="100" w:afterAutospacing="1"/>
    </w:pPr>
  </w:style>
  <w:style w:type="character" w:styleId="af4">
    <w:name w:val="Hyperlink"/>
    <w:basedOn w:val="a0"/>
    <w:uiPriority w:val="99"/>
    <w:unhideWhenUsed/>
    <w:rsid w:val="004643D7"/>
    <w:rPr>
      <w:color w:val="6EAC1C" w:themeColor="hyperlink"/>
      <w:u w:val="single"/>
    </w:rPr>
  </w:style>
  <w:style w:type="character" w:customStyle="1" w:styleId="Heading2Char">
    <w:name w:val="Heading 2 Char"/>
    <w:basedOn w:val="a0"/>
    <w:link w:val="21"/>
    <w:uiPriority w:val="9"/>
    <w:rsid w:val="004643D7"/>
    <w:rPr>
      <w:rFonts w:ascii="Arial" w:eastAsia="Arial" w:hAnsi="Arial" w:cs="Arial"/>
      <w:sz w:val="34"/>
    </w:rPr>
  </w:style>
  <w:style w:type="paragraph" w:customStyle="1" w:styleId="21">
    <w:name w:val="Заголовок 21"/>
    <w:basedOn w:val="a"/>
    <w:link w:val="Heading2Char"/>
    <w:uiPriority w:val="9"/>
    <w:qFormat/>
    <w:rsid w:val="004643D7"/>
    <w:pPr>
      <w:widowControl w:val="0"/>
      <w:ind w:left="2223" w:hanging="606"/>
      <w:outlineLvl w:val="2"/>
    </w:pPr>
    <w:rPr>
      <w:rFonts w:ascii="Arial" w:eastAsia="Arial" w:hAnsi="Arial" w:cs="Arial"/>
      <w:sz w:val="34"/>
      <w:szCs w:val="22"/>
      <w:lang w:eastAsia="en-US"/>
    </w:rPr>
  </w:style>
  <w:style w:type="character" w:customStyle="1" w:styleId="Heading1Char">
    <w:name w:val="Heading 1 Char"/>
    <w:basedOn w:val="a0"/>
    <w:link w:val="110"/>
    <w:uiPriority w:val="9"/>
    <w:rsid w:val="004643D7"/>
    <w:rPr>
      <w:rFonts w:ascii="Arial" w:eastAsia="Arial" w:hAnsi="Arial" w:cs="Arial"/>
      <w:sz w:val="40"/>
      <w:szCs w:val="40"/>
    </w:rPr>
  </w:style>
  <w:style w:type="paragraph" w:customStyle="1" w:styleId="110">
    <w:name w:val="Заголовок 11"/>
    <w:basedOn w:val="a"/>
    <w:link w:val="Heading1Char"/>
    <w:uiPriority w:val="9"/>
    <w:qFormat/>
    <w:rsid w:val="004643D7"/>
    <w:pPr>
      <w:widowControl w:val="0"/>
      <w:ind w:left="898" w:firstLine="720"/>
      <w:outlineLvl w:val="1"/>
    </w:pPr>
    <w:rPr>
      <w:rFonts w:ascii="Arial" w:eastAsia="Arial" w:hAnsi="Arial" w:cs="Arial"/>
      <w:sz w:val="40"/>
      <w:szCs w:val="40"/>
      <w:lang w:eastAsia="en-US"/>
    </w:rPr>
  </w:style>
  <w:style w:type="table" w:customStyle="1" w:styleId="TableNormal">
    <w:name w:val="Table Normal"/>
    <w:uiPriority w:val="2"/>
    <w:semiHidden/>
    <w:unhideWhenUsed/>
    <w:qFormat/>
    <w:rsid w:val="00DB60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5">
    <w:name w:val="Title"/>
    <w:basedOn w:val="a"/>
    <w:link w:val="af6"/>
    <w:uiPriority w:val="1"/>
    <w:qFormat/>
    <w:rsid w:val="00DB6059"/>
    <w:pPr>
      <w:widowControl w:val="0"/>
      <w:autoSpaceDE w:val="0"/>
      <w:autoSpaceDN w:val="0"/>
      <w:spacing w:line="362" w:lineRule="exact"/>
      <w:ind w:left="1112" w:right="275"/>
      <w:jc w:val="center"/>
    </w:pPr>
    <w:rPr>
      <w:sz w:val="32"/>
      <w:szCs w:val="32"/>
      <w:lang w:eastAsia="en-US"/>
    </w:rPr>
  </w:style>
  <w:style w:type="character" w:customStyle="1" w:styleId="af6">
    <w:name w:val="Заголовок Знак"/>
    <w:basedOn w:val="a0"/>
    <w:link w:val="af5"/>
    <w:uiPriority w:val="1"/>
    <w:rsid w:val="00DB6059"/>
    <w:rPr>
      <w:rFonts w:ascii="Times New Roman" w:eastAsia="Times New Roman" w:hAnsi="Times New Roman" w:cs="Times New Roman"/>
      <w:sz w:val="32"/>
      <w:szCs w:val="32"/>
    </w:rPr>
  </w:style>
  <w:style w:type="paragraph" w:customStyle="1" w:styleId="TableParagraph">
    <w:name w:val="Table Paragraph"/>
    <w:basedOn w:val="a"/>
    <w:uiPriority w:val="1"/>
    <w:qFormat/>
    <w:rsid w:val="00DB6059"/>
    <w:pPr>
      <w:widowControl w:val="0"/>
      <w:autoSpaceDE w:val="0"/>
      <w:autoSpaceDN w:val="0"/>
    </w:pPr>
    <w:rPr>
      <w:sz w:val="22"/>
      <w:szCs w:val="22"/>
      <w:lang w:eastAsia="en-US"/>
    </w:rPr>
  </w:style>
  <w:style w:type="character" w:customStyle="1" w:styleId="30">
    <w:name w:val="Заголовок 3 Знак"/>
    <w:basedOn w:val="a0"/>
    <w:link w:val="3"/>
    <w:uiPriority w:val="9"/>
    <w:semiHidden/>
    <w:rsid w:val="00011BB0"/>
    <w:rPr>
      <w:rFonts w:asciiTheme="majorHAnsi" w:eastAsiaTheme="majorEastAsia" w:hAnsiTheme="majorHAnsi" w:cstheme="majorBidi"/>
      <w:color w:val="0D5571" w:themeColor="accent1" w:themeShade="7F"/>
      <w:sz w:val="24"/>
      <w:szCs w:val="24"/>
      <w:lang w:eastAsia="ru-RU"/>
    </w:rPr>
  </w:style>
  <w:style w:type="character" w:customStyle="1" w:styleId="40">
    <w:name w:val="Заголовок 4 Знак"/>
    <w:basedOn w:val="a0"/>
    <w:link w:val="4"/>
    <w:uiPriority w:val="9"/>
    <w:semiHidden/>
    <w:rsid w:val="00011BB0"/>
    <w:rPr>
      <w:rFonts w:asciiTheme="majorHAnsi" w:eastAsiaTheme="majorEastAsia" w:hAnsiTheme="majorHAnsi" w:cstheme="majorBidi"/>
      <w:i/>
      <w:iCs/>
      <w:color w:val="1481AB" w:themeColor="accent1" w:themeShade="BF"/>
      <w:sz w:val="24"/>
      <w:szCs w:val="24"/>
      <w:lang w:eastAsia="ru-RU"/>
    </w:rPr>
  </w:style>
  <w:style w:type="character" w:customStyle="1" w:styleId="13">
    <w:name w:val="Неразрешенное упоминание1"/>
    <w:basedOn w:val="a0"/>
    <w:uiPriority w:val="99"/>
    <w:semiHidden/>
    <w:unhideWhenUsed/>
    <w:rsid w:val="00E016AE"/>
    <w:rPr>
      <w:color w:val="605E5C"/>
      <w:shd w:val="clear" w:color="auto" w:fill="E1DFDD"/>
    </w:rPr>
  </w:style>
  <w:style w:type="paragraph" w:customStyle="1" w:styleId="14">
    <w:name w:val="Абзац списка1"/>
    <w:basedOn w:val="a"/>
    <w:rsid w:val="00EC2C32"/>
    <w:pPr>
      <w:widowControl w:val="0"/>
      <w:suppressAutoHyphens/>
      <w:spacing w:after="200" w:line="276" w:lineRule="auto"/>
      <w:ind w:left="720"/>
    </w:pPr>
    <w:rPr>
      <w:rFonts w:ascii="Calibri" w:eastAsia="WenQuanYi Micro Hei" w:hAnsi="Calibri" w:cs="Lohit Hindi"/>
      <w:kern w:val="2"/>
      <w:sz w:val="22"/>
      <w:szCs w:val="22"/>
      <w:lang w:val="en-US" w:eastAsia="zh-CN" w:bidi="hi-IN"/>
    </w:rPr>
  </w:style>
  <w:style w:type="paragraph" w:customStyle="1" w:styleId="22">
    <w:name w:val="Абзац списка2"/>
    <w:basedOn w:val="a"/>
    <w:rsid w:val="00B33451"/>
    <w:pPr>
      <w:widowControl w:val="0"/>
      <w:suppressAutoHyphens/>
      <w:spacing w:after="200" w:line="276" w:lineRule="auto"/>
      <w:ind w:left="720"/>
    </w:pPr>
    <w:rPr>
      <w:rFonts w:ascii="Calibri" w:eastAsia="WenQuanYi Micro Hei" w:hAnsi="Calibri" w:cs="Lohit Hindi"/>
      <w:kern w:val="1"/>
      <w:sz w:val="22"/>
      <w:szCs w:val="22"/>
      <w:lang w:val="en-US" w:eastAsia="zh-CN" w:bidi="hi-IN"/>
    </w:rPr>
  </w:style>
  <w:style w:type="paragraph" w:customStyle="1" w:styleId="31">
    <w:name w:val="Абзац списка3"/>
    <w:basedOn w:val="a"/>
    <w:rsid w:val="002A69E0"/>
    <w:pPr>
      <w:widowControl w:val="0"/>
      <w:suppressAutoHyphens/>
      <w:spacing w:after="200" w:line="276" w:lineRule="auto"/>
      <w:ind w:left="720"/>
    </w:pPr>
    <w:rPr>
      <w:rFonts w:ascii="Calibri" w:eastAsia="WenQuanYi Micro Hei" w:hAnsi="Calibri" w:cs="Lohit Hindi"/>
      <w:kern w:val="1"/>
      <w:sz w:val="22"/>
      <w:szCs w:val="22"/>
      <w:lang w:val="en-US" w:eastAsia="zh-CN" w:bidi="hi-IN"/>
    </w:rPr>
  </w:style>
  <w:style w:type="character" w:customStyle="1" w:styleId="af7">
    <w:name w:val="Другое_"/>
    <w:basedOn w:val="a0"/>
    <w:link w:val="af8"/>
    <w:uiPriority w:val="99"/>
    <w:rsid w:val="00731A30"/>
    <w:rPr>
      <w:rFonts w:ascii="Times New Roman" w:hAnsi="Times New Roman" w:cs="Times New Roman"/>
      <w:color w:val="000000"/>
      <w:sz w:val="24"/>
      <w:szCs w:val="24"/>
    </w:rPr>
  </w:style>
  <w:style w:type="paragraph" w:customStyle="1" w:styleId="af8">
    <w:name w:val="Другое"/>
    <w:basedOn w:val="a"/>
    <w:link w:val="af7"/>
    <w:uiPriority w:val="99"/>
    <w:rsid w:val="00731A30"/>
    <w:pPr>
      <w:jc w:val="center"/>
    </w:pPr>
    <w:rPr>
      <w:rFonts w:eastAsiaTheme="minorHAnsi"/>
      <w:color w:val="000000"/>
      <w:lang w:eastAsia="en-US"/>
    </w:rPr>
  </w:style>
  <w:style w:type="paragraph" w:customStyle="1" w:styleId="futurismarkdown-listitem">
    <w:name w:val="futurismarkdown-listitem"/>
    <w:basedOn w:val="a"/>
    <w:rsid w:val="004A2AD9"/>
    <w:pPr>
      <w:spacing w:before="100" w:beforeAutospacing="1" w:after="100" w:afterAutospacing="1"/>
    </w:pPr>
  </w:style>
  <w:style w:type="character" w:customStyle="1" w:styleId="normaltextrun">
    <w:name w:val="normaltextrun"/>
    <w:basedOn w:val="a0"/>
    <w:rsid w:val="00FB18E0"/>
  </w:style>
  <w:style w:type="character" w:customStyle="1" w:styleId="eop">
    <w:name w:val="eop"/>
    <w:basedOn w:val="a0"/>
    <w:rsid w:val="00FB18E0"/>
  </w:style>
  <w:style w:type="table" w:customStyle="1" w:styleId="TableGrid">
    <w:name w:val="TableGrid"/>
    <w:rsid w:val="00FB18E0"/>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Default">
    <w:name w:val="Default"/>
    <w:rsid w:val="00FB18E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4424">
      <w:bodyDiv w:val="1"/>
      <w:marLeft w:val="0"/>
      <w:marRight w:val="0"/>
      <w:marTop w:val="0"/>
      <w:marBottom w:val="0"/>
      <w:divBdr>
        <w:top w:val="none" w:sz="0" w:space="0" w:color="auto"/>
        <w:left w:val="none" w:sz="0" w:space="0" w:color="auto"/>
        <w:bottom w:val="none" w:sz="0" w:space="0" w:color="auto"/>
        <w:right w:val="none" w:sz="0" w:space="0" w:color="auto"/>
      </w:divBdr>
    </w:div>
    <w:div w:id="12808560">
      <w:bodyDiv w:val="1"/>
      <w:marLeft w:val="0"/>
      <w:marRight w:val="0"/>
      <w:marTop w:val="0"/>
      <w:marBottom w:val="0"/>
      <w:divBdr>
        <w:top w:val="none" w:sz="0" w:space="0" w:color="auto"/>
        <w:left w:val="none" w:sz="0" w:space="0" w:color="auto"/>
        <w:bottom w:val="none" w:sz="0" w:space="0" w:color="auto"/>
        <w:right w:val="none" w:sz="0" w:space="0" w:color="auto"/>
      </w:divBdr>
    </w:div>
    <w:div w:id="57558931">
      <w:bodyDiv w:val="1"/>
      <w:marLeft w:val="0"/>
      <w:marRight w:val="0"/>
      <w:marTop w:val="0"/>
      <w:marBottom w:val="0"/>
      <w:divBdr>
        <w:top w:val="none" w:sz="0" w:space="0" w:color="auto"/>
        <w:left w:val="none" w:sz="0" w:space="0" w:color="auto"/>
        <w:bottom w:val="none" w:sz="0" w:space="0" w:color="auto"/>
        <w:right w:val="none" w:sz="0" w:space="0" w:color="auto"/>
      </w:divBdr>
    </w:div>
    <w:div w:id="87240163">
      <w:bodyDiv w:val="1"/>
      <w:marLeft w:val="0"/>
      <w:marRight w:val="0"/>
      <w:marTop w:val="0"/>
      <w:marBottom w:val="0"/>
      <w:divBdr>
        <w:top w:val="none" w:sz="0" w:space="0" w:color="auto"/>
        <w:left w:val="none" w:sz="0" w:space="0" w:color="auto"/>
        <w:bottom w:val="none" w:sz="0" w:space="0" w:color="auto"/>
        <w:right w:val="none" w:sz="0" w:space="0" w:color="auto"/>
      </w:divBdr>
    </w:div>
    <w:div w:id="88501096">
      <w:bodyDiv w:val="1"/>
      <w:marLeft w:val="0"/>
      <w:marRight w:val="0"/>
      <w:marTop w:val="0"/>
      <w:marBottom w:val="0"/>
      <w:divBdr>
        <w:top w:val="none" w:sz="0" w:space="0" w:color="auto"/>
        <w:left w:val="none" w:sz="0" w:space="0" w:color="auto"/>
        <w:bottom w:val="none" w:sz="0" w:space="0" w:color="auto"/>
        <w:right w:val="none" w:sz="0" w:space="0" w:color="auto"/>
      </w:divBdr>
    </w:div>
    <w:div w:id="104926132">
      <w:bodyDiv w:val="1"/>
      <w:marLeft w:val="0"/>
      <w:marRight w:val="0"/>
      <w:marTop w:val="0"/>
      <w:marBottom w:val="0"/>
      <w:divBdr>
        <w:top w:val="none" w:sz="0" w:space="0" w:color="auto"/>
        <w:left w:val="none" w:sz="0" w:space="0" w:color="auto"/>
        <w:bottom w:val="none" w:sz="0" w:space="0" w:color="auto"/>
        <w:right w:val="none" w:sz="0" w:space="0" w:color="auto"/>
      </w:divBdr>
    </w:div>
    <w:div w:id="110588550">
      <w:bodyDiv w:val="1"/>
      <w:marLeft w:val="0"/>
      <w:marRight w:val="0"/>
      <w:marTop w:val="0"/>
      <w:marBottom w:val="0"/>
      <w:divBdr>
        <w:top w:val="none" w:sz="0" w:space="0" w:color="auto"/>
        <w:left w:val="none" w:sz="0" w:space="0" w:color="auto"/>
        <w:bottom w:val="none" w:sz="0" w:space="0" w:color="auto"/>
        <w:right w:val="none" w:sz="0" w:space="0" w:color="auto"/>
      </w:divBdr>
    </w:div>
    <w:div w:id="167410230">
      <w:bodyDiv w:val="1"/>
      <w:marLeft w:val="0"/>
      <w:marRight w:val="0"/>
      <w:marTop w:val="0"/>
      <w:marBottom w:val="0"/>
      <w:divBdr>
        <w:top w:val="none" w:sz="0" w:space="0" w:color="auto"/>
        <w:left w:val="none" w:sz="0" w:space="0" w:color="auto"/>
        <w:bottom w:val="none" w:sz="0" w:space="0" w:color="auto"/>
        <w:right w:val="none" w:sz="0" w:space="0" w:color="auto"/>
      </w:divBdr>
      <w:divsChild>
        <w:div w:id="716466400">
          <w:marLeft w:val="0"/>
          <w:marRight w:val="0"/>
          <w:marTop w:val="375"/>
          <w:marBottom w:val="0"/>
          <w:divBdr>
            <w:top w:val="none" w:sz="0" w:space="0" w:color="auto"/>
            <w:left w:val="none" w:sz="0" w:space="0" w:color="auto"/>
            <w:bottom w:val="none" w:sz="0" w:space="0" w:color="auto"/>
            <w:right w:val="none" w:sz="0" w:space="0" w:color="auto"/>
          </w:divBdr>
        </w:div>
      </w:divsChild>
    </w:div>
    <w:div w:id="179320211">
      <w:bodyDiv w:val="1"/>
      <w:marLeft w:val="0"/>
      <w:marRight w:val="0"/>
      <w:marTop w:val="0"/>
      <w:marBottom w:val="0"/>
      <w:divBdr>
        <w:top w:val="none" w:sz="0" w:space="0" w:color="auto"/>
        <w:left w:val="none" w:sz="0" w:space="0" w:color="auto"/>
        <w:bottom w:val="none" w:sz="0" w:space="0" w:color="auto"/>
        <w:right w:val="none" w:sz="0" w:space="0" w:color="auto"/>
      </w:divBdr>
    </w:div>
    <w:div w:id="180048673">
      <w:bodyDiv w:val="1"/>
      <w:marLeft w:val="0"/>
      <w:marRight w:val="0"/>
      <w:marTop w:val="0"/>
      <w:marBottom w:val="0"/>
      <w:divBdr>
        <w:top w:val="none" w:sz="0" w:space="0" w:color="auto"/>
        <w:left w:val="none" w:sz="0" w:space="0" w:color="auto"/>
        <w:bottom w:val="none" w:sz="0" w:space="0" w:color="auto"/>
        <w:right w:val="none" w:sz="0" w:space="0" w:color="auto"/>
      </w:divBdr>
    </w:div>
    <w:div w:id="182863093">
      <w:bodyDiv w:val="1"/>
      <w:marLeft w:val="0"/>
      <w:marRight w:val="0"/>
      <w:marTop w:val="0"/>
      <w:marBottom w:val="0"/>
      <w:divBdr>
        <w:top w:val="none" w:sz="0" w:space="0" w:color="auto"/>
        <w:left w:val="none" w:sz="0" w:space="0" w:color="auto"/>
        <w:bottom w:val="none" w:sz="0" w:space="0" w:color="auto"/>
        <w:right w:val="none" w:sz="0" w:space="0" w:color="auto"/>
      </w:divBdr>
    </w:div>
    <w:div w:id="193228049">
      <w:bodyDiv w:val="1"/>
      <w:marLeft w:val="0"/>
      <w:marRight w:val="0"/>
      <w:marTop w:val="0"/>
      <w:marBottom w:val="0"/>
      <w:divBdr>
        <w:top w:val="none" w:sz="0" w:space="0" w:color="auto"/>
        <w:left w:val="none" w:sz="0" w:space="0" w:color="auto"/>
        <w:bottom w:val="none" w:sz="0" w:space="0" w:color="auto"/>
        <w:right w:val="none" w:sz="0" w:space="0" w:color="auto"/>
      </w:divBdr>
    </w:div>
    <w:div w:id="201133206">
      <w:bodyDiv w:val="1"/>
      <w:marLeft w:val="0"/>
      <w:marRight w:val="0"/>
      <w:marTop w:val="0"/>
      <w:marBottom w:val="0"/>
      <w:divBdr>
        <w:top w:val="none" w:sz="0" w:space="0" w:color="auto"/>
        <w:left w:val="none" w:sz="0" w:space="0" w:color="auto"/>
        <w:bottom w:val="none" w:sz="0" w:space="0" w:color="auto"/>
        <w:right w:val="none" w:sz="0" w:space="0" w:color="auto"/>
      </w:divBdr>
    </w:div>
    <w:div w:id="201599422">
      <w:bodyDiv w:val="1"/>
      <w:marLeft w:val="0"/>
      <w:marRight w:val="0"/>
      <w:marTop w:val="0"/>
      <w:marBottom w:val="0"/>
      <w:divBdr>
        <w:top w:val="none" w:sz="0" w:space="0" w:color="auto"/>
        <w:left w:val="none" w:sz="0" w:space="0" w:color="auto"/>
        <w:bottom w:val="none" w:sz="0" w:space="0" w:color="auto"/>
        <w:right w:val="none" w:sz="0" w:space="0" w:color="auto"/>
      </w:divBdr>
    </w:div>
    <w:div w:id="234895239">
      <w:bodyDiv w:val="1"/>
      <w:marLeft w:val="0"/>
      <w:marRight w:val="0"/>
      <w:marTop w:val="0"/>
      <w:marBottom w:val="0"/>
      <w:divBdr>
        <w:top w:val="none" w:sz="0" w:space="0" w:color="auto"/>
        <w:left w:val="none" w:sz="0" w:space="0" w:color="auto"/>
        <w:bottom w:val="none" w:sz="0" w:space="0" w:color="auto"/>
        <w:right w:val="none" w:sz="0" w:space="0" w:color="auto"/>
      </w:divBdr>
    </w:div>
    <w:div w:id="257056595">
      <w:bodyDiv w:val="1"/>
      <w:marLeft w:val="0"/>
      <w:marRight w:val="0"/>
      <w:marTop w:val="0"/>
      <w:marBottom w:val="0"/>
      <w:divBdr>
        <w:top w:val="none" w:sz="0" w:space="0" w:color="auto"/>
        <w:left w:val="none" w:sz="0" w:space="0" w:color="auto"/>
        <w:bottom w:val="none" w:sz="0" w:space="0" w:color="auto"/>
        <w:right w:val="none" w:sz="0" w:space="0" w:color="auto"/>
      </w:divBdr>
    </w:div>
    <w:div w:id="325212317">
      <w:bodyDiv w:val="1"/>
      <w:marLeft w:val="0"/>
      <w:marRight w:val="0"/>
      <w:marTop w:val="0"/>
      <w:marBottom w:val="0"/>
      <w:divBdr>
        <w:top w:val="none" w:sz="0" w:space="0" w:color="auto"/>
        <w:left w:val="none" w:sz="0" w:space="0" w:color="auto"/>
        <w:bottom w:val="none" w:sz="0" w:space="0" w:color="auto"/>
        <w:right w:val="none" w:sz="0" w:space="0" w:color="auto"/>
      </w:divBdr>
    </w:div>
    <w:div w:id="350763514">
      <w:bodyDiv w:val="1"/>
      <w:marLeft w:val="0"/>
      <w:marRight w:val="0"/>
      <w:marTop w:val="0"/>
      <w:marBottom w:val="0"/>
      <w:divBdr>
        <w:top w:val="none" w:sz="0" w:space="0" w:color="auto"/>
        <w:left w:val="none" w:sz="0" w:space="0" w:color="auto"/>
        <w:bottom w:val="none" w:sz="0" w:space="0" w:color="auto"/>
        <w:right w:val="none" w:sz="0" w:space="0" w:color="auto"/>
      </w:divBdr>
    </w:div>
    <w:div w:id="353462538">
      <w:bodyDiv w:val="1"/>
      <w:marLeft w:val="0"/>
      <w:marRight w:val="0"/>
      <w:marTop w:val="0"/>
      <w:marBottom w:val="0"/>
      <w:divBdr>
        <w:top w:val="none" w:sz="0" w:space="0" w:color="auto"/>
        <w:left w:val="none" w:sz="0" w:space="0" w:color="auto"/>
        <w:bottom w:val="none" w:sz="0" w:space="0" w:color="auto"/>
        <w:right w:val="none" w:sz="0" w:space="0" w:color="auto"/>
      </w:divBdr>
    </w:div>
    <w:div w:id="362248902">
      <w:bodyDiv w:val="1"/>
      <w:marLeft w:val="0"/>
      <w:marRight w:val="0"/>
      <w:marTop w:val="0"/>
      <w:marBottom w:val="0"/>
      <w:divBdr>
        <w:top w:val="none" w:sz="0" w:space="0" w:color="auto"/>
        <w:left w:val="none" w:sz="0" w:space="0" w:color="auto"/>
        <w:bottom w:val="none" w:sz="0" w:space="0" w:color="auto"/>
        <w:right w:val="none" w:sz="0" w:space="0" w:color="auto"/>
      </w:divBdr>
    </w:div>
    <w:div w:id="367026933">
      <w:bodyDiv w:val="1"/>
      <w:marLeft w:val="0"/>
      <w:marRight w:val="0"/>
      <w:marTop w:val="0"/>
      <w:marBottom w:val="0"/>
      <w:divBdr>
        <w:top w:val="none" w:sz="0" w:space="0" w:color="auto"/>
        <w:left w:val="none" w:sz="0" w:space="0" w:color="auto"/>
        <w:bottom w:val="none" w:sz="0" w:space="0" w:color="auto"/>
        <w:right w:val="none" w:sz="0" w:space="0" w:color="auto"/>
      </w:divBdr>
    </w:div>
    <w:div w:id="380330357">
      <w:bodyDiv w:val="1"/>
      <w:marLeft w:val="0"/>
      <w:marRight w:val="0"/>
      <w:marTop w:val="0"/>
      <w:marBottom w:val="0"/>
      <w:divBdr>
        <w:top w:val="none" w:sz="0" w:space="0" w:color="auto"/>
        <w:left w:val="none" w:sz="0" w:space="0" w:color="auto"/>
        <w:bottom w:val="none" w:sz="0" w:space="0" w:color="auto"/>
        <w:right w:val="none" w:sz="0" w:space="0" w:color="auto"/>
      </w:divBdr>
    </w:div>
    <w:div w:id="382220256">
      <w:bodyDiv w:val="1"/>
      <w:marLeft w:val="0"/>
      <w:marRight w:val="0"/>
      <w:marTop w:val="0"/>
      <w:marBottom w:val="0"/>
      <w:divBdr>
        <w:top w:val="none" w:sz="0" w:space="0" w:color="auto"/>
        <w:left w:val="none" w:sz="0" w:space="0" w:color="auto"/>
        <w:bottom w:val="none" w:sz="0" w:space="0" w:color="auto"/>
        <w:right w:val="none" w:sz="0" w:space="0" w:color="auto"/>
      </w:divBdr>
    </w:div>
    <w:div w:id="384597678">
      <w:bodyDiv w:val="1"/>
      <w:marLeft w:val="0"/>
      <w:marRight w:val="0"/>
      <w:marTop w:val="0"/>
      <w:marBottom w:val="0"/>
      <w:divBdr>
        <w:top w:val="none" w:sz="0" w:space="0" w:color="auto"/>
        <w:left w:val="none" w:sz="0" w:space="0" w:color="auto"/>
        <w:bottom w:val="none" w:sz="0" w:space="0" w:color="auto"/>
        <w:right w:val="none" w:sz="0" w:space="0" w:color="auto"/>
      </w:divBdr>
    </w:div>
    <w:div w:id="396321050">
      <w:bodyDiv w:val="1"/>
      <w:marLeft w:val="0"/>
      <w:marRight w:val="0"/>
      <w:marTop w:val="0"/>
      <w:marBottom w:val="0"/>
      <w:divBdr>
        <w:top w:val="none" w:sz="0" w:space="0" w:color="auto"/>
        <w:left w:val="none" w:sz="0" w:space="0" w:color="auto"/>
        <w:bottom w:val="none" w:sz="0" w:space="0" w:color="auto"/>
        <w:right w:val="none" w:sz="0" w:space="0" w:color="auto"/>
      </w:divBdr>
      <w:divsChild>
        <w:div w:id="983042698">
          <w:marLeft w:val="0"/>
          <w:marRight w:val="0"/>
          <w:marTop w:val="0"/>
          <w:marBottom w:val="0"/>
          <w:divBdr>
            <w:top w:val="none" w:sz="0" w:space="0" w:color="auto"/>
            <w:left w:val="none" w:sz="0" w:space="0" w:color="auto"/>
            <w:bottom w:val="none" w:sz="0" w:space="0" w:color="auto"/>
            <w:right w:val="none" w:sz="0" w:space="0" w:color="auto"/>
          </w:divBdr>
        </w:div>
        <w:div w:id="1212183456">
          <w:marLeft w:val="0"/>
          <w:marRight w:val="0"/>
          <w:marTop w:val="0"/>
          <w:marBottom w:val="0"/>
          <w:divBdr>
            <w:top w:val="none" w:sz="0" w:space="0" w:color="auto"/>
            <w:left w:val="none" w:sz="0" w:space="0" w:color="auto"/>
            <w:bottom w:val="none" w:sz="0" w:space="0" w:color="auto"/>
            <w:right w:val="none" w:sz="0" w:space="0" w:color="auto"/>
          </w:divBdr>
        </w:div>
        <w:div w:id="1900089916">
          <w:marLeft w:val="0"/>
          <w:marRight w:val="0"/>
          <w:marTop w:val="0"/>
          <w:marBottom w:val="0"/>
          <w:divBdr>
            <w:top w:val="none" w:sz="0" w:space="0" w:color="auto"/>
            <w:left w:val="none" w:sz="0" w:space="0" w:color="auto"/>
            <w:bottom w:val="none" w:sz="0" w:space="0" w:color="auto"/>
            <w:right w:val="none" w:sz="0" w:space="0" w:color="auto"/>
          </w:divBdr>
        </w:div>
        <w:div w:id="190268131">
          <w:marLeft w:val="0"/>
          <w:marRight w:val="0"/>
          <w:marTop w:val="0"/>
          <w:marBottom w:val="0"/>
          <w:divBdr>
            <w:top w:val="none" w:sz="0" w:space="0" w:color="auto"/>
            <w:left w:val="none" w:sz="0" w:space="0" w:color="auto"/>
            <w:bottom w:val="none" w:sz="0" w:space="0" w:color="auto"/>
            <w:right w:val="none" w:sz="0" w:space="0" w:color="auto"/>
          </w:divBdr>
        </w:div>
        <w:div w:id="748238432">
          <w:marLeft w:val="0"/>
          <w:marRight w:val="0"/>
          <w:marTop w:val="0"/>
          <w:marBottom w:val="0"/>
          <w:divBdr>
            <w:top w:val="none" w:sz="0" w:space="0" w:color="auto"/>
            <w:left w:val="none" w:sz="0" w:space="0" w:color="auto"/>
            <w:bottom w:val="none" w:sz="0" w:space="0" w:color="auto"/>
            <w:right w:val="none" w:sz="0" w:space="0" w:color="auto"/>
          </w:divBdr>
        </w:div>
      </w:divsChild>
    </w:div>
    <w:div w:id="421217720">
      <w:bodyDiv w:val="1"/>
      <w:marLeft w:val="0"/>
      <w:marRight w:val="0"/>
      <w:marTop w:val="0"/>
      <w:marBottom w:val="0"/>
      <w:divBdr>
        <w:top w:val="none" w:sz="0" w:space="0" w:color="auto"/>
        <w:left w:val="none" w:sz="0" w:space="0" w:color="auto"/>
        <w:bottom w:val="none" w:sz="0" w:space="0" w:color="auto"/>
        <w:right w:val="none" w:sz="0" w:space="0" w:color="auto"/>
      </w:divBdr>
    </w:div>
    <w:div w:id="424302436">
      <w:bodyDiv w:val="1"/>
      <w:marLeft w:val="0"/>
      <w:marRight w:val="0"/>
      <w:marTop w:val="0"/>
      <w:marBottom w:val="0"/>
      <w:divBdr>
        <w:top w:val="none" w:sz="0" w:space="0" w:color="auto"/>
        <w:left w:val="none" w:sz="0" w:space="0" w:color="auto"/>
        <w:bottom w:val="none" w:sz="0" w:space="0" w:color="auto"/>
        <w:right w:val="none" w:sz="0" w:space="0" w:color="auto"/>
      </w:divBdr>
    </w:div>
    <w:div w:id="450900350">
      <w:bodyDiv w:val="1"/>
      <w:marLeft w:val="0"/>
      <w:marRight w:val="0"/>
      <w:marTop w:val="0"/>
      <w:marBottom w:val="0"/>
      <w:divBdr>
        <w:top w:val="none" w:sz="0" w:space="0" w:color="auto"/>
        <w:left w:val="none" w:sz="0" w:space="0" w:color="auto"/>
        <w:bottom w:val="none" w:sz="0" w:space="0" w:color="auto"/>
        <w:right w:val="none" w:sz="0" w:space="0" w:color="auto"/>
      </w:divBdr>
      <w:divsChild>
        <w:div w:id="1406297548">
          <w:marLeft w:val="0"/>
          <w:marRight w:val="0"/>
          <w:marTop w:val="195"/>
          <w:marBottom w:val="0"/>
          <w:divBdr>
            <w:top w:val="none" w:sz="0" w:space="0" w:color="auto"/>
            <w:left w:val="none" w:sz="0" w:space="0" w:color="auto"/>
            <w:bottom w:val="none" w:sz="0" w:space="0" w:color="auto"/>
            <w:right w:val="none" w:sz="0" w:space="0" w:color="auto"/>
          </w:divBdr>
          <w:divsChild>
            <w:div w:id="1463232190">
              <w:marLeft w:val="0"/>
              <w:marRight w:val="0"/>
              <w:marTop w:val="0"/>
              <w:marBottom w:val="0"/>
              <w:divBdr>
                <w:top w:val="none" w:sz="0" w:space="0" w:color="auto"/>
                <w:left w:val="none" w:sz="0" w:space="0" w:color="auto"/>
                <w:bottom w:val="none" w:sz="0" w:space="0" w:color="auto"/>
                <w:right w:val="none" w:sz="0" w:space="0" w:color="auto"/>
              </w:divBdr>
              <w:divsChild>
                <w:div w:id="97525784">
                  <w:marLeft w:val="0"/>
                  <w:marRight w:val="0"/>
                  <w:marTop w:val="0"/>
                  <w:marBottom w:val="0"/>
                  <w:divBdr>
                    <w:top w:val="none" w:sz="0" w:space="0" w:color="auto"/>
                    <w:left w:val="none" w:sz="0" w:space="0" w:color="auto"/>
                    <w:bottom w:val="none" w:sz="0" w:space="0" w:color="auto"/>
                    <w:right w:val="none" w:sz="0" w:space="0" w:color="auto"/>
                  </w:divBdr>
                  <w:divsChild>
                    <w:div w:id="1892039460">
                      <w:marLeft w:val="0"/>
                      <w:marRight w:val="0"/>
                      <w:marTop w:val="0"/>
                      <w:marBottom w:val="0"/>
                      <w:divBdr>
                        <w:top w:val="none" w:sz="0" w:space="0" w:color="auto"/>
                        <w:left w:val="none" w:sz="0" w:space="0" w:color="auto"/>
                        <w:bottom w:val="none" w:sz="0" w:space="0" w:color="auto"/>
                        <w:right w:val="none" w:sz="0" w:space="0" w:color="auto"/>
                      </w:divBdr>
                    </w:div>
                    <w:div w:id="2116824949">
                      <w:marLeft w:val="0"/>
                      <w:marRight w:val="0"/>
                      <w:marTop w:val="0"/>
                      <w:marBottom w:val="0"/>
                      <w:divBdr>
                        <w:top w:val="none" w:sz="0" w:space="0" w:color="auto"/>
                        <w:left w:val="none" w:sz="0" w:space="0" w:color="auto"/>
                        <w:bottom w:val="none" w:sz="0" w:space="0" w:color="auto"/>
                        <w:right w:val="none" w:sz="0" w:space="0" w:color="auto"/>
                      </w:divBdr>
                    </w:div>
                    <w:div w:id="822887553">
                      <w:marLeft w:val="0"/>
                      <w:marRight w:val="0"/>
                      <w:marTop w:val="0"/>
                      <w:marBottom w:val="0"/>
                      <w:divBdr>
                        <w:top w:val="none" w:sz="0" w:space="0" w:color="auto"/>
                        <w:left w:val="none" w:sz="0" w:space="0" w:color="auto"/>
                        <w:bottom w:val="none" w:sz="0" w:space="0" w:color="auto"/>
                        <w:right w:val="none" w:sz="0" w:space="0" w:color="auto"/>
                      </w:divBdr>
                    </w:div>
                    <w:div w:id="307905873">
                      <w:marLeft w:val="0"/>
                      <w:marRight w:val="0"/>
                      <w:marTop w:val="0"/>
                      <w:marBottom w:val="0"/>
                      <w:divBdr>
                        <w:top w:val="none" w:sz="0" w:space="0" w:color="auto"/>
                        <w:left w:val="none" w:sz="0" w:space="0" w:color="auto"/>
                        <w:bottom w:val="none" w:sz="0" w:space="0" w:color="auto"/>
                        <w:right w:val="none" w:sz="0" w:space="0" w:color="auto"/>
                      </w:divBdr>
                    </w:div>
                    <w:div w:id="1228765233">
                      <w:marLeft w:val="0"/>
                      <w:marRight w:val="0"/>
                      <w:marTop w:val="0"/>
                      <w:marBottom w:val="0"/>
                      <w:divBdr>
                        <w:top w:val="none" w:sz="0" w:space="0" w:color="auto"/>
                        <w:left w:val="none" w:sz="0" w:space="0" w:color="auto"/>
                        <w:bottom w:val="none" w:sz="0" w:space="0" w:color="auto"/>
                        <w:right w:val="none" w:sz="0" w:space="0" w:color="auto"/>
                      </w:divBdr>
                    </w:div>
                    <w:div w:id="303509027">
                      <w:marLeft w:val="0"/>
                      <w:marRight w:val="0"/>
                      <w:marTop w:val="0"/>
                      <w:marBottom w:val="0"/>
                      <w:divBdr>
                        <w:top w:val="none" w:sz="0" w:space="0" w:color="auto"/>
                        <w:left w:val="none" w:sz="0" w:space="0" w:color="auto"/>
                        <w:bottom w:val="none" w:sz="0" w:space="0" w:color="auto"/>
                        <w:right w:val="none" w:sz="0" w:space="0" w:color="auto"/>
                      </w:divBdr>
                    </w:div>
                    <w:div w:id="2135979531">
                      <w:marLeft w:val="0"/>
                      <w:marRight w:val="0"/>
                      <w:marTop w:val="0"/>
                      <w:marBottom w:val="0"/>
                      <w:divBdr>
                        <w:top w:val="none" w:sz="0" w:space="0" w:color="auto"/>
                        <w:left w:val="none" w:sz="0" w:space="0" w:color="auto"/>
                        <w:bottom w:val="none" w:sz="0" w:space="0" w:color="auto"/>
                        <w:right w:val="none" w:sz="0" w:space="0" w:color="auto"/>
                      </w:divBdr>
                    </w:div>
                    <w:div w:id="668168765">
                      <w:marLeft w:val="0"/>
                      <w:marRight w:val="0"/>
                      <w:marTop w:val="0"/>
                      <w:marBottom w:val="0"/>
                      <w:divBdr>
                        <w:top w:val="none" w:sz="0" w:space="0" w:color="auto"/>
                        <w:left w:val="none" w:sz="0" w:space="0" w:color="auto"/>
                        <w:bottom w:val="none" w:sz="0" w:space="0" w:color="auto"/>
                        <w:right w:val="none" w:sz="0" w:space="0" w:color="auto"/>
                      </w:divBdr>
                    </w:div>
                    <w:div w:id="1137145827">
                      <w:marLeft w:val="0"/>
                      <w:marRight w:val="0"/>
                      <w:marTop w:val="0"/>
                      <w:marBottom w:val="0"/>
                      <w:divBdr>
                        <w:top w:val="none" w:sz="0" w:space="0" w:color="auto"/>
                        <w:left w:val="none" w:sz="0" w:space="0" w:color="auto"/>
                        <w:bottom w:val="none" w:sz="0" w:space="0" w:color="auto"/>
                        <w:right w:val="none" w:sz="0" w:space="0" w:color="auto"/>
                      </w:divBdr>
                    </w:div>
                    <w:div w:id="2114011458">
                      <w:marLeft w:val="0"/>
                      <w:marRight w:val="0"/>
                      <w:marTop w:val="0"/>
                      <w:marBottom w:val="0"/>
                      <w:divBdr>
                        <w:top w:val="none" w:sz="0" w:space="0" w:color="auto"/>
                        <w:left w:val="none" w:sz="0" w:space="0" w:color="auto"/>
                        <w:bottom w:val="none" w:sz="0" w:space="0" w:color="auto"/>
                        <w:right w:val="none" w:sz="0" w:space="0" w:color="auto"/>
                      </w:divBdr>
                    </w:div>
                    <w:div w:id="449977718">
                      <w:marLeft w:val="0"/>
                      <w:marRight w:val="0"/>
                      <w:marTop w:val="0"/>
                      <w:marBottom w:val="0"/>
                      <w:divBdr>
                        <w:top w:val="none" w:sz="0" w:space="0" w:color="auto"/>
                        <w:left w:val="none" w:sz="0" w:space="0" w:color="auto"/>
                        <w:bottom w:val="none" w:sz="0" w:space="0" w:color="auto"/>
                        <w:right w:val="none" w:sz="0" w:space="0" w:color="auto"/>
                      </w:divBdr>
                    </w:div>
                    <w:div w:id="1301114165">
                      <w:marLeft w:val="0"/>
                      <w:marRight w:val="0"/>
                      <w:marTop w:val="0"/>
                      <w:marBottom w:val="0"/>
                      <w:divBdr>
                        <w:top w:val="none" w:sz="0" w:space="0" w:color="auto"/>
                        <w:left w:val="none" w:sz="0" w:space="0" w:color="auto"/>
                        <w:bottom w:val="none" w:sz="0" w:space="0" w:color="auto"/>
                        <w:right w:val="none" w:sz="0" w:space="0" w:color="auto"/>
                      </w:divBdr>
                    </w:div>
                    <w:div w:id="860048472">
                      <w:marLeft w:val="0"/>
                      <w:marRight w:val="0"/>
                      <w:marTop w:val="0"/>
                      <w:marBottom w:val="0"/>
                      <w:divBdr>
                        <w:top w:val="none" w:sz="0" w:space="0" w:color="auto"/>
                        <w:left w:val="none" w:sz="0" w:space="0" w:color="auto"/>
                        <w:bottom w:val="none" w:sz="0" w:space="0" w:color="auto"/>
                        <w:right w:val="none" w:sz="0" w:space="0" w:color="auto"/>
                      </w:divBdr>
                    </w:div>
                    <w:div w:id="1531607661">
                      <w:marLeft w:val="0"/>
                      <w:marRight w:val="0"/>
                      <w:marTop w:val="0"/>
                      <w:marBottom w:val="0"/>
                      <w:divBdr>
                        <w:top w:val="none" w:sz="0" w:space="0" w:color="auto"/>
                        <w:left w:val="none" w:sz="0" w:space="0" w:color="auto"/>
                        <w:bottom w:val="none" w:sz="0" w:space="0" w:color="auto"/>
                        <w:right w:val="none" w:sz="0" w:space="0" w:color="auto"/>
                      </w:divBdr>
                    </w:div>
                    <w:div w:id="1642661402">
                      <w:marLeft w:val="0"/>
                      <w:marRight w:val="0"/>
                      <w:marTop w:val="0"/>
                      <w:marBottom w:val="0"/>
                      <w:divBdr>
                        <w:top w:val="none" w:sz="0" w:space="0" w:color="auto"/>
                        <w:left w:val="none" w:sz="0" w:space="0" w:color="auto"/>
                        <w:bottom w:val="none" w:sz="0" w:space="0" w:color="auto"/>
                        <w:right w:val="none" w:sz="0" w:space="0" w:color="auto"/>
                      </w:divBdr>
                    </w:div>
                    <w:div w:id="660813117">
                      <w:marLeft w:val="0"/>
                      <w:marRight w:val="0"/>
                      <w:marTop w:val="0"/>
                      <w:marBottom w:val="0"/>
                      <w:divBdr>
                        <w:top w:val="none" w:sz="0" w:space="0" w:color="auto"/>
                        <w:left w:val="none" w:sz="0" w:space="0" w:color="auto"/>
                        <w:bottom w:val="none" w:sz="0" w:space="0" w:color="auto"/>
                        <w:right w:val="none" w:sz="0" w:space="0" w:color="auto"/>
                      </w:divBdr>
                    </w:div>
                    <w:div w:id="2095972812">
                      <w:marLeft w:val="0"/>
                      <w:marRight w:val="0"/>
                      <w:marTop w:val="0"/>
                      <w:marBottom w:val="0"/>
                      <w:divBdr>
                        <w:top w:val="none" w:sz="0" w:space="0" w:color="auto"/>
                        <w:left w:val="none" w:sz="0" w:space="0" w:color="auto"/>
                        <w:bottom w:val="none" w:sz="0" w:space="0" w:color="auto"/>
                        <w:right w:val="none" w:sz="0" w:space="0" w:color="auto"/>
                      </w:divBdr>
                    </w:div>
                    <w:div w:id="1771925334">
                      <w:marLeft w:val="0"/>
                      <w:marRight w:val="0"/>
                      <w:marTop w:val="0"/>
                      <w:marBottom w:val="0"/>
                      <w:divBdr>
                        <w:top w:val="none" w:sz="0" w:space="0" w:color="auto"/>
                        <w:left w:val="none" w:sz="0" w:space="0" w:color="auto"/>
                        <w:bottom w:val="none" w:sz="0" w:space="0" w:color="auto"/>
                        <w:right w:val="none" w:sz="0" w:space="0" w:color="auto"/>
                      </w:divBdr>
                    </w:div>
                    <w:div w:id="1553619659">
                      <w:marLeft w:val="0"/>
                      <w:marRight w:val="0"/>
                      <w:marTop w:val="0"/>
                      <w:marBottom w:val="0"/>
                      <w:divBdr>
                        <w:top w:val="none" w:sz="0" w:space="0" w:color="auto"/>
                        <w:left w:val="none" w:sz="0" w:space="0" w:color="auto"/>
                        <w:bottom w:val="none" w:sz="0" w:space="0" w:color="auto"/>
                        <w:right w:val="none" w:sz="0" w:space="0" w:color="auto"/>
                      </w:divBdr>
                    </w:div>
                    <w:div w:id="863518734">
                      <w:marLeft w:val="0"/>
                      <w:marRight w:val="0"/>
                      <w:marTop w:val="0"/>
                      <w:marBottom w:val="0"/>
                      <w:divBdr>
                        <w:top w:val="none" w:sz="0" w:space="0" w:color="auto"/>
                        <w:left w:val="none" w:sz="0" w:space="0" w:color="auto"/>
                        <w:bottom w:val="none" w:sz="0" w:space="0" w:color="auto"/>
                        <w:right w:val="none" w:sz="0" w:space="0" w:color="auto"/>
                      </w:divBdr>
                    </w:div>
                    <w:div w:id="1914505760">
                      <w:marLeft w:val="0"/>
                      <w:marRight w:val="0"/>
                      <w:marTop w:val="0"/>
                      <w:marBottom w:val="0"/>
                      <w:divBdr>
                        <w:top w:val="none" w:sz="0" w:space="0" w:color="auto"/>
                        <w:left w:val="none" w:sz="0" w:space="0" w:color="auto"/>
                        <w:bottom w:val="none" w:sz="0" w:space="0" w:color="auto"/>
                        <w:right w:val="none" w:sz="0" w:space="0" w:color="auto"/>
                      </w:divBdr>
                    </w:div>
                    <w:div w:id="177501081">
                      <w:marLeft w:val="0"/>
                      <w:marRight w:val="0"/>
                      <w:marTop w:val="0"/>
                      <w:marBottom w:val="0"/>
                      <w:divBdr>
                        <w:top w:val="none" w:sz="0" w:space="0" w:color="auto"/>
                        <w:left w:val="none" w:sz="0" w:space="0" w:color="auto"/>
                        <w:bottom w:val="none" w:sz="0" w:space="0" w:color="auto"/>
                        <w:right w:val="none" w:sz="0" w:space="0" w:color="auto"/>
                      </w:divBdr>
                    </w:div>
                    <w:div w:id="1759475432">
                      <w:marLeft w:val="0"/>
                      <w:marRight w:val="0"/>
                      <w:marTop w:val="0"/>
                      <w:marBottom w:val="0"/>
                      <w:divBdr>
                        <w:top w:val="none" w:sz="0" w:space="0" w:color="auto"/>
                        <w:left w:val="none" w:sz="0" w:space="0" w:color="auto"/>
                        <w:bottom w:val="none" w:sz="0" w:space="0" w:color="auto"/>
                        <w:right w:val="none" w:sz="0" w:space="0" w:color="auto"/>
                      </w:divBdr>
                    </w:div>
                    <w:div w:id="1588689747">
                      <w:marLeft w:val="0"/>
                      <w:marRight w:val="0"/>
                      <w:marTop w:val="0"/>
                      <w:marBottom w:val="0"/>
                      <w:divBdr>
                        <w:top w:val="none" w:sz="0" w:space="0" w:color="auto"/>
                        <w:left w:val="none" w:sz="0" w:space="0" w:color="auto"/>
                        <w:bottom w:val="none" w:sz="0" w:space="0" w:color="auto"/>
                        <w:right w:val="none" w:sz="0" w:space="0" w:color="auto"/>
                      </w:divBdr>
                    </w:div>
                    <w:div w:id="1072700187">
                      <w:marLeft w:val="0"/>
                      <w:marRight w:val="0"/>
                      <w:marTop w:val="0"/>
                      <w:marBottom w:val="0"/>
                      <w:divBdr>
                        <w:top w:val="none" w:sz="0" w:space="0" w:color="auto"/>
                        <w:left w:val="none" w:sz="0" w:space="0" w:color="auto"/>
                        <w:bottom w:val="none" w:sz="0" w:space="0" w:color="auto"/>
                        <w:right w:val="none" w:sz="0" w:space="0" w:color="auto"/>
                      </w:divBdr>
                    </w:div>
                    <w:div w:id="1831603569">
                      <w:marLeft w:val="0"/>
                      <w:marRight w:val="0"/>
                      <w:marTop w:val="0"/>
                      <w:marBottom w:val="0"/>
                      <w:divBdr>
                        <w:top w:val="none" w:sz="0" w:space="0" w:color="auto"/>
                        <w:left w:val="none" w:sz="0" w:space="0" w:color="auto"/>
                        <w:bottom w:val="none" w:sz="0" w:space="0" w:color="auto"/>
                        <w:right w:val="none" w:sz="0" w:space="0" w:color="auto"/>
                      </w:divBdr>
                    </w:div>
                    <w:div w:id="745301417">
                      <w:marLeft w:val="0"/>
                      <w:marRight w:val="0"/>
                      <w:marTop w:val="0"/>
                      <w:marBottom w:val="0"/>
                      <w:divBdr>
                        <w:top w:val="none" w:sz="0" w:space="0" w:color="auto"/>
                        <w:left w:val="none" w:sz="0" w:space="0" w:color="auto"/>
                        <w:bottom w:val="none" w:sz="0" w:space="0" w:color="auto"/>
                        <w:right w:val="none" w:sz="0" w:space="0" w:color="auto"/>
                      </w:divBdr>
                    </w:div>
                    <w:div w:id="579098148">
                      <w:marLeft w:val="0"/>
                      <w:marRight w:val="0"/>
                      <w:marTop w:val="0"/>
                      <w:marBottom w:val="0"/>
                      <w:divBdr>
                        <w:top w:val="none" w:sz="0" w:space="0" w:color="auto"/>
                        <w:left w:val="none" w:sz="0" w:space="0" w:color="auto"/>
                        <w:bottom w:val="none" w:sz="0" w:space="0" w:color="auto"/>
                        <w:right w:val="none" w:sz="0" w:space="0" w:color="auto"/>
                      </w:divBdr>
                    </w:div>
                    <w:div w:id="1267275210">
                      <w:marLeft w:val="0"/>
                      <w:marRight w:val="0"/>
                      <w:marTop w:val="0"/>
                      <w:marBottom w:val="0"/>
                      <w:divBdr>
                        <w:top w:val="none" w:sz="0" w:space="0" w:color="auto"/>
                        <w:left w:val="none" w:sz="0" w:space="0" w:color="auto"/>
                        <w:bottom w:val="none" w:sz="0" w:space="0" w:color="auto"/>
                        <w:right w:val="none" w:sz="0" w:space="0" w:color="auto"/>
                      </w:divBdr>
                    </w:div>
                    <w:div w:id="2112846687">
                      <w:marLeft w:val="0"/>
                      <w:marRight w:val="0"/>
                      <w:marTop w:val="0"/>
                      <w:marBottom w:val="0"/>
                      <w:divBdr>
                        <w:top w:val="none" w:sz="0" w:space="0" w:color="auto"/>
                        <w:left w:val="none" w:sz="0" w:space="0" w:color="auto"/>
                        <w:bottom w:val="none" w:sz="0" w:space="0" w:color="auto"/>
                        <w:right w:val="none" w:sz="0" w:space="0" w:color="auto"/>
                      </w:divBdr>
                    </w:div>
                    <w:div w:id="349918099">
                      <w:marLeft w:val="0"/>
                      <w:marRight w:val="0"/>
                      <w:marTop w:val="0"/>
                      <w:marBottom w:val="0"/>
                      <w:divBdr>
                        <w:top w:val="none" w:sz="0" w:space="0" w:color="auto"/>
                        <w:left w:val="none" w:sz="0" w:space="0" w:color="auto"/>
                        <w:bottom w:val="none" w:sz="0" w:space="0" w:color="auto"/>
                        <w:right w:val="none" w:sz="0" w:space="0" w:color="auto"/>
                      </w:divBdr>
                    </w:div>
                    <w:div w:id="1311594082">
                      <w:marLeft w:val="0"/>
                      <w:marRight w:val="0"/>
                      <w:marTop w:val="0"/>
                      <w:marBottom w:val="0"/>
                      <w:divBdr>
                        <w:top w:val="none" w:sz="0" w:space="0" w:color="auto"/>
                        <w:left w:val="none" w:sz="0" w:space="0" w:color="auto"/>
                        <w:bottom w:val="none" w:sz="0" w:space="0" w:color="auto"/>
                        <w:right w:val="none" w:sz="0" w:space="0" w:color="auto"/>
                      </w:divBdr>
                    </w:div>
                    <w:div w:id="2135322450">
                      <w:marLeft w:val="0"/>
                      <w:marRight w:val="0"/>
                      <w:marTop w:val="0"/>
                      <w:marBottom w:val="0"/>
                      <w:divBdr>
                        <w:top w:val="none" w:sz="0" w:space="0" w:color="auto"/>
                        <w:left w:val="none" w:sz="0" w:space="0" w:color="auto"/>
                        <w:bottom w:val="none" w:sz="0" w:space="0" w:color="auto"/>
                        <w:right w:val="none" w:sz="0" w:space="0" w:color="auto"/>
                      </w:divBdr>
                    </w:div>
                    <w:div w:id="1432507866">
                      <w:marLeft w:val="0"/>
                      <w:marRight w:val="0"/>
                      <w:marTop w:val="0"/>
                      <w:marBottom w:val="0"/>
                      <w:divBdr>
                        <w:top w:val="none" w:sz="0" w:space="0" w:color="auto"/>
                        <w:left w:val="none" w:sz="0" w:space="0" w:color="auto"/>
                        <w:bottom w:val="none" w:sz="0" w:space="0" w:color="auto"/>
                        <w:right w:val="none" w:sz="0" w:space="0" w:color="auto"/>
                      </w:divBdr>
                    </w:div>
                    <w:div w:id="666135583">
                      <w:marLeft w:val="0"/>
                      <w:marRight w:val="0"/>
                      <w:marTop w:val="0"/>
                      <w:marBottom w:val="0"/>
                      <w:divBdr>
                        <w:top w:val="none" w:sz="0" w:space="0" w:color="auto"/>
                        <w:left w:val="none" w:sz="0" w:space="0" w:color="auto"/>
                        <w:bottom w:val="none" w:sz="0" w:space="0" w:color="auto"/>
                        <w:right w:val="none" w:sz="0" w:space="0" w:color="auto"/>
                      </w:divBdr>
                    </w:div>
                    <w:div w:id="444079763">
                      <w:marLeft w:val="0"/>
                      <w:marRight w:val="0"/>
                      <w:marTop w:val="0"/>
                      <w:marBottom w:val="0"/>
                      <w:divBdr>
                        <w:top w:val="none" w:sz="0" w:space="0" w:color="auto"/>
                        <w:left w:val="none" w:sz="0" w:space="0" w:color="auto"/>
                        <w:bottom w:val="none" w:sz="0" w:space="0" w:color="auto"/>
                        <w:right w:val="none" w:sz="0" w:space="0" w:color="auto"/>
                      </w:divBdr>
                    </w:div>
                    <w:div w:id="24328993">
                      <w:marLeft w:val="0"/>
                      <w:marRight w:val="0"/>
                      <w:marTop w:val="0"/>
                      <w:marBottom w:val="0"/>
                      <w:divBdr>
                        <w:top w:val="none" w:sz="0" w:space="0" w:color="auto"/>
                        <w:left w:val="none" w:sz="0" w:space="0" w:color="auto"/>
                        <w:bottom w:val="none" w:sz="0" w:space="0" w:color="auto"/>
                        <w:right w:val="none" w:sz="0" w:space="0" w:color="auto"/>
                      </w:divBdr>
                    </w:div>
                    <w:div w:id="1835798229">
                      <w:marLeft w:val="0"/>
                      <w:marRight w:val="0"/>
                      <w:marTop w:val="0"/>
                      <w:marBottom w:val="0"/>
                      <w:divBdr>
                        <w:top w:val="none" w:sz="0" w:space="0" w:color="auto"/>
                        <w:left w:val="none" w:sz="0" w:space="0" w:color="auto"/>
                        <w:bottom w:val="none" w:sz="0" w:space="0" w:color="auto"/>
                        <w:right w:val="none" w:sz="0" w:space="0" w:color="auto"/>
                      </w:divBdr>
                    </w:div>
                    <w:div w:id="314728174">
                      <w:marLeft w:val="0"/>
                      <w:marRight w:val="0"/>
                      <w:marTop w:val="0"/>
                      <w:marBottom w:val="0"/>
                      <w:divBdr>
                        <w:top w:val="none" w:sz="0" w:space="0" w:color="auto"/>
                        <w:left w:val="none" w:sz="0" w:space="0" w:color="auto"/>
                        <w:bottom w:val="none" w:sz="0" w:space="0" w:color="auto"/>
                        <w:right w:val="none" w:sz="0" w:space="0" w:color="auto"/>
                      </w:divBdr>
                    </w:div>
                    <w:div w:id="1742219548">
                      <w:marLeft w:val="0"/>
                      <w:marRight w:val="0"/>
                      <w:marTop w:val="0"/>
                      <w:marBottom w:val="0"/>
                      <w:divBdr>
                        <w:top w:val="none" w:sz="0" w:space="0" w:color="auto"/>
                        <w:left w:val="none" w:sz="0" w:space="0" w:color="auto"/>
                        <w:bottom w:val="none" w:sz="0" w:space="0" w:color="auto"/>
                        <w:right w:val="none" w:sz="0" w:space="0" w:color="auto"/>
                      </w:divBdr>
                    </w:div>
                    <w:div w:id="512185334">
                      <w:marLeft w:val="0"/>
                      <w:marRight w:val="0"/>
                      <w:marTop w:val="0"/>
                      <w:marBottom w:val="0"/>
                      <w:divBdr>
                        <w:top w:val="none" w:sz="0" w:space="0" w:color="auto"/>
                        <w:left w:val="none" w:sz="0" w:space="0" w:color="auto"/>
                        <w:bottom w:val="none" w:sz="0" w:space="0" w:color="auto"/>
                        <w:right w:val="none" w:sz="0" w:space="0" w:color="auto"/>
                      </w:divBdr>
                    </w:div>
                    <w:div w:id="531916426">
                      <w:marLeft w:val="0"/>
                      <w:marRight w:val="0"/>
                      <w:marTop w:val="0"/>
                      <w:marBottom w:val="0"/>
                      <w:divBdr>
                        <w:top w:val="none" w:sz="0" w:space="0" w:color="auto"/>
                        <w:left w:val="none" w:sz="0" w:space="0" w:color="auto"/>
                        <w:bottom w:val="none" w:sz="0" w:space="0" w:color="auto"/>
                        <w:right w:val="none" w:sz="0" w:space="0" w:color="auto"/>
                      </w:divBdr>
                    </w:div>
                    <w:div w:id="1904028096">
                      <w:marLeft w:val="0"/>
                      <w:marRight w:val="0"/>
                      <w:marTop w:val="0"/>
                      <w:marBottom w:val="0"/>
                      <w:divBdr>
                        <w:top w:val="none" w:sz="0" w:space="0" w:color="auto"/>
                        <w:left w:val="none" w:sz="0" w:space="0" w:color="auto"/>
                        <w:bottom w:val="none" w:sz="0" w:space="0" w:color="auto"/>
                        <w:right w:val="none" w:sz="0" w:space="0" w:color="auto"/>
                      </w:divBdr>
                    </w:div>
                    <w:div w:id="1234121915">
                      <w:marLeft w:val="0"/>
                      <w:marRight w:val="0"/>
                      <w:marTop w:val="0"/>
                      <w:marBottom w:val="0"/>
                      <w:divBdr>
                        <w:top w:val="none" w:sz="0" w:space="0" w:color="auto"/>
                        <w:left w:val="none" w:sz="0" w:space="0" w:color="auto"/>
                        <w:bottom w:val="none" w:sz="0" w:space="0" w:color="auto"/>
                        <w:right w:val="none" w:sz="0" w:space="0" w:color="auto"/>
                      </w:divBdr>
                    </w:div>
                    <w:div w:id="188543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479079">
          <w:marLeft w:val="0"/>
          <w:marRight w:val="0"/>
          <w:marTop w:val="195"/>
          <w:marBottom w:val="0"/>
          <w:divBdr>
            <w:top w:val="none" w:sz="0" w:space="0" w:color="auto"/>
            <w:left w:val="none" w:sz="0" w:space="0" w:color="auto"/>
            <w:bottom w:val="none" w:sz="0" w:space="0" w:color="auto"/>
            <w:right w:val="none" w:sz="0" w:space="0" w:color="auto"/>
          </w:divBdr>
          <w:divsChild>
            <w:div w:id="1883204222">
              <w:marLeft w:val="0"/>
              <w:marRight w:val="0"/>
              <w:marTop w:val="0"/>
              <w:marBottom w:val="0"/>
              <w:divBdr>
                <w:top w:val="none" w:sz="0" w:space="0" w:color="auto"/>
                <w:left w:val="none" w:sz="0" w:space="0" w:color="auto"/>
                <w:bottom w:val="none" w:sz="0" w:space="0" w:color="auto"/>
                <w:right w:val="none" w:sz="0" w:space="0" w:color="auto"/>
              </w:divBdr>
              <w:divsChild>
                <w:div w:id="1612735364">
                  <w:marLeft w:val="0"/>
                  <w:marRight w:val="0"/>
                  <w:marTop w:val="0"/>
                  <w:marBottom w:val="0"/>
                  <w:divBdr>
                    <w:top w:val="none" w:sz="0" w:space="0" w:color="auto"/>
                    <w:left w:val="none" w:sz="0" w:space="0" w:color="auto"/>
                    <w:bottom w:val="none" w:sz="0" w:space="0" w:color="auto"/>
                    <w:right w:val="none" w:sz="0" w:space="0" w:color="auto"/>
                  </w:divBdr>
                  <w:divsChild>
                    <w:div w:id="1701736893">
                      <w:marLeft w:val="0"/>
                      <w:marRight w:val="0"/>
                      <w:marTop w:val="0"/>
                      <w:marBottom w:val="0"/>
                      <w:divBdr>
                        <w:top w:val="none" w:sz="0" w:space="0" w:color="auto"/>
                        <w:left w:val="none" w:sz="0" w:space="0" w:color="auto"/>
                        <w:bottom w:val="none" w:sz="0" w:space="0" w:color="auto"/>
                        <w:right w:val="none" w:sz="0" w:space="0" w:color="auto"/>
                      </w:divBdr>
                    </w:div>
                    <w:div w:id="415322017">
                      <w:marLeft w:val="0"/>
                      <w:marRight w:val="0"/>
                      <w:marTop w:val="0"/>
                      <w:marBottom w:val="0"/>
                      <w:divBdr>
                        <w:top w:val="none" w:sz="0" w:space="0" w:color="auto"/>
                        <w:left w:val="none" w:sz="0" w:space="0" w:color="auto"/>
                        <w:bottom w:val="none" w:sz="0" w:space="0" w:color="auto"/>
                        <w:right w:val="none" w:sz="0" w:space="0" w:color="auto"/>
                      </w:divBdr>
                    </w:div>
                    <w:div w:id="1929847301">
                      <w:marLeft w:val="0"/>
                      <w:marRight w:val="0"/>
                      <w:marTop w:val="0"/>
                      <w:marBottom w:val="0"/>
                      <w:divBdr>
                        <w:top w:val="none" w:sz="0" w:space="0" w:color="auto"/>
                        <w:left w:val="none" w:sz="0" w:space="0" w:color="auto"/>
                        <w:bottom w:val="none" w:sz="0" w:space="0" w:color="auto"/>
                        <w:right w:val="none" w:sz="0" w:space="0" w:color="auto"/>
                      </w:divBdr>
                    </w:div>
                    <w:div w:id="729619967">
                      <w:marLeft w:val="0"/>
                      <w:marRight w:val="0"/>
                      <w:marTop w:val="0"/>
                      <w:marBottom w:val="0"/>
                      <w:divBdr>
                        <w:top w:val="none" w:sz="0" w:space="0" w:color="auto"/>
                        <w:left w:val="none" w:sz="0" w:space="0" w:color="auto"/>
                        <w:bottom w:val="none" w:sz="0" w:space="0" w:color="auto"/>
                        <w:right w:val="none" w:sz="0" w:space="0" w:color="auto"/>
                      </w:divBdr>
                    </w:div>
                    <w:div w:id="1620455867">
                      <w:marLeft w:val="0"/>
                      <w:marRight w:val="0"/>
                      <w:marTop w:val="0"/>
                      <w:marBottom w:val="0"/>
                      <w:divBdr>
                        <w:top w:val="none" w:sz="0" w:space="0" w:color="auto"/>
                        <w:left w:val="none" w:sz="0" w:space="0" w:color="auto"/>
                        <w:bottom w:val="none" w:sz="0" w:space="0" w:color="auto"/>
                        <w:right w:val="none" w:sz="0" w:space="0" w:color="auto"/>
                      </w:divBdr>
                    </w:div>
                    <w:div w:id="1621230391">
                      <w:marLeft w:val="0"/>
                      <w:marRight w:val="0"/>
                      <w:marTop w:val="0"/>
                      <w:marBottom w:val="0"/>
                      <w:divBdr>
                        <w:top w:val="none" w:sz="0" w:space="0" w:color="auto"/>
                        <w:left w:val="none" w:sz="0" w:space="0" w:color="auto"/>
                        <w:bottom w:val="none" w:sz="0" w:space="0" w:color="auto"/>
                        <w:right w:val="none" w:sz="0" w:space="0" w:color="auto"/>
                      </w:divBdr>
                    </w:div>
                    <w:div w:id="1799956070">
                      <w:marLeft w:val="0"/>
                      <w:marRight w:val="0"/>
                      <w:marTop w:val="0"/>
                      <w:marBottom w:val="0"/>
                      <w:divBdr>
                        <w:top w:val="none" w:sz="0" w:space="0" w:color="auto"/>
                        <w:left w:val="none" w:sz="0" w:space="0" w:color="auto"/>
                        <w:bottom w:val="none" w:sz="0" w:space="0" w:color="auto"/>
                        <w:right w:val="none" w:sz="0" w:space="0" w:color="auto"/>
                      </w:divBdr>
                    </w:div>
                    <w:div w:id="522398131">
                      <w:marLeft w:val="0"/>
                      <w:marRight w:val="0"/>
                      <w:marTop w:val="0"/>
                      <w:marBottom w:val="0"/>
                      <w:divBdr>
                        <w:top w:val="none" w:sz="0" w:space="0" w:color="auto"/>
                        <w:left w:val="none" w:sz="0" w:space="0" w:color="auto"/>
                        <w:bottom w:val="none" w:sz="0" w:space="0" w:color="auto"/>
                        <w:right w:val="none" w:sz="0" w:space="0" w:color="auto"/>
                      </w:divBdr>
                    </w:div>
                    <w:div w:id="1531643857">
                      <w:marLeft w:val="0"/>
                      <w:marRight w:val="0"/>
                      <w:marTop w:val="0"/>
                      <w:marBottom w:val="0"/>
                      <w:divBdr>
                        <w:top w:val="none" w:sz="0" w:space="0" w:color="auto"/>
                        <w:left w:val="none" w:sz="0" w:space="0" w:color="auto"/>
                        <w:bottom w:val="none" w:sz="0" w:space="0" w:color="auto"/>
                        <w:right w:val="none" w:sz="0" w:space="0" w:color="auto"/>
                      </w:divBdr>
                    </w:div>
                    <w:div w:id="1936665583">
                      <w:marLeft w:val="0"/>
                      <w:marRight w:val="0"/>
                      <w:marTop w:val="0"/>
                      <w:marBottom w:val="0"/>
                      <w:divBdr>
                        <w:top w:val="none" w:sz="0" w:space="0" w:color="auto"/>
                        <w:left w:val="none" w:sz="0" w:space="0" w:color="auto"/>
                        <w:bottom w:val="none" w:sz="0" w:space="0" w:color="auto"/>
                        <w:right w:val="none" w:sz="0" w:space="0" w:color="auto"/>
                      </w:divBdr>
                    </w:div>
                    <w:div w:id="1953856262">
                      <w:marLeft w:val="0"/>
                      <w:marRight w:val="0"/>
                      <w:marTop w:val="0"/>
                      <w:marBottom w:val="0"/>
                      <w:divBdr>
                        <w:top w:val="none" w:sz="0" w:space="0" w:color="auto"/>
                        <w:left w:val="none" w:sz="0" w:space="0" w:color="auto"/>
                        <w:bottom w:val="none" w:sz="0" w:space="0" w:color="auto"/>
                        <w:right w:val="none" w:sz="0" w:space="0" w:color="auto"/>
                      </w:divBdr>
                    </w:div>
                    <w:div w:id="1313872645">
                      <w:marLeft w:val="0"/>
                      <w:marRight w:val="0"/>
                      <w:marTop w:val="0"/>
                      <w:marBottom w:val="0"/>
                      <w:divBdr>
                        <w:top w:val="none" w:sz="0" w:space="0" w:color="auto"/>
                        <w:left w:val="none" w:sz="0" w:space="0" w:color="auto"/>
                        <w:bottom w:val="none" w:sz="0" w:space="0" w:color="auto"/>
                        <w:right w:val="none" w:sz="0" w:space="0" w:color="auto"/>
                      </w:divBdr>
                    </w:div>
                    <w:div w:id="832917714">
                      <w:marLeft w:val="0"/>
                      <w:marRight w:val="0"/>
                      <w:marTop w:val="0"/>
                      <w:marBottom w:val="0"/>
                      <w:divBdr>
                        <w:top w:val="none" w:sz="0" w:space="0" w:color="auto"/>
                        <w:left w:val="none" w:sz="0" w:space="0" w:color="auto"/>
                        <w:bottom w:val="none" w:sz="0" w:space="0" w:color="auto"/>
                        <w:right w:val="none" w:sz="0" w:space="0" w:color="auto"/>
                      </w:divBdr>
                    </w:div>
                    <w:div w:id="383334520">
                      <w:marLeft w:val="0"/>
                      <w:marRight w:val="0"/>
                      <w:marTop w:val="0"/>
                      <w:marBottom w:val="0"/>
                      <w:divBdr>
                        <w:top w:val="none" w:sz="0" w:space="0" w:color="auto"/>
                        <w:left w:val="none" w:sz="0" w:space="0" w:color="auto"/>
                        <w:bottom w:val="none" w:sz="0" w:space="0" w:color="auto"/>
                        <w:right w:val="none" w:sz="0" w:space="0" w:color="auto"/>
                      </w:divBdr>
                    </w:div>
                    <w:div w:id="1550452887">
                      <w:marLeft w:val="0"/>
                      <w:marRight w:val="0"/>
                      <w:marTop w:val="0"/>
                      <w:marBottom w:val="0"/>
                      <w:divBdr>
                        <w:top w:val="none" w:sz="0" w:space="0" w:color="auto"/>
                        <w:left w:val="none" w:sz="0" w:space="0" w:color="auto"/>
                        <w:bottom w:val="none" w:sz="0" w:space="0" w:color="auto"/>
                        <w:right w:val="none" w:sz="0" w:space="0" w:color="auto"/>
                      </w:divBdr>
                    </w:div>
                    <w:div w:id="320500600">
                      <w:marLeft w:val="0"/>
                      <w:marRight w:val="0"/>
                      <w:marTop w:val="0"/>
                      <w:marBottom w:val="0"/>
                      <w:divBdr>
                        <w:top w:val="none" w:sz="0" w:space="0" w:color="auto"/>
                        <w:left w:val="none" w:sz="0" w:space="0" w:color="auto"/>
                        <w:bottom w:val="none" w:sz="0" w:space="0" w:color="auto"/>
                        <w:right w:val="none" w:sz="0" w:space="0" w:color="auto"/>
                      </w:divBdr>
                    </w:div>
                    <w:div w:id="1687557298">
                      <w:marLeft w:val="0"/>
                      <w:marRight w:val="0"/>
                      <w:marTop w:val="0"/>
                      <w:marBottom w:val="0"/>
                      <w:divBdr>
                        <w:top w:val="none" w:sz="0" w:space="0" w:color="auto"/>
                        <w:left w:val="none" w:sz="0" w:space="0" w:color="auto"/>
                        <w:bottom w:val="none" w:sz="0" w:space="0" w:color="auto"/>
                        <w:right w:val="none" w:sz="0" w:space="0" w:color="auto"/>
                      </w:divBdr>
                    </w:div>
                    <w:div w:id="1831289496">
                      <w:marLeft w:val="0"/>
                      <w:marRight w:val="0"/>
                      <w:marTop w:val="0"/>
                      <w:marBottom w:val="0"/>
                      <w:divBdr>
                        <w:top w:val="none" w:sz="0" w:space="0" w:color="auto"/>
                        <w:left w:val="none" w:sz="0" w:space="0" w:color="auto"/>
                        <w:bottom w:val="none" w:sz="0" w:space="0" w:color="auto"/>
                        <w:right w:val="none" w:sz="0" w:space="0" w:color="auto"/>
                      </w:divBdr>
                    </w:div>
                    <w:div w:id="1856111936">
                      <w:marLeft w:val="0"/>
                      <w:marRight w:val="0"/>
                      <w:marTop w:val="0"/>
                      <w:marBottom w:val="0"/>
                      <w:divBdr>
                        <w:top w:val="none" w:sz="0" w:space="0" w:color="auto"/>
                        <w:left w:val="none" w:sz="0" w:space="0" w:color="auto"/>
                        <w:bottom w:val="none" w:sz="0" w:space="0" w:color="auto"/>
                        <w:right w:val="none" w:sz="0" w:space="0" w:color="auto"/>
                      </w:divBdr>
                    </w:div>
                    <w:div w:id="1828738820">
                      <w:marLeft w:val="0"/>
                      <w:marRight w:val="0"/>
                      <w:marTop w:val="0"/>
                      <w:marBottom w:val="0"/>
                      <w:divBdr>
                        <w:top w:val="none" w:sz="0" w:space="0" w:color="auto"/>
                        <w:left w:val="none" w:sz="0" w:space="0" w:color="auto"/>
                        <w:bottom w:val="none" w:sz="0" w:space="0" w:color="auto"/>
                        <w:right w:val="none" w:sz="0" w:space="0" w:color="auto"/>
                      </w:divBdr>
                    </w:div>
                    <w:div w:id="1492790650">
                      <w:marLeft w:val="0"/>
                      <w:marRight w:val="0"/>
                      <w:marTop w:val="0"/>
                      <w:marBottom w:val="0"/>
                      <w:divBdr>
                        <w:top w:val="none" w:sz="0" w:space="0" w:color="auto"/>
                        <w:left w:val="none" w:sz="0" w:space="0" w:color="auto"/>
                        <w:bottom w:val="none" w:sz="0" w:space="0" w:color="auto"/>
                        <w:right w:val="none" w:sz="0" w:space="0" w:color="auto"/>
                      </w:divBdr>
                    </w:div>
                    <w:div w:id="673263600">
                      <w:marLeft w:val="0"/>
                      <w:marRight w:val="0"/>
                      <w:marTop w:val="0"/>
                      <w:marBottom w:val="0"/>
                      <w:divBdr>
                        <w:top w:val="none" w:sz="0" w:space="0" w:color="auto"/>
                        <w:left w:val="none" w:sz="0" w:space="0" w:color="auto"/>
                        <w:bottom w:val="none" w:sz="0" w:space="0" w:color="auto"/>
                        <w:right w:val="none" w:sz="0" w:space="0" w:color="auto"/>
                      </w:divBdr>
                    </w:div>
                    <w:div w:id="792292342">
                      <w:marLeft w:val="0"/>
                      <w:marRight w:val="0"/>
                      <w:marTop w:val="0"/>
                      <w:marBottom w:val="0"/>
                      <w:divBdr>
                        <w:top w:val="none" w:sz="0" w:space="0" w:color="auto"/>
                        <w:left w:val="none" w:sz="0" w:space="0" w:color="auto"/>
                        <w:bottom w:val="none" w:sz="0" w:space="0" w:color="auto"/>
                        <w:right w:val="none" w:sz="0" w:space="0" w:color="auto"/>
                      </w:divBdr>
                    </w:div>
                    <w:div w:id="1572885565">
                      <w:marLeft w:val="0"/>
                      <w:marRight w:val="0"/>
                      <w:marTop w:val="0"/>
                      <w:marBottom w:val="0"/>
                      <w:divBdr>
                        <w:top w:val="none" w:sz="0" w:space="0" w:color="auto"/>
                        <w:left w:val="none" w:sz="0" w:space="0" w:color="auto"/>
                        <w:bottom w:val="none" w:sz="0" w:space="0" w:color="auto"/>
                        <w:right w:val="none" w:sz="0" w:space="0" w:color="auto"/>
                      </w:divBdr>
                    </w:div>
                    <w:div w:id="1201895354">
                      <w:marLeft w:val="0"/>
                      <w:marRight w:val="0"/>
                      <w:marTop w:val="0"/>
                      <w:marBottom w:val="0"/>
                      <w:divBdr>
                        <w:top w:val="none" w:sz="0" w:space="0" w:color="auto"/>
                        <w:left w:val="none" w:sz="0" w:space="0" w:color="auto"/>
                        <w:bottom w:val="none" w:sz="0" w:space="0" w:color="auto"/>
                        <w:right w:val="none" w:sz="0" w:space="0" w:color="auto"/>
                      </w:divBdr>
                    </w:div>
                    <w:div w:id="1411004009">
                      <w:marLeft w:val="0"/>
                      <w:marRight w:val="0"/>
                      <w:marTop w:val="0"/>
                      <w:marBottom w:val="0"/>
                      <w:divBdr>
                        <w:top w:val="none" w:sz="0" w:space="0" w:color="auto"/>
                        <w:left w:val="none" w:sz="0" w:space="0" w:color="auto"/>
                        <w:bottom w:val="none" w:sz="0" w:space="0" w:color="auto"/>
                        <w:right w:val="none" w:sz="0" w:space="0" w:color="auto"/>
                      </w:divBdr>
                    </w:div>
                    <w:div w:id="1677421912">
                      <w:marLeft w:val="0"/>
                      <w:marRight w:val="0"/>
                      <w:marTop w:val="0"/>
                      <w:marBottom w:val="0"/>
                      <w:divBdr>
                        <w:top w:val="none" w:sz="0" w:space="0" w:color="auto"/>
                        <w:left w:val="none" w:sz="0" w:space="0" w:color="auto"/>
                        <w:bottom w:val="none" w:sz="0" w:space="0" w:color="auto"/>
                        <w:right w:val="none" w:sz="0" w:space="0" w:color="auto"/>
                      </w:divBdr>
                    </w:div>
                    <w:div w:id="1616789323">
                      <w:marLeft w:val="0"/>
                      <w:marRight w:val="0"/>
                      <w:marTop w:val="0"/>
                      <w:marBottom w:val="0"/>
                      <w:divBdr>
                        <w:top w:val="none" w:sz="0" w:space="0" w:color="auto"/>
                        <w:left w:val="none" w:sz="0" w:space="0" w:color="auto"/>
                        <w:bottom w:val="none" w:sz="0" w:space="0" w:color="auto"/>
                        <w:right w:val="none" w:sz="0" w:space="0" w:color="auto"/>
                      </w:divBdr>
                    </w:div>
                    <w:div w:id="814415930">
                      <w:marLeft w:val="0"/>
                      <w:marRight w:val="0"/>
                      <w:marTop w:val="0"/>
                      <w:marBottom w:val="0"/>
                      <w:divBdr>
                        <w:top w:val="none" w:sz="0" w:space="0" w:color="auto"/>
                        <w:left w:val="none" w:sz="0" w:space="0" w:color="auto"/>
                        <w:bottom w:val="none" w:sz="0" w:space="0" w:color="auto"/>
                        <w:right w:val="none" w:sz="0" w:space="0" w:color="auto"/>
                      </w:divBdr>
                    </w:div>
                    <w:div w:id="1233738183">
                      <w:marLeft w:val="0"/>
                      <w:marRight w:val="0"/>
                      <w:marTop w:val="0"/>
                      <w:marBottom w:val="0"/>
                      <w:divBdr>
                        <w:top w:val="none" w:sz="0" w:space="0" w:color="auto"/>
                        <w:left w:val="none" w:sz="0" w:space="0" w:color="auto"/>
                        <w:bottom w:val="none" w:sz="0" w:space="0" w:color="auto"/>
                        <w:right w:val="none" w:sz="0" w:space="0" w:color="auto"/>
                      </w:divBdr>
                    </w:div>
                    <w:div w:id="1015962553">
                      <w:marLeft w:val="0"/>
                      <w:marRight w:val="0"/>
                      <w:marTop w:val="0"/>
                      <w:marBottom w:val="0"/>
                      <w:divBdr>
                        <w:top w:val="none" w:sz="0" w:space="0" w:color="auto"/>
                        <w:left w:val="none" w:sz="0" w:space="0" w:color="auto"/>
                        <w:bottom w:val="none" w:sz="0" w:space="0" w:color="auto"/>
                        <w:right w:val="none" w:sz="0" w:space="0" w:color="auto"/>
                      </w:divBdr>
                    </w:div>
                    <w:div w:id="1751736355">
                      <w:marLeft w:val="0"/>
                      <w:marRight w:val="0"/>
                      <w:marTop w:val="0"/>
                      <w:marBottom w:val="0"/>
                      <w:divBdr>
                        <w:top w:val="none" w:sz="0" w:space="0" w:color="auto"/>
                        <w:left w:val="none" w:sz="0" w:space="0" w:color="auto"/>
                        <w:bottom w:val="none" w:sz="0" w:space="0" w:color="auto"/>
                        <w:right w:val="none" w:sz="0" w:space="0" w:color="auto"/>
                      </w:divBdr>
                    </w:div>
                    <w:div w:id="1276903637">
                      <w:marLeft w:val="0"/>
                      <w:marRight w:val="0"/>
                      <w:marTop w:val="0"/>
                      <w:marBottom w:val="0"/>
                      <w:divBdr>
                        <w:top w:val="none" w:sz="0" w:space="0" w:color="auto"/>
                        <w:left w:val="none" w:sz="0" w:space="0" w:color="auto"/>
                        <w:bottom w:val="none" w:sz="0" w:space="0" w:color="auto"/>
                        <w:right w:val="none" w:sz="0" w:space="0" w:color="auto"/>
                      </w:divBdr>
                    </w:div>
                    <w:div w:id="1870289909">
                      <w:marLeft w:val="0"/>
                      <w:marRight w:val="0"/>
                      <w:marTop w:val="0"/>
                      <w:marBottom w:val="0"/>
                      <w:divBdr>
                        <w:top w:val="none" w:sz="0" w:space="0" w:color="auto"/>
                        <w:left w:val="none" w:sz="0" w:space="0" w:color="auto"/>
                        <w:bottom w:val="none" w:sz="0" w:space="0" w:color="auto"/>
                        <w:right w:val="none" w:sz="0" w:space="0" w:color="auto"/>
                      </w:divBdr>
                    </w:div>
                    <w:div w:id="1464351864">
                      <w:marLeft w:val="0"/>
                      <w:marRight w:val="0"/>
                      <w:marTop w:val="0"/>
                      <w:marBottom w:val="0"/>
                      <w:divBdr>
                        <w:top w:val="none" w:sz="0" w:space="0" w:color="auto"/>
                        <w:left w:val="none" w:sz="0" w:space="0" w:color="auto"/>
                        <w:bottom w:val="none" w:sz="0" w:space="0" w:color="auto"/>
                        <w:right w:val="none" w:sz="0" w:space="0" w:color="auto"/>
                      </w:divBdr>
                    </w:div>
                    <w:div w:id="1392344931">
                      <w:marLeft w:val="0"/>
                      <w:marRight w:val="0"/>
                      <w:marTop w:val="0"/>
                      <w:marBottom w:val="0"/>
                      <w:divBdr>
                        <w:top w:val="none" w:sz="0" w:space="0" w:color="auto"/>
                        <w:left w:val="none" w:sz="0" w:space="0" w:color="auto"/>
                        <w:bottom w:val="none" w:sz="0" w:space="0" w:color="auto"/>
                        <w:right w:val="none" w:sz="0" w:space="0" w:color="auto"/>
                      </w:divBdr>
                    </w:div>
                    <w:div w:id="479540631">
                      <w:marLeft w:val="0"/>
                      <w:marRight w:val="0"/>
                      <w:marTop w:val="0"/>
                      <w:marBottom w:val="0"/>
                      <w:divBdr>
                        <w:top w:val="none" w:sz="0" w:space="0" w:color="auto"/>
                        <w:left w:val="none" w:sz="0" w:space="0" w:color="auto"/>
                        <w:bottom w:val="none" w:sz="0" w:space="0" w:color="auto"/>
                        <w:right w:val="none" w:sz="0" w:space="0" w:color="auto"/>
                      </w:divBdr>
                    </w:div>
                    <w:div w:id="2138791506">
                      <w:marLeft w:val="0"/>
                      <w:marRight w:val="0"/>
                      <w:marTop w:val="0"/>
                      <w:marBottom w:val="0"/>
                      <w:divBdr>
                        <w:top w:val="none" w:sz="0" w:space="0" w:color="auto"/>
                        <w:left w:val="none" w:sz="0" w:space="0" w:color="auto"/>
                        <w:bottom w:val="none" w:sz="0" w:space="0" w:color="auto"/>
                        <w:right w:val="none" w:sz="0" w:space="0" w:color="auto"/>
                      </w:divBdr>
                    </w:div>
                    <w:div w:id="69928349">
                      <w:marLeft w:val="0"/>
                      <w:marRight w:val="0"/>
                      <w:marTop w:val="0"/>
                      <w:marBottom w:val="0"/>
                      <w:divBdr>
                        <w:top w:val="none" w:sz="0" w:space="0" w:color="auto"/>
                        <w:left w:val="none" w:sz="0" w:space="0" w:color="auto"/>
                        <w:bottom w:val="none" w:sz="0" w:space="0" w:color="auto"/>
                        <w:right w:val="none" w:sz="0" w:space="0" w:color="auto"/>
                      </w:divBdr>
                    </w:div>
                    <w:div w:id="1860315734">
                      <w:marLeft w:val="0"/>
                      <w:marRight w:val="0"/>
                      <w:marTop w:val="0"/>
                      <w:marBottom w:val="0"/>
                      <w:divBdr>
                        <w:top w:val="none" w:sz="0" w:space="0" w:color="auto"/>
                        <w:left w:val="none" w:sz="0" w:space="0" w:color="auto"/>
                        <w:bottom w:val="none" w:sz="0" w:space="0" w:color="auto"/>
                        <w:right w:val="none" w:sz="0" w:space="0" w:color="auto"/>
                      </w:divBdr>
                    </w:div>
                    <w:div w:id="673921979">
                      <w:marLeft w:val="0"/>
                      <w:marRight w:val="0"/>
                      <w:marTop w:val="0"/>
                      <w:marBottom w:val="0"/>
                      <w:divBdr>
                        <w:top w:val="none" w:sz="0" w:space="0" w:color="auto"/>
                        <w:left w:val="none" w:sz="0" w:space="0" w:color="auto"/>
                        <w:bottom w:val="none" w:sz="0" w:space="0" w:color="auto"/>
                        <w:right w:val="none" w:sz="0" w:space="0" w:color="auto"/>
                      </w:divBdr>
                    </w:div>
                    <w:div w:id="12463818">
                      <w:marLeft w:val="0"/>
                      <w:marRight w:val="0"/>
                      <w:marTop w:val="0"/>
                      <w:marBottom w:val="0"/>
                      <w:divBdr>
                        <w:top w:val="none" w:sz="0" w:space="0" w:color="auto"/>
                        <w:left w:val="none" w:sz="0" w:space="0" w:color="auto"/>
                        <w:bottom w:val="none" w:sz="0" w:space="0" w:color="auto"/>
                        <w:right w:val="none" w:sz="0" w:space="0" w:color="auto"/>
                      </w:divBdr>
                    </w:div>
                    <w:div w:id="372927802">
                      <w:marLeft w:val="0"/>
                      <w:marRight w:val="0"/>
                      <w:marTop w:val="0"/>
                      <w:marBottom w:val="0"/>
                      <w:divBdr>
                        <w:top w:val="none" w:sz="0" w:space="0" w:color="auto"/>
                        <w:left w:val="none" w:sz="0" w:space="0" w:color="auto"/>
                        <w:bottom w:val="none" w:sz="0" w:space="0" w:color="auto"/>
                        <w:right w:val="none" w:sz="0" w:space="0" w:color="auto"/>
                      </w:divBdr>
                    </w:div>
                    <w:div w:id="1732580381">
                      <w:marLeft w:val="0"/>
                      <w:marRight w:val="0"/>
                      <w:marTop w:val="0"/>
                      <w:marBottom w:val="0"/>
                      <w:divBdr>
                        <w:top w:val="none" w:sz="0" w:space="0" w:color="auto"/>
                        <w:left w:val="none" w:sz="0" w:space="0" w:color="auto"/>
                        <w:bottom w:val="none" w:sz="0" w:space="0" w:color="auto"/>
                        <w:right w:val="none" w:sz="0" w:space="0" w:color="auto"/>
                      </w:divBdr>
                    </w:div>
                    <w:div w:id="1031687795">
                      <w:marLeft w:val="0"/>
                      <w:marRight w:val="0"/>
                      <w:marTop w:val="0"/>
                      <w:marBottom w:val="0"/>
                      <w:divBdr>
                        <w:top w:val="none" w:sz="0" w:space="0" w:color="auto"/>
                        <w:left w:val="none" w:sz="0" w:space="0" w:color="auto"/>
                        <w:bottom w:val="none" w:sz="0" w:space="0" w:color="auto"/>
                        <w:right w:val="none" w:sz="0" w:space="0" w:color="auto"/>
                      </w:divBdr>
                    </w:div>
                    <w:div w:id="562371156">
                      <w:marLeft w:val="0"/>
                      <w:marRight w:val="0"/>
                      <w:marTop w:val="0"/>
                      <w:marBottom w:val="0"/>
                      <w:divBdr>
                        <w:top w:val="none" w:sz="0" w:space="0" w:color="auto"/>
                        <w:left w:val="none" w:sz="0" w:space="0" w:color="auto"/>
                        <w:bottom w:val="none" w:sz="0" w:space="0" w:color="auto"/>
                        <w:right w:val="none" w:sz="0" w:space="0" w:color="auto"/>
                      </w:divBdr>
                    </w:div>
                    <w:div w:id="497768696">
                      <w:marLeft w:val="0"/>
                      <w:marRight w:val="0"/>
                      <w:marTop w:val="0"/>
                      <w:marBottom w:val="0"/>
                      <w:divBdr>
                        <w:top w:val="none" w:sz="0" w:space="0" w:color="auto"/>
                        <w:left w:val="none" w:sz="0" w:space="0" w:color="auto"/>
                        <w:bottom w:val="none" w:sz="0" w:space="0" w:color="auto"/>
                        <w:right w:val="none" w:sz="0" w:space="0" w:color="auto"/>
                      </w:divBdr>
                    </w:div>
                    <w:div w:id="1061320663">
                      <w:marLeft w:val="0"/>
                      <w:marRight w:val="0"/>
                      <w:marTop w:val="0"/>
                      <w:marBottom w:val="0"/>
                      <w:divBdr>
                        <w:top w:val="none" w:sz="0" w:space="0" w:color="auto"/>
                        <w:left w:val="none" w:sz="0" w:space="0" w:color="auto"/>
                        <w:bottom w:val="none" w:sz="0" w:space="0" w:color="auto"/>
                        <w:right w:val="none" w:sz="0" w:space="0" w:color="auto"/>
                      </w:divBdr>
                    </w:div>
                    <w:div w:id="715659362">
                      <w:marLeft w:val="0"/>
                      <w:marRight w:val="0"/>
                      <w:marTop w:val="0"/>
                      <w:marBottom w:val="0"/>
                      <w:divBdr>
                        <w:top w:val="none" w:sz="0" w:space="0" w:color="auto"/>
                        <w:left w:val="none" w:sz="0" w:space="0" w:color="auto"/>
                        <w:bottom w:val="none" w:sz="0" w:space="0" w:color="auto"/>
                        <w:right w:val="none" w:sz="0" w:space="0" w:color="auto"/>
                      </w:divBdr>
                    </w:div>
                    <w:div w:id="2020234993">
                      <w:marLeft w:val="0"/>
                      <w:marRight w:val="0"/>
                      <w:marTop w:val="0"/>
                      <w:marBottom w:val="0"/>
                      <w:divBdr>
                        <w:top w:val="none" w:sz="0" w:space="0" w:color="auto"/>
                        <w:left w:val="none" w:sz="0" w:space="0" w:color="auto"/>
                        <w:bottom w:val="none" w:sz="0" w:space="0" w:color="auto"/>
                        <w:right w:val="none" w:sz="0" w:space="0" w:color="auto"/>
                      </w:divBdr>
                    </w:div>
                    <w:div w:id="247665358">
                      <w:marLeft w:val="0"/>
                      <w:marRight w:val="0"/>
                      <w:marTop w:val="0"/>
                      <w:marBottom w:val="0"/>
                      <w:divBdr>
                        <w:top w:val="none" w:sz="0" w:space="0" w:color="auto"/>
                        <w:left w:val="none" w:sz="0" w:space="0" w:color="auto"/>
                        <w:bottom w:val="none" w:sz="0" w:space="0" w:color="auto"/>
                        <w:right w:val="none" w:sz="0" w:space="0" w:color="auto"/>
                      </w:divBdr>
                    </w:div>
                    <w:div w:id="1724253154">
                      <w:marLeft w:val="0"/>
                      <w:marRight w:val="0"/>
                      <w:marTop w:val="0"/>
                      <w:marBottom w:val="0"/>
                      <w:divBdr>
                        <w:top w:val="none" w:sz="0" w:space="0" w:color="auto"/>
                        <w:left w:val="none" w:sz="0" w:space="0" w:color="auto"/>
                        <w:bottom w:val="none" w:sz="0" w:space="0" w:color="auto"/>
                        <w:right w:val="none" w:sz="0" w:space="0" w:color="auto"/>
                      </w:divBdr>
                    </w:div>
                    <w:div w:id="17172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2266">
          <w:marLeft w:val="0"/>
          <w:marRight w:val="0"/>
          <w:marTop w:val="195"/>
          <w:marBottom w:val="0"/>
          <w:divBdr>
            <w:top w:val="none" w:sz="0" w:space="0" w:color="auto"/>
            <w:left w:val="none" w:sz="0" w:space="0" w:color="auto"/>
            <w:bottom w:val="none" w:sz="0" w:space="0" w:color="auto"/>
            <w:right w:val="none" w:sz="0" w:space="0" w:color="auto"/>
          </w:divBdr>
          <w:divsChild>
            <w:div w:id="797531913">
              <w:marLeft w:val="-450"/>
              <w:marRight w:val="0"/>
              <w:marTop w:val="0"/>
              <w:marBottom w:val="0"/>
              <w:divBdr>
                <w:top w:val="none" w:sz="0" w:space="0" w:color="auto"/>
                <w:left w:val="none" w:sz="0" w:space="0" w:color="auto"/>
                <w:bottom w:val="none" w:sz="0" w:space="0" w:color="auto"/>
                <w:right w:val="none" w:sz="0" w:space="0" w:color="auto"/>
              </w:divBdr>
              <w:divsChild>
                <w:div w:id="1069377287">
                  <w:marLeft w:val="0"/>
                  <w:marRight w:val="0"/>
                  <w:marTop w:val="0"/>
                  <w:marBottom w:val="0"/>
                  <w:divBdr>
                    <w:top w:val="none" w:sz="0" w:space="0" w:color="auto"/>
                    <w:left w:val="none" w:sz="0" w:space="0" w:color="auto"/>
                    <w:bottom w:val="none" w:sz="0" w:space="0" w:color="auto"/>
                    <w:right w:val="none" w:sz="0" w:space="0" w:color="auto"/>
                  </w:divBdr>
                  <w:divsChild>
                    <w:div w:id="1880585165">
                      <w:marLeft w:val="0"/>
                      <w:marRight w:val="0"/>
                      <w:marTop w:val="0"/>
                      <w:marBottom w:val="0"/>
                      <w:divBdr>
                        <w:top w:val="none" w:sz="0" w:space="0" w:color="auto"/>
                        <w:left w:val="none" w:sz="0" w:space="0" w:color="auto"/>
                        <w:bottom w:val="none" w:sz="0" w:space="0" w:color="auto"/>
                        <w:right w:val="none" w:sz="0" w:space="0" w:color="auto"/>
                      </w:divBdr>
                    </w:div>
                    <w:div w:id="480316002">
                      <w:marLeft w:val="0"/>
                      <w:marRight w:val="0"/>
                      <w:marTop w:val="0"/>
                      <w:marBottom w:val="0"/>
                      <w:divBdr>
                        <w:top w:val="none" w:sz="0" w:space="0" w:color="auto"/>
                        <w:left w:val="none" w:sz="0" w:space="0" w:color="auto"/>
                        <w:bottom w:val="none" w:sz="0" w:space="0" w:color="auto"/>
                        <w:right w:val="none" w:sz="0" w:space="0" w:color="auto"/>
                      </w:divBdr>
                    </w:div>
                    <w:div w:id="1651641200">
                      <w:marLeft w:val="0"/>
                      <w:marRight w:val="0"/>
                      <w:marTop w:val="0"/>
                      <w:marBottom w:val="0"/>
                      <w:divBdr>
                        <w:top w:val="none" w:sz="0" w:space="0" w:color="auto"/>
                        <w:left w:val="none" w:sz="0" w:space="0" w:color="auto"/>
                        <w:bottom w:val="none" w:sz="0" w:space="0" w:color="auto"/>
                        <w:right w:val="none" w:sz="0" w:space="0" w:color="auto"/>
                      </w:divBdr>
                    </w:div>
                    <w:div w:id="1553812914">
                      <w:marLeft w:val="0"/>
                      <w:marRight w:val="0"/>
                      <w:marTop w:val="0"/>
                      <w:marBottom w:val="0"/>
                      <w:divBdr>
                        <w:top w:val="none" w:sz="0" w:space="0" w:color="auto"/>
                        <w:left w:val="none" w:sz="0" w:space="0" w:color="auto"/>
                        <w:bottom w:val="none" w:sz="0" w:space="0" w:color="auto"/>
                        <w:right w:val="none" w:sz="0" w:space="0" w:color="auto"/>
                      </w:divBdr>
                    </w:div>
                    <w:div w:id="1077164595">
                      <w:marLeft w:val="0"/>
                      <w:marRight w:val="0"/>
                      <w:marTop w:val="0"/>
                      <w:marBottom w:val="0"/>
                      <w:divBdr>
                        <w:top w:val="none" w:sz="0" w:space="0" w:color="auto"/>
                        <w:left w:val="none" w:sz="0" w:space="0" w:color="auto"/>
                        <w:bottom w:val="none" w:sz="0" w:space="0" w:color="auto"/>
                        <w:right w:val="none" w:sz="0" w:space="0" w:color="auto"/>
                      </w:divBdr>
                    </w:div>
                    <w:div w:id="1646473568">
                      <w:marLeft w:val="0"/>
                      <w:marRight w:val="0"/>
                      <w:marTop w:val="0"/>
                      <w:marBottom w:val="0"/>
                      <w:divBdr>
                        <w:top w:val="none" w:sz="0" w:space="0" w:color="auto"/>
                        <w:left w:val="none" w:sz="0" w:space="0" w:color="auto"/>
                        <w:bottom w:val="none" w:sz="0" w:space="0" w:color="auto"/>
                        <w:right w:val="none" w:sz="0" w:space="0" w:color="auto"/>
                      </w:divBdr>
                    </w:div>
                    <w:div w:id="1078019711">
                      <w:marLeft w:val="0"/>
                      <w:marRight w:val="0"/>
                      <w:marTop w:val="0"/>
                      <w:marBottom w:val="0"/>
                      <w:divBdr>
                        <w:top w:val="none" w:sz="0" w:space="0" w:color="auto"/>
                        <w:left w:val="none" w:sz="0" w:space="0" w:color="auto"/>
                        <w:bottom w:val="none" w:sz="0" w:space="0" w:color="auto"/>
                        <w:right w:val="none" w:sz="0" w:space="0" w:color="auto"/>
                      </w:divBdr>
                    </w:div>
                    <w:div w:id="349528393">
                      <w:marLeft w:val="0"/>
                      <w:marRight w:val="0"/>
                      <w:marTop w:val="0"/>
                      <w:marBottom w:val="0"/>
                      <w:divBdr>
                        <w:top w:val="none" w:sz="0" w:space="0" w:color="auto"/>
                        <w:left w:val="none" w:sz="0" w:space="0" w:color="auto"/>
                        <w:bottom w:val="none" w:sz="0" w:space="0" w:color="auto"/>
                        <w:right w:val="none" w:sz="0" w:space="0" w:color="auto"/>
                      </w:divBdr>
                    </w:div>
                    <w:div w:id="1285690912">
                      <w:marLeft w:val="0"/>
                      <w:marRight w:val="0"/>
                      <w:marTop w:val="0"/>
                      <w:marBottom w:val="0"/>
                      <w:divBdr>
                        <w:top w:val="none" w:sz="0" w:space="0" w:color="auto"/>
                        <w:left w:val="none" w:sz="0" w:space="0" w:color="auto"/>
                        <w:bottom w:val="none" w:sz="0" w:space="0" w:color="auto"/>
                        <w:right w:val="none" w:sz="0" w:space="0" w:color="auto"/>
                      </w:divBdr>
                    </w:div>
                    <w:div w:id="1761679149">
                      <w:marLeft w:val="0"/>
                      <w:marRight w:val="0"/>
                      <w:marTop w:val="0"/>
                      <w:marBottom w:val="0"/>
                      <w:divBdr>
                        <w:top w:val="none" w:sz="0" w:space="0" w:color="auto"/>
                        <w:left w:val="none" w:sz="0" w:space="0" w:color="auto"/>
                        <w:bottom w:val="none" w:sz="0" w:space="0" w:color="auto"/>
                        <w:right w:val="none" w:sz="0" w:space="0" w:color="auto"/>
                      </w:divBdr>
                    </w:div>
                    <w:div w:id="487327243">
                      <w:marLeft w:val="0"/>
                      <w:marRight w:val="0"/>
                      <w:marTop w:val="0"/>
                      <w:marBottom w:val="0"/>
                      <w:divBdr>
                        <w:top w:val="none" w:sz="0" w:space="0" w:color="auto"/>
                        <w:left w:val="none" w:sz="0" w:space="0" w:color="auto"/>
                        <w:bottom w:val="none" w:sz="0" w:space="0" w:color="auto"/>
                        <w:right w:val="none" w:sz="0" w:space="0" w:color="auto"/>
                      </w:divBdr>
                    </w:div>
                    <w:div w:id="1711496609">
                      <w:marLeft w:val="0"/>
                      <w:marRight w:val="0"/>
                      <w:marTop w:val="0"/>
                      <w:marBottom w:val="0"/>
                      <w:divBdr>
                        <w:top w:val="none" w:sz="0" w:space="0" w:color="auto"/>
                        <w:left w:val="none" w:sz="0" w:space="0" w:color="auto"/>
                        <w:bottom w:val="none" w:sz="0" w:space="0" w:color="auto"/>
                        <w:right w:val="none" w:sz="0" w:space="0" w:color="auto"/>
                      </w:divBdr>
                    </w:div>
                    <w:div w:id="2074697391">
                      <w:marLeft w:val="0"/>
                      <w:marRight w:val="0"/>
                      <w:marTop w:val="0"/>
                      <w:marBottom w:val="0"/>
                      <w:divBdr>
                        <w:top w:val="none" w:sz="0" w:space="0" w:color="auto"/>
                        <w:left w:val="none" w:sz="0" w:space="0" w:color="auto"/>
                        <w:bottom w:val="none" w:sz="0" w:space="0" w:color="auto"/>
                        <w:right w:val="none" w:sz="0" w:space="0" w:color="auto"/>
                      </w:divBdr>
                    </w:div>
                    <w:div w:id="225189113">
                      <w:marLeft w:val="0"/>
                      <w:marRight w:val="0"/>
                      <w:marTop w:val="0"/>
                      <w:marBottom w:val="0"/>
                      <w:divBdr>
                        <w:top w:val="none" w:sz="0" w:space="0" w:color="auto"/>
                        <w:left w:val="none" w:sz="0" w:space="0" w:color="auto"/>
                        <w:bottom w:val="none" w:sz="0" w:space="0" w:color="auto"/>
                        <w:right w:val="none" w:sz="0" w:space="0" w:color="auto"/>
                      </w:divBdr>
                    </w:div>
                    <w:div w:id="534467764">
                      <w:marLeft w:val="0"/>
                      <w:marRight w:val="0"/>
                      <w:marTop w:val="0"/>
                      <w:marBottom w:val="0"/>
                      <w:divBdr>
                        <w:top w:val="none" w:sz="0" w:space="0" w:color="auto"/>
                        <w:left w:val="none" w:sz="0" w:space="0" w:color="auto"/>
                        <w:bottom w:val="none" w:sz="0" w:space="0" w:color="auto"/>
                        <w:right w:val="none" w:sz="0" w:space="0" w:color="auto"/>
                      </w:divBdr>
                    </w:div>
                    <w:div w:id="726615053">
                      <w:marLeft w:val="0"/>
                      <w:marRight w:val="0"/>
                      <w:marTop w:val="0"/>
                      <w:marBottom w:val="0"/>
                      <w:divBdr>
                        <w:top w:val="none" w:sz="0" w:space="0" w:color="auto"/>
                        <w:left w:val="none" w:sz="0" w:space="0" w:color="auto"/>
                        <w:bottom w:val="none" w:sz="0" w:space="0" w:color="auto"/>
                        <w:right w:val="none" w:sz="0" w:space="0" w:color="auto"/>
                      </w:divBdr>
                    </w:div>
                    <w:div w:id="1423532679">
                      <w:marLeft w:val="0"/>
                      <w:marRight w:val="0"/>
                      <w:marTop w:val="0"/>
                      <w:marBottom w:val="0"/>
                      <w:divBdr>
                        <w:top w:val="none" w:sz="0" w:space="0" w:color="auto"/>
                        <w:left w:val="none" w:sz="0" w:space="0" w:color="auto"/>
                        <w:bottom w:val="none" w:sz="0" w:space="0" w:color="auto"/>
                        <w:right w:val="none" w:sz="0" w:space="0" w:color="auto"/>
                      </w:divBdr>
                    </w:div>
                    <w:div w:id="2047442943">
                      <w:marLeft w:val="0"/>
                      <w:marRight w:val="0"/>
                      <w:marTop w:val="0"/>
                      <w:marBottom w:val="0"/>
                      <w:divBdr>
                        <w:top w:val="none" w:sz="0" w:space="0" w:color="auto"/>
                        <w:left w:val="none" w:sz="0" w:space="0" w:color="auto"/>
                        <w:bottom w:val="none" w:sz="0" w:space="0" w:color="auto"/>
                        <w:right w:val="none" w:sz="0" w:space="0" w:color="auto"/>
                      </w:divBdr>
                    </w:div>
                    <w:div w:id="202711315">
                      <w:marLeft w:val="0"/>
                      <w:marRight w:val="0"/>
                      <w:marTop w:val="0"/>
                      <w:marBottom w:val="0"/>
                      <w:divBdr>
                        <w:top w:val="none" w:sz="0" w:space="0" w:color="auto"/>
                        <w:left w:val="none" w:sz="0" w:space="0" w:color="auto"/>
                        <w:bottom w:val="none" w:sz="0" w:space="0" w:color="auto"/>
                        <w:right w:val="none" w:sz="0" w:space="0" w:color="auto"/>
                      </w:divBdr>
                    </w:div>
                    <w:div w:id="1527867934">
                      <w:marLeft w:val="0"/>
                      <w:marRight w:val="0"/>
                      <w:marTop w:val="0"/>
                      <w:marBottom w:val="0"/>
                      <w:divBdr>
                        <w:top w:val="none" w:sz="0" w:space="0" w:color="auto"/>
                        <w:left w:val="none" w:sz="0" w:space="0" w:color="auto"/>
                        <w:bottom w:val="none" w:sz="0" w:space="0" w:color="auto"/>
                        <w:right w:val="none" w:sz="0" w:space="0" w:color="auto"/>
                      </w:divBdr>
                    </w:div>
                    <w:div w:id="568687464">
                      <w:marLeft w:val="0"/>
                      <w:marRight w:val="0"/>
                      <w:marTop w:val="0"/>
                      <w:marBottom w:val="0"/>
                      <w:divBdr>
                        <w:top w:val="none" w:sz="0" w:space="0" w:color="auto"/>
                        <w:left w:val="none" w:sz="0" w:space="0" w:color="auto"/>
                        <w:bottom w:val="none" w:sz="0" w:space="0" w:color="auto"/>
                        <w:right w:val="none" w:sz="0" w:space="0" w:color="auto"/>
                      </w:divBdr>
                    </w:div>
                    <w:div w:id="2061901514">
                      <w:marLeft w:val="0"/>
                      <w:marRight w:val="0"/>
                      <w:marTop w:val="0"/>
                      <w:marBottom w:val="0"/>
                      <w:divBdr>
                        <w:top w:val="none" w:sz="0" w:space="0" w:color="auto"/>
                        <w:left w:val="none" w:sz="0" w:space="0" w:color="auto"/>
                        <w:bottom w:val="none" w:sz="0" w:space="0" w:color="auto"/>
                        <w:right w:val="none" w:sz="0" w:space="0" w:color="auto"/>
                      </w:divBdr>
                    </w:div>
                    <w:div w:id="1309822107">
                      <w:marLeft w:val="0"/>
                      <w:marRight w:val="0"/>
                      <w:marTop w:val="0"/>
                      <w:marBottom w:val="0"/>
                      <w:divBdr>
                        <w:top w:val="none" w:sz="0" w:space="0" w:color="auto"/>
                        <w:left w:val="none" w:sz="0" w:space="0" w:color="auto"/>
                        <w:bottom w:val="none" w:sz="0" w:space="0" w:color="auto"/>
                        <w:right w:val="none" w:sz="0" w:space="0" w:color="auto"/>
                      </w:divBdr>
                    </w:div>
                    <w:div w:id="41831072">
                      <w:marLeft w:val="0"/>
                      <w:marRight w:val="0"/>
                      <w:marTop w:val="0"/>
                      <w:marBottom w:val="0"/>
                      <w:divBdr>
                        <w:top w:val="none" w:sz="0" w:space="0" w:color="auto"/>
                        <w:left w:val="none" w:sz="0" w:space="0" w:color="auto"/>
                        <w:bottom w:val="none" w:sz="0" w:space="0" w:color="auto"/>
                        <w:right w:val="none" w:sz="0" w:space="0" w:color="auto"/>
                      </w:divBdr>
                    </w:div>
                    <w:div w:id="17048505">
                      <w:marLeft w:val="0"/>
                      <w:marRight w:val="0"/>
                      <w:marTop w:val="0"/>
                      <w:marBottom w:val="0"/>
                      <w:divBdr>
                        <w:top w:val="none" w:sz="0" w:space="0" w:color="auto"/>
                        <w:left w:val="none" w:sz="0" w:space="0" w:color="auto"/>
                        <w:bottom w:val="none" w:sz="0" w:space="0" w:color="auto"/>
                        <w:right w:val="none" w:sz="0" w:space="0" w:color="auto"/>
                      </w:divBdr>
                    </w:div>
                    <w:div w:id="2079470769">
                      <w:marLeft w:val="0"/>
                      <w:marRight w:val="0"/>
                      <w:marTop w:val="0"/>
                      <w:marBottom w:val="0"/>
                      <w:divBdr>
                        <w:top w:val="none" w:sz="0" w:space="0" w:color="auto"/>
                        <w:left w:val="none" w:sz="0" w:space="0" w:color="auto"/>
                        <w:bottom w:val="none" w:sz="0" w:space="0" w:color="auto"/>
                        <w:right w:val="none" w:sz="0" w:space="0" w:color="auto"/>
                      </w:divBdr>
                    </w:div>
                    <w:div w:id="213393413">
                      <w:marLeft w:val="0"/>
                      <w:marRight w:val="0"/>
                      <w:marTop w:val="0"/>
                      <w:marBottom w:val="0"/>
                      <w:divBdr>
                        <w:top w:val="none" w:sz="0" w:space="0" w:color="auto"/>
                        <w:left w:val="none" w:sz="0" w:space="0" w:color="auto"/>
                        <w:bottom w:val="none" w:sz="0" w:space="0" w:color="auto"/>
                        <w:right w:val="none" w:sz="0" w:space="0" w:color="auto"/>
                      </w:divBdr>
                    </w:div>
                    <w:div w:id="1990674487">
                      <w:marLeft w:val="0"/>
                      <w:marRight w:val="0"/>
                      <w:marTop w:val="0"/>
                      <w:marBottom w:val="0"/>
                      <w:divBdr>
                        <w:top w:val="none" w:sz="0" w:space="0" w:color="auto"/>
                        <w:left w:val="none" w:sz="0" w:space="0" w:color="auto"/>
                        <w:bottom w:val="none" w:sz="0" w:space="0" w:color="auto"/>
                        <w:right w:val="none" w:sz="0" w:space="0" w:color="auto"/>
                      </w:divBdr>
                    </w:div>
                    <w:div w:id="2132630699">
                      <w:marLeft w:val="0"/>
                      <w:marRight w:val="0"/>
                      <w:marTop w:val="0"/>
                      <w:marBottom w:val="0"/>
                      <w:divBdr>
                        <w:top w:val="none" w:sz="0" w:space="0" w:color="auto"/>
                        <w:left w:val="none" w:sz="0" w:space="0" w:color="auto"/>
                        <w:bottom w:val="none" w:sz="0" w:space="0" w:color="auto"/>
                        <w:right w:val="none" w:sz="0" w:space="0" w:color="auto"/>
                      </w:divBdr>
                    </w:div>
                    <w:div w:id="608001607">
                      <w:marLeft w:val="0"/>
                      <w:marRight w:val="0"/>
                      <w:marTop w:val="0"/>
                      <w:marBottom w:val="0"/>
                      <w:divBdr>
                        <w:top w:val="none" w:sz="0" w:space="0" w:color="auto"/>
                        <w:left w:val="none" w:sz="0" w:space="0" w:color="auto"/>
                        <w:bottom w:val="none" w:sz="0" w:space="0" w:color="auto"/>
                        <w:right w:val="none" w:sz="0" w:space="0" w:color="auto"/>
                      </w:divBdr>
                    </w:div>
                    <w:div w:id="1587227704">
                      <w:marLeft w:val="0"/>
                      <w:marRight w:val="0"/>
                      <w:marTop w:val="0"/>
                      <w:marBottom w:val="0"/>
                      <w:divBdr>
                        <w:top w:val="none" w:sz="0" w:space="0" w:color="auto"/>
                        <w:left w:val="none" w:sz="0" w:space="0" w:color="auto"/>
                        <w:bottom w:val="none" w:sz="0" w:space="0" w:color="auto"/>
                        <w:right w:val="none" w:sz="0" w:space="0" w:color="auto"/>
                      </w:divBdr>
                    </w:div>
                    <w:div w:id="2121102361">
                      <w:marLeft w:val="0"/>
                      <w:marRight w:val="0"/>
                      <w:marTop w:val="0"/>
                      <w:marBottom w:val="0"/>
                      <w:divBdr>
                        <w:top w:val="none" w:sz="0" w:space="0" w:color="auto"/>
                        <w:left w:val="none" w:sz="0" w:space="0" w:color="auto"/>
                        <w:bottom w:val="none" w:sz="0" w:space="0" w:color="auto"/>
                        <w:right w:val="none" w:sz="0" w:space="0" w:color="auto"/>
                      </w:divBdr>
                    </w:div>
                    <w:div w:id="274872516">
                      <w:marLeft w:val="0"/>
                      <w:marRight w:val="0"/>
                      <w:marTop w:val="0"/>
                      <w:marBottom w:val="0"/>
                      <w:divBdr>
                        <w:top w:val="none" w:sz="0" w:space="0" w:color="auto"/>
                        <w:left w:val="none" w:sz="0" w:space="0" w:color="auto"/>
                        <w:bottom w:val="none" w:sz="0" w:space="0" w:color="auto"/>
                        <w:right w:val="none" w:sz="0" w:space="0" w:color="auto"/>
                      </w:divBdr>
                    </w:div>
                    <w:div w:id="1320886313">
                      <w:marLeft w:val="0"/>
                      <w:marRight w:val="0"/>
                      <w:marTop w:val="0"/>
                      <w:marBottom w:val="0"/>
                      <w:divBdr>
                        <w:top w:val="none" w:sz="0" w:space="0" w:color="auto"/>
                        <w:left w:val="none" w:sz="0" w:space="0" w:color="auto"/>
                        <w:bottom w:val="none" w:sz="0" w:space="0" w:color="auto"/>
                        <w:right w:val="none" w:sz="0" w:space="0" w:color="auto"/>
                      </w:divBdr>
                    </w:div>
                    <w:div w:id="1759670495">
                      <w:marLeft w:val="0"/>
                      <w:marRight w:val="0"/>
                      <w:marTop w:val="0"/>
                      <w:marBottom w:val="0"/>
                      <w:divBdr>
                        <w:top w:val="none" w:sz="0" w:space="0" w:color="auto"/>
                        <w:left w:val="none" w:sz="0" w:space="0" w:color="auto"/>
                        <w:bottom w:val="none" w:sz="0" w:space="0" w:color="auto"/>
                        <w:right w:val="none" w:sz="0" w:space="0" w:color="auto"/>
                      </w:divBdr>
                    </w:div>
                    <w:div w:id="1398433407">
                      <w:marLeft w:val="0"/>
                      <w:marRight w:val="0"/>
                      <w:marTop w:val="0"/>
                      <w:marBottom w:val="0"/>
                      <w:divBdr>
                        <w:top w:val="none" w:sz="0" w:space="0" w:color="auto"/>
                        <w:left w:val="none" w:sz="0" w:space="0" w:color="auto"/>
                        <w:bottom w:val="none" w:sz="0" w:space="0" w:color="auto"/>
                        <w:right w:val="none" w:sz="0" w:space="0" w:color="auto"/>
                      </w:divBdr>
                    </w:div>
                    <w:div w:id="1106539531">
                      <w:marLeft w:val="0"/>
                      <w:marRight w:val="0"/>
                      <w:marTop w:val="0"/>
                      <w:marBottom w:val="0"/>
                      <w:divBdr>
                        <w:top w:val="none" w:sz="0" w:space="0" w:color="auto"/>
                        <w:left w:val="none" w:sz="0" w:space="0" w:color="auto"/>
                        <w:bottom w:val="none" w:sz="0" w:space="0" w:color="auto"/>
                        <w:right w:val="none" w:sz="0" w:space="0" w:color="auto"/>
                      </w:divBdr>
                    </w:div>
                    <w:div w:id="1898280336">
                      <w:marLeft w:val="0"/>
                      <w:marRight w:val="0"/>
                      <w:marTop w:val="0"/>
                      <w:marBottom w:val="0"/>
                      <w:divBdr>
                        <w:top w:val="none" w:sz="0" w:space="0" w:color="auto"/>
                        <w:left w:val="none" w:sz="0" w:space="0" w:color="auto"/>
                        <w:bottom w:val="none" w:sz="0" w:space="0" w:color="auto"/>
                        <w:right w:val="none" w:sz="0" w:space="0" w:color="auto"/>
                      </w:divBdr>
                    </w:div>
                    <w:div w:id="1202546977">
                      <w:marLeft w:val="0"/>
                      <w:marRight w:val="0"/>
                      <w:marTop w:val="0"/>
                      <w:marBottom w:val="0"/>
                      <w:divBdr>
                        <w:top w:val="none" w:sz="0" w:space="0" w:color="auto"/>
                        <w:left w:val="none" w:sz="0" w:space="0" w:color="auto"/>
                        <w:bottom w:val="none" w:sz="0" w:space="0" w:color="auto"/>
                        <w:right w:val="none" w:sz="0" w:space="0" w:color="auto"/>
                      </w:divBdr>
                    </w:div>
                    <w:div w:id="757750242">
                      <w:marLeft w:val="0"/>
                      <w:marRight w:val="0"/>
                      <w:marTop w:val="0"/>
                      <w:marBottom w:val="0"/>
                      <w:divBdr>
                        <w:top w:val="none" w:sz="0" w:space="0" w:color="auto"/>
                        <w:left w:val="none" w:sz="0" w:space="0" w:color="auto"/>
                        <w:bottom w:val="none" w:sz="0" w:space="0" w:color="auto"/>
                        <w:right w:val="none" w:sz="0" w:space="0" w:color="auto"/>
                      </w:divBdr>
                    </w:div>
                    <w:div w:id="1687243921">
                      <w:marLeft w:val="0"/>
                      <w:marRight w:val="0"/>
                      <w:marTop w:val="0"/>
                      <w:marBottom w:val="0"/>
                      <w:divBdr>
                        <w:top w:val="none" w:sz="0" w:space="0" w:color="auto"/>
                        <w:left w:val="none" w:sz="0" w:space="0" w:color="auto"/>
                        <w:bottom w:val="none" w:sz="0" w:space="0" w:color="auto"/>
                        <w:right w:val="none" w:sz="0" w:space="0" w:color="auto"/>
                      </w:divBdr>
                    </w:div>
                    <w:div w:id="2010476267">
                      <w:marLeft w:val="0"/>
                      <w:marRight w:val="0"/>
                      <w:marTop w:val="0"/>
                      <w:marBottom w:val="0"/>
                      <w:divBdr>
                        <w:top w:val="none" w:sz="0" w:space="0" w:color="auto"/>
                        <w:left w:val="none" w:sz="0" w:space="0" w:color="auto"/>
                        <w:bottom w:val="none" w:sz="0" w:space="0" w:color="auto"/>
                        <w:right w:val="none" w:sz="0" w:space="0" w:color="auto"/>
                      </w:divBdr>
                    </w:div>
                    <w:div w:id="1511410928">
                      <w:marLeft w:val="0"/>
                      <w:marRight w:val="0"/>
                      <w:marTop w:val="0"/>
                      <w:marBottom w:val="0"/>
                      <w:divBdr>
                        <w:top w:val="none" w:sz="0" w:space="0" w:color="auto"/>
                        <w:left w:val="none" w:sz="0" w:space="0" w:color="auto"/>
                        <w:bottom w:val="none" w:sz="0" w:space="0" w:color="auto"/>
                        <w:right w:val="none" w:sz="0" w:space="0" w:color="auto"/>
                      </w:divBdr>
                    </w:div>
                    <w:div w:id="1147363140">
                      <w:marLeft w:val="0"/>
                      <w:marRight w:val="0"/>
                      <w:marTop w:val="0"/>
                      <w:marBottom w:val="0"/>
                      <w:divBdr>
                        <w:top w:val="none" w:sz="0" w:space="0" w:color="auto"/>
                        <w:left w:val="none" w:sz="0" w:space="0" w:color="auto"/>
                        <w:bottom w:val="none" w:sz="0" w:space="0" w:color="auto"/>
                        <w:right w:val="none" w:sz="0" w:space="0" w:color="auto"/>
                      </w:divBdr>
                    </w:div>
                    <w:div w:id="1304311780">
                      <w:marLeft w:val="0"/>
                      <w:marRight w:val="0"/>
                      <w:marTop w:val="0"/>
                      <w:marBottom w:val="0"/>
                      <w:divBdr>
                        <w:top w:val="none" w:sz="0" w:space="0" w:color="auto"/>
                        <w:left w:val="none" w:sz="0" w:space="0" w:color="auto"/>
                        <w:bottom w:val="none" w:sz="0" w:space="0" w:color="auto"/>
                        <w:right w:val="none" w:sz="0" w:space="0" w:color="auto"/>
                      </w:divBdr>
                    </w:div>
                    <w:div w:id="988284005">
                      <w:marLeft w:val="0"/>
                      <w:marRight w:val="0"/>
                      <w:marTop w:val="0"/>
                      <w:marBottom w:val="0"/>
                      <w:divBdr>
                        <w:top w:val="none" w:sz="0" w:space="0" w:color="auto"/>
                        <w:left w:val="none" w:sz="0" w:space="0" w:color="auto"/>
                        <w:bottom w:val="none" w:sz="0" w:space="0" w:color="auto"/>
                        <w:right w:val="none" w:sz="0" w:space="0" w:color="auto"/>
                      </w:divBdr>
                    </w:div>
                    <w:div w:id="626735902">
                      <w:marLeft w:val="0"/>
                      <w:marRight w:val="0"/>
                      <w:marTop w:val="0"/>
                      <w:marBottom w:val="0"/>
                      <w:divBdr>
                        <w:top w:val="none" w:sz="0" w:space="0" w:color="auto"/>
                        <w:left w:val="none" w:sz="0" w:space="0" w:color="auto"/>
                        <w:bottom w:val="none" w:sz="0" w:space="0" w:color="auto"/>
                        <w:right w:val="none" w:sz="0" w:space="0" w:color="auto"/>
                      </w:divBdr>
                    </w:div>
                    <w:div w:id="39912112">
                      <w:marLeft w:val="0"/>
                      <w:marRight w:val="0"/>
                      <w:marTop w:val="0"/>
                      <w:marBottom w:val="0"/>
                      <w:divBdr>
                        <w:top w:val="none" w:sz="0" w:space="0" w:color="auto"/>
                        <w:left w:val="none" w:sz="0" w:space="0" w:color="auto"/>
                        <w:bottom w:val="none" w:sz="0" w:space="0" w:color="auto"/>
                        <w:right w:val="none" w:sz="0" w:space="0" w:color="auto"/>
                      </w:divBdr>
                    </w:div>
                    <w:div w:id="550700946">
                      <w:marLeft w:val="0"/>
                      <w:marRight w:val="0"/>
                      <w:marTop w:val="0"/>
                      <w:marBottom w:val="0"/>
                      <w:divBdr>
                        <w:top w:val="none" w:sz="0" w:space="0" w:color="auto"/>
                        <w:left w:val="none" w:sz="0" w:space="0" w:color="auto"/>
                        <w:bottom w:val="none" w:sz="0" w:space="0" w:color="auto"/>
                        <w:right w:val="none" w:sz="0" w:space="0" w:color="auto"/>
                      </w:divBdr>
                    </w:div>
                    <w:div w:id="1849296582">
                      <w:marLeft w:val="0"/>
                      <w:marRight w:val="0"/>
                      <w:marTop w:val="0"/>
                      <w:marBottom w:val="0"/>
                      <w:divBdr>
                        <w:top w:val="none" w:sz="0" w:space="0" w:color="auto"/>
                        <w:left w:val="none" w:sz="0" w:space="0" w:color="auto"/>
                        <w:bottom w:val="none" w:sz="0" w:space="0" w:color="auto"/>
                        <w:right w:val="none" w:sz="0" w:space="0" w:color="auto"/>
                      </w:divBdr>
                    </w:div>
                    <w:div w:id="1469856471">
                      <w:marLeft w:val="0"/>
                      <w:marRight w:val="0"/>
                      <w:marTop w:val="0"/>
                      <w:marBottom w:val="0"/>
                      <w:divBdr>
                        <w:top w:val="none" w:sz="0" w:space="0" w:color="auto"/>
                        <w:left w:val="none" w:sz="0" w:space="0" w:color="auto"/>
                        <w:bottom w:val="none" w:sz="0" w:space="0" w:color="auto"/>
                        <w:right w:val="none" w:sz="0" w:space="0" w:color="auto"/>
                      </w:divBdr>
                    </w:div>
                    <w:div w:id="1855806357">
                      <w:marLeft w:val="0"/>
                      <w:marRight w:val="0"/>
                      <w:marTop w:val="0"/>
                      <w:marBottom w:val="0"/>
                      <w:divBdr>
                        <w:top w:val="none" w:sz="0" w:space="0" w:color="auto"/>
                        <w:left w:val="none" w:sz="0" w:space="0" w:color="auto"/>
                        <w:bottom w:val="none" w:sz="0" w:space="0" w:color="auto"/>
                        <w:right w:val="none" w:sz="0" w:space="0" w:color="auto"/>
                      </w:divBdr>
                    </w:div>
                    <w:div w:id="9267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260613">
          <w:marLeft w:val="0"/>
          <w:marRight w:val="0"/>
          <w:marTop w:val="195"/>
          <w:marBottom w:val="0"/>
          <w:divBdr>
            <w:top w:val="none" w:sz="0" w:space="0" w:color="auto"/>
            <w:left w:val="none" w:sz="0" w:space="0" w:color="auto"/>
            <w:bottom w:val="none" w:sz="0" w:space="0" w:color="auto"/>
            <w:right w:val="none" w:sz="0" w:space="0" w:color="auto"/>
          </w:divBdr>
          <w:divsChild>
            <w:div w:id="337580927">
              <w:marLeft w:val="-450"/>
              <w:marRight w:val="0"/>
              <w:marTop w:val="0"/>
              <w:marBottom w:val="0"/>
              <w:divBdr>
                <w:top w:val="none" w:sz="0" w:space="0" w:color="auto"/>
                <w:left w:val="none" w:sz="0" w:space="0" w:color="auto"/>
                <w:bottom w:val="none" w:sz="0" w:space="0" w:color="auto"/>
                <w:right w:val="none" w:sz="0" w:space="0" w:color="auto"/>
              </w:divBdr>
              <w:divsChild>
                <w:div w:id="642663890">
                  <w:marLeft w:val="0"/>
                  <w:marRight w:val="0"/>
                  <w:marTop w:val="0"/>
                  <w:marBottom w:val="0"/>
                  <w:divBdr>
                    <w:top w:val="none" w:sz="0" w:space="0" w:color="auto"/>
                    <w:left w:val="none" w:sz="0" w:space="0" w:color="auto"/>
                    <w:bottom w:val="none" w:sz="0" w:space="0" w:color="auto"/>
                    <w:right w:val="none" w:sz="0" w:space="0" w:color="auto"/>
                  </w:divBdr>
                  <w:divsChild>
                    <w:div w:id="1977291784">
                      <w:marLeft w:val="0"/>
                      <w:marRight w:val="0"/>
                      <w:marTop w:val="0"/>
                      <w:marBottom w:val="0"/>
                      <w:divBdr>
                        <w:top w:val="none" w:sz="0" w:space="0" w:color="auto"/>
                        <w:left w:val="none" w:sz="0" w:space="0" w:color="auto"/>
                        <w:bottom w:val="none" w:sz="0" w:space="0" w:color="auto"/>
                        <w:right w:val="none" w:sz="0" w:space="0" w:color="auto"/>
                      </w:divBdr>
                    </w:div>
                    <w:div w:id="2048677311">
                      <w:marLeft w:val="0"/>
                      <w:marRight w:val="0"/>
                      <w:marTop w:val="0"/>
                      <w:marBottom w:val="0"/>
                      <w:divBdr>
                        <w:top w:val="none" w:sz="0" w:space="0" w:color="auto"/>
                        <w:left w:val="none" w:sz="0" w:space="0" w:color="auto"/>
                        <w:bottom w:val="none" w:sz="0" w:space="0" w:color="auto"/>
                        <w:right w:val="none" w:sz="0" w:space="0" w:color="auto"/>
                      </w:divBdr>
                    </w:div>
                    <w:div w:id="371000864">
                      <w:marLeft w:val="0"/>
                      <w:marRight w:val="0"/>
                      <w:marTop w:val="0"/>
                      <w:marBottom w:val="0"/>
                      <w:divBdr>
                        <w:top w:val="none" w:sz="0" w:space="0" w:color="auto"/>
                        <w:left w:val="none" w:sz="0" w:space="0" w:color="auto"/>
                        <w:bottom w:val="none" w:sz="0" w:space="0" w:color="auto"/>
                        <w:right w:val="none" w:sz="0" w:space="0" w:color="auto"/>
                      </w:divBdr>
                    </w:div>
                    <w:div w:id="1992634491">
                      <w:marLeft w:val="0"/>
                      <w:marRight w:val="0"/>
                      <w:marTop w:val="0"/>
                      <w:marBottom w:val="0"/>
                      <w:divBdr>
                        <w:top w:val="none" w:sz="0" w:space="0" w:color="auto"/>
                        <w:left w:val="none" w:sz="0" w:space="0" w:color="auto"/>
                        <w:bottom w:val="none" w:sz="0" w:space="0" w:color="auto"/>
                        <w:right w:val="none" w:sz="0" w:space="0" w:color="auto"/>
                      </w:divBdr>
                    </w:div>
                    <w:div w:id="113444003">
                      <w:marLeft w:val="0"/>
                      <w:marRight w:val="0"/>
                      <w:marTop w:val="0"/>
                      <w:marBottom w:val="0"/>
                      <w:divBdr>
                        <w:top w:val="none" w:sz="0" w:space="0" w:color="auto"/>
                        <w:left w:val="none" w:sz="0" w:space="0" w:color="auto"/>
                        <w:bottom w:val="none" w:sz="0" w:space="0" w:color="auto"/>
                        <w:right w:val="none" w:sz="0" w:space="0" w:color="auto"/>
                      </w:divBdr>
                    </w:div>
                    <w:div w:id="1952785309">
                      <w:marLeft w:val="0"/>
                      <w:marRight w:val="0"/>
                      <w:marTop w:val="0"/>
                      <w:marBottom w:val="0"/>
                      <w:divBdr>
                        <w:top w:val="none" w:sz="0" w:space="0" w:color="auto"/>
                        <w:left w:val="none" w:sz="0" w:space="0" w:color="auto"/>
                        <w:bottom w:val="none" w:sz="0" w:space="0" w:color="auto"/>
                        <w:right w:val="none" w:sz="0" w:space="0" w:color="auto"/>
                      </w:divBdr>
                    </w:div>
                    <w:div w:id="1352879695">
                      <w:marLeft w:val="0"/>
                      <w:marRight w:val="0"/>
                      <w:marTop w:val="0"/>
                      <w:marBottom w:val="0"/>
                      <w:divBdr>
                        <w:top w:val="none" w:sz="0" w:space="0" w:color="auto"/>
                        <w:left w:val="none" w:sz="0" w:space="0" w:color="auto"/>
                        <w:bottom w:val="none" w:sz="0" w:space="0" w:color="auto"/>
                        <w:right w:val="none" w:sz="0" w:space="0" w:color="auto"/>
                      </w:divBdr>
                    </w:div>
                    <w:div w:id="1531454150">
                      <w:marLeft w:val="0"/>
                      <w:marRight w:val="0"/>
                      <w:marTop w:val="0"/>
                      <w:marBottom w:val="0"/>
                      <w:divBdr>
                        <w:top w:val="none" w:sz="0" w:space="0" w:color="auto"/>
                        <w:left w:val="none" w:sz="0" w:space="0" w:color="auto"/>
                        <w:bottom w:val="none" w:sz="0" w:space="0" w:color="auto"/>
                        <w:right w:val="none" w:sz="0" w:space="0" w:color="auto"/>
                      </w:divBdr>
                    </w:div>
                    <w:div w:id="97218461">
                      <w:marLeft w:val="0"/>
                      <w:marRight w:val="0"/>
                      <w:marTop w:val="0"/>
                      <w:marBottom w:val="0"/>
                      <w:divBdr>
                        <w:top w:val="none" w:sz="0" w:space="0" w:color="auto"/>
                        <w:left w:val="none" w:sz="0" w:space="0" w:color="auto"/>
                        <w:bottom w:val="none" w:sz="0" w:space="0" w:color="auto"/>
                        <w:right w:val="none" w:sz="0" w:space="0" w:color="auto"/>
                      </w:divBdr>
                    </w:div>
                    <w:div w:id="1944221132">
                      <w:marLeft w:val="0"/>
                      <w:marRight w:val="0"/>
                      <w:marTop w:val="0"/>
                      <w:marBottom w:val="0"/>
                      <w:divBdr>
                        <w:top w:val="none" w:sz="0" w:space="0" w:color="auto"/>
                        <w:left w:val="none" w:sz="0" w:space="0" w:color="auto"/>
                        <w:bottom w:val="none" w:sz="0" w:space="0" w:color="auto"/>
                        <w:right w:val="none" w:sz="0" w:space="0" w:color="auto"/>
                      </w:divBdr>
                    </w:div>
                    <w:div w:id="810562840">
                      <w:marLeft w:val="0"/>
                      <w:marRight w:val="0"/>
                      <w:marTop w:val="0"/>
                      <w:marBottom w:val="0"/>
                      <w:divBdr>
                        <w:top w:val="none" w:sz="0" w:space="0" w:color="auto"/>
                        <w:left w:val="none" w:sz="0" w:space="0" w:color="auto"/>
                        <w:bottom w:val="none" w:sz="0" w:space="0" w:color="auto"/>
                        <w:right w:val="none" w:sz="0" w:space="0" w:color="auto"/>
                      </w:divBdr>
                    </w:div>
                    <w:div w:id="1840585359">
                      <w:marLeft w:val="0"/>
                      <w:marRight w:val="0"/>
                      <w:marTop w:val="0"/>
                      <w:marBottom w:val="0"/>
                      <w:divBdr>
                        <w:top w:val="none" w:sz="0" w:space="0" w:color="auto"/>
                        <w:left w:val="none" w:sz="0" w:space="0" w:color="auto"/>
                        <w:bottom w:val="none" w:sz="0" w:space="0" w:color="auto"/>
                        <w:right w:val="none" w:sz="0" w:space="0" w:color="auto"/>
                      </w:divBdr>
                    </w:div>
                    <w:div w:id="1680081336">
                      <w:marLeft w:val="0"/>
                      <w:marRight w:val="0"/>
                      <w:marTop w:val="0"/>
                      <w:marBottom w:val="0"/>
                      <w:divBdr>
                        <w:top w:val="none" w:sz="0" w:space="0" w:color="auto"/>
                        <w:left w:val="none" w:sz="0" w:space="0" w:color="auto"/>
                        <w:bottom w:val="none" w:sz="0" w:space="0" w:color="auto"/>
                        <w:right w:val="none" w:sz="0" w:space="0" w:color="auto"/>
                      </w:divBdr>
                    </w:div>
                    <w:div w:id="1742218913">
                      <w:marLeft w:val="0"/>
                      <w:marRight w:val="0"/>
                      <w:marTop w:val="0"/>
                      <w:marBottom w:val="0"/>
                      <w:divBdr>
                        <w:top w:val="none" w:sz="0" w:space="0" w:color="auto"/>
                        <w:left w:val="none" w:sz="0" w:space="0" w:color="auto"/>
                        <w:bottom w:val="none" w:sz="0" w:space="0" w:color="auto"/>
                        <w:right w:val="none" w:sz="0" w:space="0" w:color="auto"/>
                      </w:divBdr>
                    </w:div>
                    <w:div w:id="2143039078">
                      <w:marLeft w:val="0"/>
                      <w:marRight w:val="0"/>
                      <w:marTop w:val="0"/>
                      <w:marBottom w:val="0"/>
                      <w:divBdr>
                        <w:top w:val="none" w:sz="0" w:space="0" w:color="auto"/>
                        <w:left w:val="none" w:sz="0" w:space="0" w:color="auto"/>
                        <w:bottom w:val="none" w:sz="0" w:space="0" w:color="auto"/>
                        <w:right w:val="none" w:sz="0" w:space="0" w:color="auto"/>
                      </w:divBdr>
                    </w:div>
                    <w:div w:id="389380036">
                      <w:marLeft w:val="0"/>
                      <w:marRight w:val="0"/>
                      <w:marTop w:val="0"/>
                      <w:marBottom w:val="0"/>
                      <w:divBdr>
                        <w:top w:val="none" w:sz="0" w:space="0" w:color="auto"/>
                        <w:left w:val="none" w:sz="0" w:space="0" w:color="auto"/>
                        <w:bottom w:val="none" w:sz="0" w:space="0" w:color="auto"/>
                        <w:right w:val="none" w:sz="0" w:space="0" w:color="auto"/>
                      </w:divBdr>
                    </w:div>
                    <w:div w:id="1093433987">
                      <w:marLeft w:val="0"/>
                      <w:marRight w:val="0"/>
                      <w:marTop w:val="0"/>
                      <w:marBottom w:val="0"/>
                      <w:divBdr>
                        <w:top w:val="none" w:sz="0" w:space="0" w:color="auto"/>
                        <w:left w:val="none" w:sz="0" w:space="0" w:color="auto"/>
                        <w:bottom w:val="none" w:sz="0" w:space="0" w:color="auto"/>
                        <w:right w:val="none" w:sz="0" w:space="0" w:color="auto"/>
                      </w:divBdr>
                    </w:div>
                    <w:div w:id="368146617">
                      <w:marLeft w:val="0"/>
                      <w:marRight w:val="0"/>
                      <w:marTop w:val="0"/>
                      <w:marBottom w:val="0"/>
                      <w:divBdr>
                        <w:top w:val="none" w:sz="0" w:space="0" w:color="auto"/>
                        <w:left w:val="none" w:sz="0" w:space="0" w:color="auto"/>
                        <w:bottom w:val="none" w:sz="0" w:space="0" w:color="auto"/>
                        <w:right w:val="none" w:sz="0" w:space="0" w:color="auto"/>
                      </w:divBdr>
                    </w:div>
                    <w:div w:id="1785998544">
                      <w:marLeft w:val="0"/>
                      <w:marRight w:val="0"/>
                      <w:marTop w:val="0"/>
                      <w:marBottom w:val="0"/>
                      <w:divBdr>
                        <w:top w:val="none" w:sz="0" w:space="0" w:color="auto"/>
                        <w:left w:val="none" w:sz="0" w:space="0" w:color="auto"/>
                        <w:bottom w:val="none" w:sz="0" w:space="0" w:color="auto"/>
                        <w:right w:val="none" w:sz="0" w:space="0" w:color="auto"/>
                      </w:divBdr>
                    </w:div>
                    <w:div w:id="1179127451">
                      <w:marLeft w:val="0"/>
                      <w:marRight w:val="0"/>
                      <w:marTop w:val="0"/>
                      <w:marBottom w:val="0"/>
                      <w:divBdr>
                        <w:top w:val="none" w:sz="0" w:space="0" w:color="auto"/>
                        <w:left w:val="none" w:sz="0" w:space="0" w:color="auto"/>
                        <w:bottom w:val="none" w:sz="0" w:space="0" w:color="auto"/>
                        <w:right w:val="none" w:sz="0" w:space="0" w:color="auto"/>
                      </w:divBdr>
                    </w:div>
                    <w:div w:id="170840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328957">
      <w:bodyDiv w:val="1"/>
      <w:marLeft w:val="0"/>
      <w:marRight w:val="0"/>
      <w:marTop w:val="0"/>
      <w:marBottom w:val="0"/>
      <w:divBdr>
        <w:top w:val="none" w:sz="0" w:space="0" w:color="auto"/>
        <w:left w:val="none" w:sz="0" w:space="0" w:color="auto"/>
        <w:bottom w:val="none" w:sz="0" w:space="0" w:color="auto"/>
        <w:right w:val="none" w:sz="0" w:space="0" w:color="auto"/>
      </w:divBdr>
    </w:div>
    <w:div w:id="500585289">
      <w:bodyDiv w:val="1"/>
      <w:marLeft w:val="0"/>
      <w:marRight w:val="0"/>
      <w:marTop w:val="0"/>
      <w:marBottom w:val="0"/>
      <w:divBdr>
        <w:top w:val="none" w:sz="0" w:space="0" w:color="auto"/>
        <w:left w:val="none" w:sz="0" w:space="0" w:color="auto"/>
        <w:bottom w:val="none" w:sz="0" w:space="0" w:color="auto"/>
        <w:right w:val="none" w:sz="0" w:space="0" w:color="auto"/>
      </w:divBdr>
    </w:div>
    <w:div w:id="519395157">
      <w:bodyDiv w:val="1"/>
      <w:marLeft w:val="0"/>
      <w:marRight w:val="0"/>
      <w:marTop w:val="0"/>
      <w:marBottom w:val="0"/>
      <w:divBdr>
        <w:top w:val="none" w:sz="0" w:space="0" w:color="auto"/>
        <w:left w:val="none" w:sz="0" w:space="0" w:color="auto"/>
        <w:bottom w:val="none" w:sz="0" w:space="0" w:color="auto"/>
        <w:right w:val="none" w:sz="0" w:space="0" w:color="auto"/>
      </w:divBdr>
    </w:div>
    <w:div w:id="541017150">
      <w:bodyDiv w:val="1"/>
      <w:marLeft w:val="0"/>
      <w:marRight w:val="0"/>
      <w:marTop w:val="0"/>
      <w:marBottom w:val="0"/>
      <w:divBdr>
        <w:top w:val="none" w:sz="0" w:space="0" w:color="auto"/>
        <w:left w:val="none" w:sz="0" w:space="0" w:color="auto"/>
        <w:bottom w:val="none" w:sz="0" w:space="0" w:color="auto"/>
        <w:right w:val="none" w:sz="0" w:space="0" w:color="auto"/>
      </w:divBdr>
    </w:div>
    <w:div w:id="554514292">
      <w:bodyDiv w:val="1"/>
      <w:marLeft w:val="0"/>
      <w:marRight w:val="0"/>
      <w:marTop w:val="0"/>
      <w:marBottom w:val="0"/>
      <w:divBdr>
        <w:top w:val="none" w:sz="0" w:space="0" w:color="auto"/>
        <w:left w:val="none" w:sz="0" w:space="0" w:color="auto"/>
        <w:bottom w:val="none" w:sz="0" w:space="0" w:color="auto"/>
        <w:right w:val="none" w:sz="0" w:space="0" w:color="auto"/>
      </w:divBdr>
    </w:div>
    <w:div w:id="574897245">
      <w:bodyDiv w:val="1"/>
      <w:marLeft w:val="0"/>
      <w:marRight w:val="0"/>
      <w:marTop w:val="0"/>
      <w:marBottom w:val="0"/>
      <w:divBdr>
        <w:top w:val="none" w:sz="0" w:space="0" w:color="auto"/>
        <w:left w:val="none" w:sz="0" w:space="0" w:color="auto"/>
        <w:bottom w:val="none" w:sz="0" w:space="0" w:color="auto"/>
        <w:right w:val="none" w:sz="0" w:space="0" w:color="auto"/>
      </w:divBdr>
    </w:div>
    <w:div w:id="608854519">
      <w:bodyDiv w:val="1"/>
      <w:marLeft w:val="0"/>
      <w:marRight w:val="0"/>
      <w:marTop w:val="0"/>
      <w:marBottom w:val="0"/>
      <w:divBdr>
        <w:top w:val="none" w:sz="0" w:space="0" w:color="auto"/>
        <w:left w:val="none" w:sz="0" w:space="0" w:color="auto"/>
        <w:bottom w:val="none" w:sz="0" w:space="0" w:color="auto"/>
        <w:right w:val="none" w:sz="0" w:space="0" w:color="auto"/>
      </w:divBdr>
    </w:div>
    <w:div w:id="620065719">
      <w:bodyDiv w:val="1"/>
      <w:marLeft w:val="0"/>
      <w:marRight w:val="0"/>
      <w:marTop w:val="0"/>
      <w:marBottom w:val="0"/>
      <w:divBdr>
        <w:top w:val="none" w:sz="0" w:space="0" w:color="auto"/>
        <w:left w:val="none" w:sz="0" w:space="0" w:color="auto"/>
        <w:bottom w:val="none" w:sz="0" w:space="0" w:color="auto"/>
        <w:right w:val="none" w:sz="0" w:space="0" w:color="auto"/>
      </w:divBdr>
    </w:div>
    <w:div w:id="651763395">
      <w:bodyDiv w:val="1"/>
      <w:marLeft w:val="0"/>
      <w:marRight w:val="0"/>
      <w:marTop w:val="0"/>
      <w:marBottom w:val="0"/>
      <w:divBdr>
        <w:top w:val="none" w:sz="0" w:space="0" w:color="auto"/>
        <w:left w:val="none" w:sz="0" w:space="0" w:color="auto"/>
        <w:bottom w:val="none" w:sz="0" w:space="0" w:color="auto"/>
        <w:right w:val="none" w:sz="0" w:space="0" w:color="auto"/>
      </w:divBdr>
    </w:div>
    <w:div w:id="721826322">
      <w:bodyDiv w:val="1"/>
      <w:marLeft w:val="0"/>
      <w:marRight w:val="0"/>
      <w:marTop w:val="0"/>
      <w:marBottom w:val="0"/>
      <w:divBdr>
        <w:top w:val="none" w:sz="0" w:space="0" w:color="auto"/>
        <w:left w:val="none" w:sz="0" w:space="0" w:color="auto"/>
        <w:bottom w:val="none" w:sz="0" w:space="0" w:color="auto"/>
        <w:right w:val="none" w:sz="0" w:space="0" w:color="auto"/>
      </w:divBdr>
    </w:div>
    <w:div w:id="743182967">
      <w:bodyDiv w:val="1"/>
      <w:marLeft w:val="0"/>
      <w:marRight w:val="0"/>
      <w:marTop w:val="0"/>
      <w:marBottom w:val="0"/>
      <w:divBdr>
        <w:top w:val="none" w:sz="0" w:space="0" w:color="auto"/>
        <w:left w:val="none" w:sz="0" w:space="0" w:color="auto"/>
        <w:bottom w:val="none" w:sz="0" w:space="0" w:color="auto"/>
        <w:right w:val="none" w:sz="0" w:space="0" w:color="auto"/>
      </w:divBdr>
    </w:div>
    <w:div w:id="746222606">
      <w:bodyDiv w:val="1"/>
      <w:marLeft w:val="0"/>
      <w:marRight w:val="0"/>
      <w:marTop w:val="0"/>
      <w:marBottom w:val="0"/>
      <w:divBdr>
        <w:top w:val="none" w:sz="0" w:space="0" w:color="auto"/>
        <w:left w:val="none" w:sz="0" w:space="0" w:color="auto"/>
        <w:bottom w:val="none" w:sz="0" w:space="0" w:color="auto"/>
        <w:right w:val="none" w:sz="0" w:space="0" w:color="auto"/>
      </w:divBdr>
    </w:div>
    <w:div w:id="748504532">
      <w:bodyDiv w:val="1"/>
      <w:marLeft w:val="0"/>
      <w:marRight w:val="0"/>
      <w:marTop w:val="0"/>
      <w:marBottom w:val="0"/>
      <w:divBdr>
        <w:top w:val="none" w:sz="0" w:space="0" w:color="auto"/>
        <w:left w:val="none" w:sz="0" w:space="0" w:color="auto"/>
        <w:bottom w:val="none" w:sz="0" w:space="0" w:color="auto"/>
        <w:right w:val="none" w:sz="0" w:space="0" w:color="auto"/>
      </w:divBdr>
    </w:div>
    <w:div w:id="759330060">
      <w:bodyDiv w:val="1"/>
      <w:marLeft w:val="0"/>
      <w:marRight w:val="0"/>
      <w:marTop w:val="0"/>
      <w:marBottom w:val="0"/>
      <w:divBdr>
        <w:top w:val="none" w:sz="0" w:space="0" w:color="auto"/>
        <w:left w:val="none" w:sz="0" w:space="0" w:color="auto"/>
        <w:bottom w:val="none" w:sz="0" w:space="0" w:color="auto"/>
        <w:right w:val="none" w:sz="0" w:space="0" w:color="auto"/>
      </w:divBdr>
    </w:div>
    <w:div w:id="773598340">
      <w:bodyDiv w:val="1"/>
      <w:marLeft w:val="0"/>
      <w:marRight w:val="0"/>
      <w:marTop w:val="0"/>
      <w:marBottom w:val="0"/>
      <w:divBdr>
        <w:top w:val="none" w:sz="0" w:space="0" w:color="auto"/>
        <w:left w:val="none" w:sz="0" w:space="0" w:color="auto"/>
        <w:bottom w:val="none" w:sz="0" w:space="0" w:color="auto"/>
        <w:right w:val="none" w:sz="0" w:space="0" w:color="auto"/>
      </w:divBdr>
    </w:div>
    <w:div w:id="782503065">
      <w:bodyDiv w:val="1"/>
      <w:marLeft w:val="0"/>
      <w:marRight w:val="0"/>
      <w:marTop w:val="0"/>
      <w:marBottom w:val="0"/>
      <w:divBdr>
        <w:top w:val="none" w:sz="0" w:space="0" w:color="auto"/>
        <w:left w:val="none" w:sz="0" w:space="0" w:color="auto"/>
        <w:bottom w:val="none" w:sz="0" w:space="0" w:color="auto"/>
        <w:right w:val="none" w:sz="0" w:space="0" w:color="auto"/>
      </w:divBdr>
    </w:div>
    <w:div w:id="814106336">
      <w:bodyDiv w:val="1"/>
      <w:marLeft w:val="0"/>
      <w:marRight w:val="0"/>
      <w:marTop w:val="0"/>
      <w:marBottom w:val="0"/>
      <w:divBdr>
        <w:top w:val="none" w:sz="0" w:space="0" w:color="auto"/>
        <w:left w:val="none" w:sz="0" w:space="0" w:color="auto"/>
        <w:bottom w:val="none" w:sz="0" w:space="0" w:color="auto"/>
        <w:right w:val="none" w:sz="0" w:space="0" w:color="auto"/>
      </w:divBdr>
    </w:div>
    <w:div w:id="822962729">
      <w:bodyDiv w:val="1"/>
      <w:marLeft w:val="0"/>
      <w:marRight w:val="0"/>
      <w:marTop w:val="0"/>
      <w:marBottom w:val="0"/>
      <w:divBdr>
        <w:top w:val="none" w:sz="0" w:space="0" w:color="auto"/>
        <w:left w:val="none" w:sz="0" w:space="0" w:color="auto"/>
        <w:bottom w:val="none" w:sz="0" w:space="0" w:color="auto"/>
        <w:right w:val="none" w:sz="0" w:space="0" w:color="auto"/>
      </w:divBdr>
    </w:div>
    <w:div w:id="824592077">
      <w:bodyDiv w:val="1"/>
      <w:marLeft w:val="0"/>
      <w:marRight w:val="0"/>
      <w:marTop w:val="0"/>
      <w:marBottom w:val="0"/>
      <w:divBdr>
        <w:top w:val="none" w:sz="0" w:space="0" w:color="auto"/>
        <w:left w:val="none" w:sz="0" w:space="0" w:color="auto"/>
        <w:bottom w:val="none" w:sz="0" w:space="0" w:color="auto"/>
        <w:right w:val="none" w:sz="0" w:space="0" w:color="auto"/>
      </w:divBdr>
    </w:div>
    <w:div w:id="824665983">
      <w:bodyDiv w:val="1"/>
      <w:marLeft w:val="0"/>
      <w:marRight w:val="0"/>
      <w:marTop w:val="0"/>
      <w:marBottom w:val="0"/>
      <w:divBdr>
        <w:top w:val="none" w:sz="0" w:space="0" w:color="auto"/>
        <w:left w:val="none" w:sz="0" w:space="0" w:color="auto"/>
        <w:bottom w:val="none" w:sz="0" w:space="0" w:color="auto"/>
        <w:right w:val="none" w:sz="0" w:space="0" w:color="auto"/>
      </w:divBdr>
    </w:div>
    <w:div w:id="846754476">
      <w:bodyDiv w:val="1"/>
      <w:marLeft w:val="0"/>
      <w:marRight w:val="0"/>
      <w:marTop w:val="0"/>
      <w:marBottom w:val="0"/>
      <w:divBdr>
        <w:top w:val="none" w:sz="0" w:space="0" w:color="auto"/>
        <w:left w:val="none" w:sz="0" w:space="0" w:color="auto"/>
        <w:bottom w:val="none" w:sz="0" w:space="0" w:color="auto"/>
        <w:right w:val="none" w:sz="0" w:space="0" w:color="auto"/>
      </w:divBdr>
    </w:div>
    <w:div w:id="876355732">
      <w:bodyDiv w:val="1"/>
      <w:marLeft w:val="0"/>
      <w:marRight w:val="0"/>
      <w:marTop w:val="0"/>
      <w:marBottom w:val="0"/>
      <w:divBdr>
        <w:top w:val="none" w:sz="0" w:space="0" w:color="auto"/>
        <w:left w:val="none" w:sz="0" w:space="0" w:color="auto"/>
        <w:bottom w:val="none" w:sz="0" w:space="0" w:color="auto"/>
        <w:right w:val="none" w:sz="0" w:space="0" w:color="auto"/>
      </w:divBdr>
    </w:div>
    <w:div w:id="895897174">
      <w:bodyDiv w:val="1"/>
      <w:marLeft w:val="0"/>
      <w:marRight w:val="0"/>
      <w:marTop w:val="0"/>
      <w:marBottom w:val="0"/>
      <w:divBdr>
        <w:top w:val="none" w:sz="0" w:space="0" w:color="auto"/>
        <w:left w:val="none" w:sz="0" w:space="0" w:color="auto"/>
        <w:bottom w:val="none" w:sz="0" w:space="0" w:color="auto"/>
        <w:right w:val="none" w:sz="0" w:space="0" w:color="auto"/>
      </w:divBdr>
    </w:div>
    <w:div w:id="917907653">
      <w:bodyDiv w:val="1"/>
      <w:marLeft w:val="0"/>
      <w:marRight w:val="0"/>
      <w:marTop w:val="0"/>
      <w:marBottom w:val="0"/>
      <w:divBdr>
        <w:top w:val="none" w:sz="0" w:space="0" w:color="auto"/>
        <w:left w:val="none" w:sz="0" w:space="0" w:color="auto"/>
        <w:bottom w:val="none" w:sz="0" w:space="0" w:color="auto"/>
        <w:right w:val="none" w:sz="0" w:space="0" w:color="auto"/>
      </w:divBdr>
    </w:div>
    <w:div w:id="955139347">
      <w:bodyDiv w:val="1"/>
      <w:marLeft w:val="0"/>
      <w:marRight w:val="0"/>
      <w:marTop w:val="0"/>
      <w:marBottom w:val="0"/>
      <w:divBdr>
        <w:top w:val="none" w:sz="0" w:space="0" w:color="auto"/>
        <w:left w:val="none" w:sz="0" w:space="0" w:color="auto"/>
        <w:bottom w:val="none" w:sz="0" w:space="0" w:color="auto"/>
        <w:right w:val="none" w:sz="0" w:space="0" w:color="auto"/>
      </w:divBdr>
    </w:div>
    <w:div w:id="968517056">
      <w:bodyDiv w:val="1"/>
      <w:marLeft w:val="0"/>
      <w:marRight w:val="0"/>
      <w:marTop w:val="0"/>
      <w:marBottom w:val="0"/>
      <w:divBdr>
        <w:top w:val="none" w:sz="0" w:space="0" w:color="auto"/>
        <w:left w:val="none" w:sz="0" w:space="0" w:color="auto"/>
        <w:bottom w:val="none" w:sz="0" w:space="0" w:color="auto"/>
        <w:right w:val="none" w:sz="0" w:space="0" w:color="auto"/>
      </w:divBdr>
    </w:div>
    <w:div w:id="985940916">
      <w:bodyDiv w:val="1"/>
      <w:marLeft w:val="0"/>
      <w:marRight w:val="0"/>
      <w:marTop w:val="0"/>
      <w:marBottom w:val="0"/>
      <w:divBdr>
        <w:top w:val="none" w:sz="0" w:space="0" w:color="auto"/>
        <w:left w:val="none" w:sz="0" w:space="0" w:color="auto"/>
        <w:bottom w:val="none" w:sz="0" w:space="0" w:color="auto"/>
        <w:right w:val="none" w:sz="0" w:space="0" w:color="auto"/>
      </w:divBdr>
    </w:div>
    <w:div w:id="992416627">
      <w:bodyDiv w:val="1"/>
      <w:marLeft w:val="0"/>
      <w:marRight w:val="0"/>
      <w:marTop w:val="0"/>
      <w:marBottom w:val="0"/>
      <w:divBdr>
        <w:top w:val="none" w:sz="0" w:space="0" w:color="auto"/>
        <w:left w:val="none" w:sz="0" w:space="0" w:color="auto"/>
        <w:bottom w:val="none" w:sz="0" w:space="0" w:color="auto"/>
        <w:right w:val="none" w:sz="0" w:space="0" w:color="auto"/>
      </w:divBdr>
    </w:div>
    <w:div w:id="1000888628">
      <w:bodyDiv w:val="1"/>
      <w:marLeft w:val="0"/>
      <w:marRight w:val="0"/>
      <w:marTop w:val="0"/>
      <w:marBottom w:val="0"/>
      <w:divBdr>
        <w:top w:val="none" w:sz="0" w:space="0" w:color="auto"/>
        <w:left w:val="none" w:sz="0" w:space="0" w:color="auto"/>
        <w:bottom w:val="none" w:sz="0" w:space="0" w:color="auto"/>
        <w:right w:val="none" w:sz="0" w:space="0" w:color="auto"/>
      </w:divBdr>
    </w:div>
    <w:div w:id="1028989427">
      <w:bodyDiv w:val="1"/>
      <w:marLeft w:val="0"/>
      <w:marRight w:val="0"/>
      <w:marTop w:val="0"/>
      <w:marBottom w:val="0"/>
      <w:divBdr>
        <w:top w:val="none" w:sz="0" w:space="0" w:color="auto"/>
        <w:left w:val="none" w:sz="0" w:space="0" w:color="auto"/>
        <w:bottom w:val="none" w:sz="0" w:space="0" w:color="auto"/>
        <w:right w:val="none" w:sz="0" w:space="0" w:color="auto"/>
      </w:divBdr>
    </w:div>
    <w:div w:id="1037776721">
      <w:bodyDiv w:val="1"/>
      <w:marLeft w:val="0"/>
      <w:marRight w:val="0"/>
      <w:marTop w:val="0"/>
      <w:marBottom w:val="0"/>
      <w:divBdr>
        <w:top w:val="none" w:sz="0" w:space="0" w:color="auto"/>
        <w:left w:val="none" w:sz="0" w:space="0" w:color="auto"/>
        <w:bottom w:val="none" w:sz="0" w:space="0" w:color="auto"/>
        <w:right w:val="none" w:sz="0" w:space="0" w:color="auto"/>
      </w:divBdr>
    </w:div>
    <w:div w:id="1078212159">
      <w:bodyDiv w:val="1"/>
      <w:marLeft w:val="0"/>
      <w:marRight w:val="0"/>
      <w:marTop w:val="0"/>
      <w:marBottom w:val="0"/>
      <w:divBdr>
        <w:top w:val="none" w:sz="0" w:space="0" w:color="auto"/>
        <w:left w:val="none" w:sz="0" w:space="0" w:color="auto"/>
        <w:bottom w:val="none" w:sz="0" w:space="0" w:color="auto"/>
        <w:right w:val="none" w:sz="0" w:space="0" w:color="auto"/>
      </w:divBdr>
    </w:div>
    <w:div w:id="1119492334">
      <w:bodyDiv w:val="1"/>
      <w:marLeft w:val="0"/>
      <w:marRight w:val="0"/>
      <w:marTop w:val="0"/>
      <w:marBottom w:val="0"/>
      <w:divBdr>
        <w:top w:val="none" w:sz="0" w:space="0" w:color="auto"/>
        <w:left w:val="none" w:sz="0" w:space="0" w:color="auto"/>
        <w:bottom w:val="none" w:sz="0" w:space="0" w:color="auto"/>
        <w:right w:val="none" w:sz="0" w:space="0" w:color="auto"/>
      </w:divBdr>
    </w:div>
    <w:div w:id="1138575415">
      <w:bodyDiv w:val="1"/>
      <w:marLeft w:val="0"/>
      <w:marRight w:val="0"/>
      <w:marTop w:val="0"/>
      <w:marBottom w:val="0"/>
      <w:divBdr>
        <w:top w:val="none" w:sz="0" w:space="0" w:color="auto"/>
        <w:left w:val="none" w:sz="0" w:space="0" w:color="auto"/>
        <w:bottom w:val="none" w:sz="0" w:space="0" w:color="auto"/>
        <w:right w:val="none" w:sz="0" w:space="0" w:color="auto"/>
      </w:divBdr>
    </w:div>
    <w:div w:id="1141997430">
      <w:bodyDiv w:val="1"/>
      <w:marLeft w:val="0"/>
      <w:marRight w:val="0"/>
      <w:marTop w:val="0"/>
      <w:marBottom w:val="0"/>
      <w:divBdr>
        <w:top w:val="none" w:sz="0" w:space="0" w:color="auto"/>
        <w:left w:val="none" w:sz="0" w:space="0" w:color="auto"/>
        <w:bottom w:val="none" w:sz="0" w:space="0" w:color="auto"/>
        <w:right w:val="none" w:sz="0" w:space="0" w:color="auto"/>
      </w:divBdr>
    </w:div>
    <w:div w:id="1152406801">
      <w:bodyDiv w:val="1"/>
      <w:marLeft w:val="0"/>
      <w:marRight w:val="0"/>
      <w:marTop w:val="0"/>
      <w:marBottom w:val="0"/>
      <w:divBdr>
        <w:top w:val="none" w:sz="0" w:space="0" w:color="auto"/>
        <w:left w:val="none" w:sz="0" w:space="0" w:color="auto"/>
        <w:bottom w:val="none" w:sz="0" w:space="0" w:color="auto"/>
        <w:right w:val="none" w:sz="0" w:space="0" w:color="auto"/>
      </w:divBdr>
    </w:div>
    <w:div w:id="1198810423">
      <w:bodyDiv w:val="1"/>
      <w:marLeft w:val="0"/>
      <w:marRight w:val="0"/>
      <w:marTop w:val="0"/>
      <w:marBottom w:val="0"/>
      <w:divBdr>
        <w:top w:val="none" w:sz="0" w:space="0" w:color="auto"/>
        <w:left w:val="none" w:sz="0" w:space="0" w:color="auto"/>
        <w:bottom w:val="none" w:sz="0" w:space="0" w:color="auto"/>
        <w:right w:val="none" w:sz="0" w:space="0" w:color="auto"/>
      </w:divBdr>
    </w:div>
    <w:div w:id="1210604945">
      <w:bodyDiv w:val="1"/>
      <w:marLeft w:val="0"/>
      <w:marRight w:val="0"/>
      <w:marTop w:val="0"/>
      <w:marBottom w:val="0"/>
      <w:divBdr>
        <w:top w:val="none" w:sz="0" w:space="0" w:color="auto"/>
        <w:left w:val="none" w:sz="0" w:space="0" w:color="auto"/>
        <w:bottom w:val="none" w:sz="0" w:space="0" w:color="auto"/>
        <w:right w:val="none" w:sz="0" w:space="0" w:color="auto"/>
      </w:divBdr>
    </w:div>
    <w:div w:id="1280600827">
      <w:bodyDiv w:val="1"/>
      <w:marLeft w:val="0"/>
      <w:marRight w:val="0"/>
      <w:marTop w:val="0"/>
      <w:marBottom w:val="0"/>
      <w:divBdr>
        <w:top w:val="none" w:sz="0" w:space="0" w:color="auto"/>
        <w:left w:val="none" w:sz="0" w:space="0" w:color="auto"/>
        <w:bottom w:val="none" w:sz="0" w:space="0" w:color="auto"/>
        <w:right w:val="none" w:sz="0" w:space="0" w:color="auto"/>
      </w:divBdr>
    </w:div>
    <w:div w:id="1295060367">
      <w:bodyDiv w:val="1"/>
      <w:marLeft w:val="0"/>
      <w:marRight w:val="0"/>
      <w:marTop w:val="0"/>
      <w:marBottom w:val="0"/>
      <w:divBdr>
        <w:top w:val="none" w:sz="0" w:space="0" w:color="auto"/>
        <w:left w:val="none" w:sz="0" w:space="0" w:color="auto"/>
        <w:bottom w:val="none" w:sz="0" w:space="0" w:color="auto"/>
        <w:right w:val="none" w:sz="0" w:space="0" w:color="auto"/>
      </w:divBdr>
    </w:div>
    <w:div w:id="1326973379">
      <w:bodyDiv w:val="1"/>
      <w:marLeft w:val="0"/>
      <w:marRight w:val="0"/>
      <w:marTop w:val="0"/>
      <w:marBottom w:val="0"/>
      <w:divBdr>
        <w:top w:val="none" w:sz="0" w:space="0" w:color="auto"/>
        <w:left w:val="none" w:sz="0" w:space="0" w:color="auto"/>
        <w:bottom w:val="none" w:sz="0" w:space="0" w:color="auto"/>
        <w:right w:val="none" w:sz="0" w:space="0" w:color="auto"/>
      </w:divBdr>
    </w:div>
    <w:div w:id="1359163704">
      <w:bodyDiv w:val="1"/>
      <w:marLeft w:val="0"/>
      <w:marRight w:val="0"/>
      <w:marTop w:val="0"/>
      <w:marBottom w:val="0"/>
      <w:divBdr>
        <w:top w:val="none" w:sz="0" w:space="0" w:color="auto"/>
        <w:left w:val="none" w:sz="0" w:space="0" w:color="auto"/>
        <w:bottom w:val="none" w:sz="0" w:space="0" w:color="auto"/>
        <w:right w:val="none" w:sz="0" w:space="0" w:color="auto"/>
      </w:divBdr>
    </w:div>
    <w:div w:id="1393305871">
      <w:bodyDiv w:val="1"/>
      <w:marLeft w:val="0"/>
      <w:marRight w:val="0"/>
      <w:marTop w:val="0"/>
      <w:marBottom w:val="0"/>
      <w:divBdr>
        <w:top w:val="none" w:sz="0" w:space="0" w:color="auto"/>
        <w:left w:val="none" w:sz="0" w:space="0" w:color="auto"/>
        <w:bottom w:val="none" w:sz="0" w:space="0" w:color="auto"/>
        <w:right w:val="none" w:sz="0" w:space="0" w:color="auto"/>
      </w:divBdr>
    </w:div>
    <w:div w:id="1425539157">
      <w:bodyDiv w:val="1"/>
      <w:marLeft w:val="0"/>
      <w:marRight w:val="0"/>
      <w:marTop w:val="0"/>
      <w:marBottom w:val="0"/>
      <w:divBdr>
        <w:top w:val="none" w:sz="0" w:space="0" w:color="auto"/>
        <w:left w:val="none" w:sz="0" w:space="0" w:color="auto"/>
        <w:bottom w:val="none" w:sz="0" w:space="0" w:color="auto"/>
        <w:right w:val="none" w:sz="0" w:space="0" w:color="auto"/>
      </w:divBdr>
    </w:div>
    <w:div w:id="1429690917">
      <w:bodyDiv w:val="1"/>
      <w:marLeft w:val="0"/>
      <w:marRight w:val="0"/>
      <w:marTop w:val="0"/>
      <w:marBottom w:val="0"/>
      <w:divBdr>
        <w:top w:val="none" w:sz="0" w:space="0" w:color="auto"/>
        <w:left w:val="none" w:sz="0" w:space="0" w:color="auto"/>
        <w:bottom w:val="none" w:sz="0" w:space="0" w:color="auto"/>
        <w:right w:val="none" w:sz="0" w:space="0" w:color="auto"/>
      </w:divBdr>
    </w:div>
    <w:div w:id="1476214475">
      <w:bodyDiv w:val="1"/>
      <w:marLeft w:val="0"/>
      <w:marRight w:val="0"/>
      <w:marTop w:val="0"/>
      <w:marBottom w:val="0"/>
      <w:divBdr>
        <w:top w:val="none" w:sz="0" w:space="0" w:color="auto"/>
        <w:left w:val="none" w:sz="0" w:space="0" w:color="auto"/>
        <w:bottom w:val="none" w:sz="0" w:space="0" w:color="auto"/>
        <w:right w:val="none" w:sz="0" w:space="0" w:color="auto"/>
      </w:divBdr>
    </w:div>
    <w:div w:id="1484080178">
      <w:bodyDiv w:val="1"/>
      <w:marLeft w:val="0"/>
      <w:marRight w:val="0"/>
      <w:marTop w:val="0"/>
      <w:marBottom w:val="0"/>
      <w:divBdr>
        <w:top w:val="none" w:sz="0" w:space="0" w:color="auto"/>
        <w:left w:val="none" w:sz="0" w:space="0" w:color="auto"/>
        <w:bottom w:val="none" w:sz="0" w:space="0" w:color="auto"/>
        <w:right w:val="none" w:sz="0" w:space="0" w:color="auto"/>
      </w:divBdr>
    </w:div>
    <w:div w:id="1511799330">
      <w:bodyDiv w:val="1"/>
      <w:marLeft w:val="0"/>
      <w:marRight w:val="0"/>
      <w:marTop w:val="0"/>
      <w:marBottom w:val="0"/>
      <w:divBdr>
        <w:top w:val="none" w:sz="0" w:space="0" w:color="auto"/>
        <w:left w:val="none" w:sz="0" w:space="0" w:color="auto"/>
        <w:bottom w:val="none" w:sz="0" w:space="0" w:color="auto"/>
        <w:right w:val="none" w:sz="0" w:space="0" w:color="auto"/>
      </w:divBdr>
    </w:div>
    <w:div w:id="1519350224">
      <w:bodyDiv w:val="1"/>
      <w:marLeft w:val="0"/>
      <w:marRight w:val="0"/>
      <w:marTop w:val="0"/>
      <w:marBottom w:val="0"/>
      <w:divBdr>
        <w:top w:val="none" w:sz="0" w:space="0" w:color="auto"/>
        <w:left w:val="none" w:sz="0" w:space="0" w:color="auto"/>
        <w:bottom w:val="none" w:sz="0" w:space="0" w:color="auto"/>
        <w:right w:val="none" w:sz="0" w:space="0" w:color="auto"/>
      </w:divBdr>
    </w:div>
    <w:div w:id="1543857474">
      <w:bodyDiv w:val="1"/>
      <w:marLeft w:val="0"/>
      <w:marRight w:val="0"/>
      <w:marTop w:val="0"/>
      <w:marBottom w:val="0"/>
      <w:divBdr>
        <w:top w:val="none" w:sz="0" w:space="0" w:color="auto"/>
        <w:left w:val="none" w:sz="0" w:space="0" w:color="auto"/>
        <w:bottom w:val="none" w:sz="0" w:space="0" w:color="auto"/>
        <w:right w:val="none" w:sz="0" w:space="0" w:color="auto"/>
      </w:divBdr>
    </w:div>
    <w:div w:id="1573852618">
      <w:bodyDiv w:val="1"/>
      <w:marLeft w:val="0"/>
      <w:marRight w:val="0"/>
      <w:marTop w:val="0"/>
      <w:marBottom w:val="0"/>
      <w:divBdr>
        <w:top w:val="none" w:sz="0" w:space="0" w:color="auto"/>
        <w:left w:val="none" w:sz="0" w:space="0" w:color="auto"/>
        <w:bottom w:val="none" w:sz="0" w:space="0" w:color="auto"/>
        <w:right w:val="none" w:sz="0" w:space="0" w:color="auto"/>
      </w:divBdr>
    </w:div>
    <w:div w:id="1578133686">
      <w:bodyDiv w:val="1"/>
      <w:marLeft w:val="0"/>
      <w:marRight w:val="0"/>
      <w:marTop w:val="0"/>
      <w:marBottom w:val="0"/>
      <w:divBdr>
        <w:top w:val="none" w:sz="0" w:space="0" w:color="auto"/>
        <w:left w:val="none" w:sz="0" w:space="0" w:color="auto"/>
        <w:bottom w:val="none" w:sz="0" w:space="0" w:color="auto"/>
        <w:right w:val="none" w:sz="0" w:space="0" w:color="auto"/>
      </w:divBdr>
    </w:div>
    <w:div w:id="1580602558">
      <w:bodyDiv w:val="1"/>
      <w:marLeft w:val="0"/>
      <w:marRight w:val="0"/>
      <w:marTop w:val="0"/>
      <w:marBottom w:val="0"/>
      <w:divBdr>
        <w:top w:val="none" w:sz="0" w:space="0" w:color="auto"/>
        <w:left w:val="none" w:sz="0" w:space="0" w:color="auto"/>
        <w:bottom w:val="none" w:sz="0" w:space="0" w:color="auto"/>
        <w:right w:val="none" w:sz="0" w:space="0" w:color="auto"/>
      </w:divBdr>
    </w:div>
    <w:div w:id="1596982313">
      <w:bodyDiv w:val="1"/>
      <w:marLeft w:val="0"/>
      <w:marRight w:val="0"/>
      <w:marTop w:val="0"/>
      <w:marBottom w:val="0"/>
      <w:divBdr>
        <w:top w:val="none" w:sz="0" w:space="0" w:color="auto"/>
        <w:left w:val="none" w:sz="0" w:space="0" w:color="auto"/>
        <w:bottom w:val="none" w:sz="0" w:space="0" w:color="auto"/>
        <w:right w:val="none" w:sz="0" w:space="0" w:color="auto"/>
      </w:divBdr>
    </w:div>
    <w:div w:id="1600798837">
      <w:bodyDiv w:val="1"/>
      <w:marLeft w:val="0"/>
      <w:marRight w:val="0"/>
      <w:marTop w:val="0"/>
      <w:marBottom w:val="0"/>
      <w:divBdr>
        <w:top w:val="none" w:sz="0" w:space="0" w:color="auto"/>
        <w:left w:val="none" w:sz="0" w:space="0" w:color="auto"/>
        <w:bottom w:val="none" w:sz="0" w:space="0" w:color="auto"/>
        <w:right w:val="none" w:sz="0" w:space="0" w:color="auto"/>
      </w:divBdr>
    </w:div>
    <w:div w:id="1607153834">
      <w:bodyDiv w:val="1"/>
      <w:marLeft w:val="0"/>
      <w:marRight w:val="0"/>
      <w:marTop w:val="0"/>
      <w:marBottom w:val="0"/>
      <w:divBdr>
        <w:top w:val="none" w:sz="0" w:space="0" w:color="auto"/>
        <w:left w:val="none" w:sz="0" w:space="0" w:color="auto"/>
        <w:bottom w:val="none" w:sz="0" w:space="0" w:color="auto"/>
        <w:right w:val="none" w:sz="0" w:space="0" w:color="auto"/>
      </w:divBdr>
    </w:div>
    <w:div w:id="1621061423">
      <w:bodyDiv w:val="1"/>
      <w:marLeft w:val="0"/>
      <w:marRight w:val="0"/>
      <w:marTop w:val="0"/>
      <w:marBottom w:val="0"/>
      <w:divBdr>
        <w:top w:val="none" w:sz="0" w:space="0" w:color="auto"/>
        <w:left w:val="none" w:sz="0" w:space="0" w:color="auto"/>
        <w:bottom w:val="none" w:sz="0" w:space="0" w:color="auto"/>
        <w:right w:val="none" w:sz="0" w:space="0" w:color="auto"/>
      </w:divBdr>
    </w:div>
    <w:div w:id="1621718083">
      <w:bodyDiv w:val="1"/>
      <w:marLeft w:val="0"/>
      <w:marRight w:val="0"/>
      <w:marTop w:val="0"/>
      <w:marBottom w:val="0"/>
      <w:divBdr>
        <w:top w:val="none" w:sz="0" w:space="0" w:color="auto"/>
        <w:left w:val="none" w:sz="0" w:space="0" w:color="auto"/>
        <w:bottom w:val="none" w:sz="0" w:space="0" w:color="auto"/>
        <w:right w:val="none" w:sz="0" w:space="0" w:color="auto"/>
      </w:divBdr>
    </w:div>
    <w:div w:id="1628046062">
      <w:bodyDiv w:val="1"/>
      <w:marLeft w:val="0"/>
      <w:marRight w:val="0"/>
      <w:marTop w:val="0"/>
      <w:marBottom w:val="0"/>
      <w:divBdr>
        <w:top w:val="none" w:sz="0" w:space="0" w:color="auto"/>
        <w:left w:val="none" w:sz="0" w:space="0" w:color="auto"/>
        <w:bottom w:val="none" w:sz="0" w:space="0" w:color="auto"/>
        <w:right w:val="none" w:sz="0" w:space="0" w:color="auto"/>
      </w:divBdr>
    </w:div>
    <w:div w:id="1648894969">
      <w:bodyDiv w:val="1"/>
      <w:marLeft w:val="0"/>
      <w:marRight w:val="0"/>
      <w:marTop w:val="0"/>
      <w:marBottom w:val="0"/>
      <w:divBdr>
        <w:top w:val="none" w:sz="0" w:space="0" w:color="auto"/>
        <w:left w:val="none" w:sz="0" w:space="0" w:color="auto"/>
        <w:bottom w:val="none" w:sz="0" w:space="0" w:color="auto"/>
        <w:right w:val="none" w:sz="0" w:space="0" w:color="auto"/>
      </w:divBdr>
    </w:div>
    <w:div w:id="1678386094">
      <w:bodyDiv w:val="1"/>
      <w:marLeft w:val="0"/>
      <w:marRight w:val="0"/>
      <w:marTop w:val="0"/>
      <w:marBottom w:val="0"/>
      <w:divBdr>
        <w:top w:val="none" w:sz="0" w:space="0" w:color="auto"/>
        <w:left w:val="none" w:sz="0" w:space="0" w:color="auto"/>
        <w:bottom w:val="none" w:sz="0" w:space="0" w:color="auto"/>
        <w:right w:val="none" w:sz="0" w:space="0" w:color="auto"/>
      </w:divBdr>
    </w:div>
    <w:div w:id="1678773074">
      <w:bodyDiv w:val="1"/>
      <w:marLeft w:val="0"/>
      <w:marRight w:val="0"/>
      <w:marTop w:val="0"/>
      <w:marBottom w:val="0"/>
      <w:divBdr>
        <w:top w:val="none" w:sz="0" w:space="0" w:color="auto"/>
        <w:left w:val="none" w:sz="0" w:space="0" w:color="auto"/>
        <w:bottom w:val="none" w:sz="0" w:space="0" w:color="auto"/>
        <w:right w:val="none" w:sz="0" w:space="0" w:color="auto"/>
      </w:divBdr>
    </w:div>
    <w:div w:id="1700624748">
      <w:bodyDiv w:val="1"/>
      <w:marLeft w:val="0"/>
      <w:marRight w:val="0"/>
      <w:marTop w:val="0"/>
      <w:marBottom w:val="0"/>
      <w:divBdr>
        <w:top w:val="none" w:sz="0" w:space="0" w:color="auto"/>
        <w:left w:val="none" w:sz="0" w:space="0" w:color="auto"/>
        <w:bottom w:val="none" w:sz="0" w:space="0" w:color="auto"/>
        <w:right w:val="none" w:sz="0" w:space="0" w:color="auto"/>
      </w:divBdr>
    </w:div>
    <w:div w:id="1717777675">
      <w:bodyDiv w:val="1"/>
      <w:marLeft w:val="0"/>
      <w:marRight w:val="0"/>
      <w:marTop w:val="0"/>
      <w:marBottom w:val="0"/>
      <w:divBdr>
        <w:top w:val="none" w:sz="0" w:space="0" w:color="auto"/>
        <w:left w:val="none" w:sz="0" w:space="0" w:color="auto"/>
        <w:bottom w:val="none" w:sz="0" w:space="0" w:color="auto"/>
        <w:right w:val="none" w:sz="0" w:space="0" w:color="auto"/>
      </w:divBdr>
    </w:div>
    <w:div w:id="1753818141">
      <w:bodyDiv w:val="1"/>
      <w:marLeft w:val="0"/>
      <w:marRight w:val="0"/>
      <w:marTop w:val="0"/>
      <w:marBottom w:val="0"/>
      <w:divBdr>
        <w:top w:val="none" w:sz="0" w:space="0" w:color="auto"/>
        <w:left w:val="none" w:sz="0" w:space="0" w:color="auto"/>
        <w:bottom w:val="none" w:sz="0" w:space="0" w:color="auto"/>
        <w:right w:val="none" w:sz="0" w:space="0" w:color="auto"/>
      </w:divBdr>
      <w:divsChild>
        <w:div w:id="958216689">
          <w:marLeft w:val="0"/>
          <w:marRight w:val="0"/>
          <w:marTop w:val="375"/>
          <w:marBottom w:val="0"/>
          <w:divBdr>
            <w:top w:val="none" w:sz="0" w:space="0" w:color="auto"/>
            <w:left w:val="none" w:sz="0" w:space="0" w:color="auto"/>
            <w:bottom w:val="none" w:sz="0" w:space="0" w:color="auto"/>
            <w:right w:val="none" w:sz="0" w:space="0" w:color="auto"/>
          </w:divBdr>
        </w:div>
      </w:divsChild>
    </w:div>
    <w:div w:id="1757747422">
      <w:bodyDiv w:val="1"/>
      <w:marLeft w:val="0"/>
      <w:marRight w:val="0"/>
      <w:marTop w:val="0"/>
      <w:marBottom w:val="0"/>
      <w:divBdr>
        <w:top w:val="none" w:sz="0" w:space="0" w:color="auto"/>
        <w:left w:val="none" w:sz="0" w:space="0" w:color="auto"/>
        <w:bottom w:val="none" w:sz="0" w:space="0" w:color="auto"/>
        <w:right w:val="none" w:sz="0" w:space="0" w:color="auto"/>
      </w:divBdr>
    </w:div>
    <w:div w:id="1764373171">
      <w:bodyDiv w:val="1"/>
      <w:marLeft w:val="0"/>
      <w:marRight w:val="0"/>
      <w:marTop w:val="0"/>
      <w:marBottom w:val="0"/>
      <w:divBdr>
        <w:top w:val="none" w:sz="0" w:space="0" w:color="auto"/>
        <w:left w:val="none" w:sz="0" w:space="0" w:color="auto"/>
        <w:bottom w:val="none" w:sz="0" w:space="0" w:color="auto"/>
        <w:right w:val="none" w:sz="0" w:space="0" w:color="auto"/>
      </w:divBdr>
    </w:div>
    <w:div w:id="1784033825">
      <w:bodyDiv w:val="1"/>
      <w:marLeft w:val="0"/>
      <w:marRight w:val="0"/>
      <w:marTop w:val="0"/>
      <w:marBottom w:val="0"/>
      <w:divBdr>
        <w:top w:val="none" w:sz="0" w:space="0" w:color="auto"/>
        <w:left w:val="none" w:sz="0" w:space="0" w:color="auto"/>
        <w:bottom w:val="none" w:sz="0" w:space="0" w:color="auto"/>
        <w:right w:val="none" w:sz="0" w:space="0" w:color="auto"/>
      </w:divBdr>
    </w:div>
    <w:div w:id="1788088049">
      <w:bodyDiv w:val="1"/>
      <w:marLeft w:val="0"/>
      <w:marRight w:val="0"/>
      <w:marTop w:val="0"/>
      <w:marBottom w:val="0"/>
      <w:divBdr>
        <w:top w:val="none" w:sz="0" w:space="0" w:color="auto"/>
        <w:left w:val="none" w:sz="0" w:space="0" w:color="auto"/>
        <w:bottom w:val="none" w:sz="0" w:space="0" w:color="auto"/>
        <w:right w:val="none" w:sz="0" w:space="0" w:color="auto"/>
      </w:divBdr>
    </w:div>
    <w:div w:id="1835148393">
      <w:bodyDiv w:val="1"/>
      <w:marLeft w:val="0"/>
      <w:marRight w:val="0"/>
      <w:marTop w:val="0"/>
      <w:marBottom w:val="0"/>
      <w:divBdr>
        <w:top w:val="none" w:sz="0" w:space="0" w:color="auto"/>
        <w:left w:val="none" w:sz="0" w:space="0" w:color="auto"/>
        <w:bottom w:val="none" w:sz="0" w:space="0" w:color="auto"/>
        <w:right w:val="none" w:sz="0" w:space="0" w:color="auto"/>
      </w:divBdr>
    </w:div>
    <w:div w:id="1839613171">
      <w:bodyDiv w:val="1"/>
      <w:marLeft w:val="0"/>
      <w:marRight w:val="0"/>
      <w:marTop w:val="0"/>
      <w:marBottom w:val="0"/>
      <w:divBdr>
        <w:top w:val="none" w:sz="0" w:space="0" w:color="auto"/>
        <w:left w:val="none" w:sz="0" w:space="0" w:color="auto"/>
        <w:bottom w:val="none" w:sz="0" w:space="0" w:color="auto"/>
        <w:right w:val="none" w:sz="0" w:space="0" w:color="auto"/>
      </w:divBdr>
    </w:div>
    <w:div w:id="1896232874">
      <w:bodyDiv w:val="1"/>
      <w:marLeft w:val="0"/>
      <w:marRight w:val="0"/>
      <w:marTop w:val="0"/>
      <w:marBottom w:val="0"/>
      <w:divBdr>
        <w:top w:val="none" w:sz="0" w:space="0" w:color="auto"/>
        <w:left w:val="none" w:sz="0" w:space="0" w:color="auto"/>
        <w:bottom w:val="none" w:sz="0" w:space="0" w:color="auto"/>
        <w:right w:val="none" w:sz="0" w:space="0" w:color="auto"/>
      </w:divBdr>
    </w:div>
    <w:div w:id="1949771053">
      <w:bodyDiv w:val="1"/>
      <w:marLeft w:val="0"/>
      <w:marRight w:val="0"/>
      <w:marTop w:val="0"/>
      <w:marBottom w:val="0"/>
      <w:divBdr>
        <w:top w:val="none" w:sz="0" w:space="0" w:color="auto"/>
        <w:left w:val="none" w:sz="0" w:space="0" w:color="auto"/>
        <w:bottom w:val="none" w:sz="0" w:space="0" w:color="auto"/>
        <w:right w:val="none" w:sz="0" w:space="0" w:color="auto"/>
      </w:divBdr>
    </w:div>
    <w:div w:id="1957172966">
      <w:bodyDiv w:val="1"/>
      <w:marLeft w:val="0"/>
      <w:marRight w:val="0"/>
      <w:marTop w:val="0"/>
      <w:marBottom w:val="0"/>
      <w:divBdr>
        <w:top w:val="none" w:sz="0" w:space="0" w:color="auto"/>
        <w:left w:val="none" w:sz="0" w:space="0" w:color="auto"/>
        <w:bottom w:val="none" w:sz="0" w:space="0" w:color="auto"/>
        <w:right w:val="none" w:sz="0" w:space="0" w:color="auto"/>
      </w:divBdr>
    </w:div>
    <w:div w:id="2012365444">
      <w:bodyDiv w:val="1"/>
      <w:marLeft w:val="0"/>
      <w:marRight w:val="0"/>
      <w:marTop w:val="0"/>
      <w:marBottom w:val="0"/>
      <w:divBdr>
        <w:top w:val="none" w:sz="0" w:space="0" w:color="auto"/>
        <w:left w:val="none" w:sz="0" w:space="0" w:color="auto"/>
        <w:bottom w:val="none" w:sz="0" w:space="0" w:color="auto"/>
        <w:right w:val="none" w:sz="0" w:space="0" w:color="auto"/>
      </w:divBdr>
    </w:div>
    <w:div w:id="2089187578">
      <w:bodyDiv w:val="1"/>
      <w:marLeft w:val="0"/>
      <w:marRight w:val="0"/>
      <w:marTop w:val="0"/>
      <w:marBottom w:val="0"/>
      <w:divBdr>
        <w:top w:val="none" w:sz="0" w:space="0" w:color="auto"/>
        <w:left w:val="none" w:sz="0" w:space="0" w:color="auto"/>
        <w:bottom w:val="none" w:sz="0" w:space="0" w:color="auto"/>
        <w:right w:val="none" w:sz="0" w:space="0" w:color="auto"/>
      </w:divBdr>
    </w:div>
    <w:div w:id="2104568306">
      <w:bodyDiv w:val="1"/>
      <w:marLeft w:val="0"/>
      <w:marRight w:val="0"/>
      <w:marTop w:val="0"/>
      <w:marBottom w:val="0"/>
      <w:divBdr>
        <w:top w:val="none" w:sz="0" w:space="0" w:color="auto"/>
        <w:left w:val="none" w:sz="0" w:space="0" w:color="auto"/>
        <w:bottom w:val="none" w:sz="0" w:space="0" w:color="auto"/>
        <w:right w:val="none" w:sz="0" w:space="0" w:color="auto"/>
      </w:divBdr>
    </w:div>
    <w:div w:id="2110808075">
      <w:bodyDiv w:val="1"/>
      <w:marLeft w:val="0"/>
      <w:marRight w:val="0"/>
      <w:marTop w:val="0"/>
      <w:marBottom w:val="0"/>
      <w:divBdr>
        <w:top w:val="none" w:sz="0" w:space="0" w:color="auto"/>
        <w:left w:val="none" w:sz="0" w:space="0" w:color="auto"/>
        <w:bottom w:val="none" w:sz="0" w:space="0" w:color="auto"/>
        <w:right w:val="none" w:sz="0" w:space="0" w:color="auto"/>
      </w:divBdr>
    </w:div>
    <w:div w:id="2112510909">
      <w:bodyDiv w:val="1"/>
      <w:marLeft w:val="0"/>
      <w:marRight w:val="0"/>
      <w:marTop w:val="0"/>
      <w:marBottom w:val="0"/>
      <w:divBdr>
        <w:top w:val="none" w:sz="0" w:space="0" w:color="auto"/>
        <w:left w:val="none" w:sz="0" w:space="0" w:color="auto"/>
        <w:bottom w:val="none" w:sz="0" w:space="0" w:color="auto"/>
        <w:right w:val="none" w:sz="0" w:space="0" w:color="auto"/>
      </w:divBdr>
    </w:div>
    <w:div w:id="2121411304">
      <w:bodyDiv w:val="1"/>
      <w:marLeft w:val="0"/>
      <w:marRight w:val="0"/>
      <w:marTop w:val="0"/>
      <w:marBottom w:val="0"/>
      <w:divBdr>
        <w:top w:val="none" w:sz="0" w:space="0" w:color="auto"/>
        <w:left w:val="none" w:sz="0" w:space="0" w:color="auto"/>
        <w:bottom w:val="none" w:sz="0" w:space="0" w:color="auto"/>
        <w:right w:val="none" w:sz="0" w:space="0" w:color="auto"/>
      </w:divBdr>
    </w:div>
    <w:div w:id="2141531578">
      <w:bodyDiv w:val="1"/>
      <w:marLeft w:val="0"/>
      <w:marRight w:val="0"/>
      <w:marTop w:val="0"/>
      <w:marBottom w:val="0"/>
      <w:divBdr>
        <w:top w:val="none" w:sz="0" w:space="0" w:color="auto"/>
        <w:left w:val="none" w:sz="0" w:space="0" w:color="auto"/>
        <w:bottom w:val="none" w:sz="0" w:space="0" w:color="auto"/>
        <w:right w:val="none" w:sz="0" w:space="0" w:color="auto"/>
      </w:divBdr>
      <w:divsChild>
        <w:div w:id="1378555030">
          <w:marLeft w:val="0"/>
          <w:marRight w:val="0"/>
          <w:marTop w:val="15"/>
          <w:marBottom w:val="0"/>
          <w:divBdr>
            <w:top w:val="single" w:sz="48" w:space="0" w:color="auto"/>
            <w:left w:val="single" w:sz="48" w:space="0" w:color="auto"/>
            <w:bottom w:val="single" w:sz="48" w:space="0" w:color="auto"/>
            <w:right w:val="single" w:sz="48" w:space="0" w:color="auto"/>
          </w:divBdr>
          <w:divsChild>
            <w:div w:id="1785953261">
              <w:marLeft w:val="0"/>
              <w:marRight w:val="0"/>
              <w:marTop w:val="0"/>
              <w:marBottom w:val="0"/>
              <w:divBdr>
                <w:top w:val="none" w:sz="0" w:space="0" w:color="auto"/>
                <w:left w:val="none" w:sz="0" w:space="0" w:color="auto"/>
                <w:bottom w:val="none" w:sz="0" w:space="0" w:color="auto"/>
                <w:right w:val="none" w:sz="0" w:space="0" w:color="auto"/>
              </w:divBdr>
              <w:divsChild>
                <w:div w:id="1515655707">
                  <w:marLeft w:val="0"/>
                  <w:marRight w:val="0"/>
                  <w:marTop w:val="0"/>
                  <w:marBottom w:val="0"/>
                  <w:divBdr>
                    <w:top w:val="none" w:sz="0" w:space="0" w:color="auto"/>
                    <w:left w:val="none" w:sz="0" w:space="0" w:color="auto"/>
                    <w:bottom w:val="none" w:sz="0" w:space="0" w:color="auto"/>
                    <w:right w:val="none" w:sz="0" w:space="0" w:color="auto"/>
                  </w:divBdr>
                </w:div>
                <w:div w:id="643705799">
                  <w:marLeft w:val="0"/>
                  <w:marRight w:val="0"/>
                  <w:marTop w:val="0"/>
                  <w:marBottom w:val="0"/>
                  <w:divBdr>
                    <w:top w:val="none" w:sz="0" w:space="0" w:color="auto"/>
                    <w:left w:val="none" w:sz="0" w:space="0" w:color="auto"/>
                    <w:bottom w:val="none" w:sz="0" w:space="0" w:color="auto"/>
                    <w:right w:val="none" w:sz="0" w:space="0" w:color="auto"/>
                  </w:divBdr>
                </w:div>
                <w:div w:id="371616759">
                  <w:marLeft w:val="0"/>
                  <w:marRight w:val="0"/>
                  <w:marTop w:val="0"/>
                  <w:marBottom w:val="0"/>
                  <w:divBdr>
                    <w:top w:val="none" w:sz="0" w:space="0" w:color="auto"/>
                    <w:left w:val="none" w:sz="0" w:space="0" w:color="auto"/>
                    <w:bottom w:val="none" w:sz="0" w:space="0" w:color="auto"/>
                    <w:right w:val="none" w:sz="0" w:space="0" w:color="auto"/>
                  </w:divBdr>
                </w:div>
                <w:div w:id="123693089">
                  <w:marLeft w:val="0"/>
                  <w:marRight w:val="0"/>
                  <w:marTop w:val="0"/>
                  <w:marBottom w:val="0"/>
                  <w:divBdr>
                    <w:top w:val="none" w:sz="0" w:space="0" w:color="auto"/>
                    <w:left w:val="none" w:sz="0" w:space="0" w:color="auto"/>
                    <w:bottom w:val="none" w:sz="0" w:space="0" w:color="auto"/>
                    <w:right w:val="none" w:sz="0" w:space="0" w:color="auto"/>
                  </w:divBdr>
                </w:div>
                <w:div w:id="1535800829">
                  <w:marLeft w:val="0"/>
                  <w:marRight w:val="0"/>
                  <w:marTop w:val="0"/>
                  <w:marBottom w:val="0"/>
                  <w:divBdr>
                    <w:top w:val="none" w:sz="0" w:space="0" w:color="auto"/>
                    <w:left w:val="none" w:sz="0" w:space="0" w:color="auto"/>
                    <w:bottom w:val="none" w:sz="0" w:space="0" w:color="auto"/>
                    <w:right w:val="none" w:sz="0" w:space="0" w:color="auto"/>
                  </w:divBdr>
                </w:div>
                <w:div w:id="641036310">
                  <w:marLeft w:val="0"/>
                  <w:marRight w:val="0"/>
                  <w:marTop w:val="0"/>
                  <w:marBottom w:val="0"/>
                  <w:divBdr>
                    <w:top w:val="none" w:sz="0" w:space="0" w:color="auto"/>
                    <w:left w:val="none" w:sz="0" w:space="0" w:color="auto"/>
                    <w:bottom w:val="none" w:sz="0" w:space="0" w:color="auto"/>
                    <w:right w:val="none" w:sz="0" w:space="0" w:color="auto"/>
                  </w:divBdr>
                </w:div>
                <w:div w:id="332883103">
                  <w:marLeft w:val="0"/>
                  <w:marRight w:val="0"/>
                  <w:marTop w:val="0"/>
                  <w:marBottom w:val="0"/>
                  <w:divBdr>
                    <w:top w:val="none" w:sz="0" w:space="0" w:color="auto"/>
                    <w:left w:val="none" w:sz="0" w:space="0" w:color="auto"/>
                    <w:bottom w:val="none" w:sz="0" w:space="0" w:color="auto"/>
                    <w:right w:val="none" w:sz="0" w:space="0" w:color="auto"/>
                  </w:divBdr>
                </w:div>
                <w:div w:id="1213615951">
                  <w:marLeft w:val="0"/>
                  <w:marRight w:val="0"/>
                  <w:marTop w:val="0"/>
                  <w:marBottom w:val="0"/>
                  <w:divBdr>
                    <w:top w:val="none" w:sz="0" w:space="0" w:color="auto"/>
                    <w:left w:val="none" w:sz="0" w:space="0" w:color="auto"/>
                    <w:bottom w:val="none" w:sz="0" w:space="0" w:color="auto"/>
                    <w:right w:val="none" w:sz="0" w:space="0" w:color="auto"/>
                  </w:divBdr>
                </w:div>
                <w:div w:id="510488926">
                  <w:marLeft w:val="0"/>
                  <w:marRight w:val="0"/>
                  <w:marTop w:val="0"/>
                  <w:marBottom w:val="0"/>
                  <w:divBdr>
                    <w:top w:val="none" w:sz="0" w:space="0" w:color="auto"/>
                    <w:left w:val="none" w:sz="0" w:space="0" w:color="auto"/>
                    <w:bottom w:val="none" w:sz="0" w:space="0" w:color="auto"/>
                    <w:right w:val="none" w:sz="0" w:space="0" w:color="auto"/>
                  </w:divBdr>
                </w:div>
                <w:div w:id="1154297391">
                  <w:marLeft w:val="0"/>
                  <w:marRight w:val="0"/>
                  <w:marTop w:val="0"/>
                  <w:marBottom w:val="0"/>
                  <w:divBdr>
                    <w:top w:val="none" w:sz="0" w:space="0" w:color="auto"/>
                    <w:left w:val="none" w:sz="0" w:space="0" w:color="auto"/>
                    <w:bottom w:val="none" w:sz="0" w:space="0" w:color="auto"/>
                    <w:right w:val="none" w:sz="0" w:space="0" w:color="auto"/>
                  </w:divBdr>
                </w:div>
                <w:div w:id="1588689421">
                  <w:marLeft w:val="0"/>
                  <w:marRight w:val="0"/>
                  <w:marTop w:val="0"/>
                  <w:marBottom w:val="0"/>
                  <w:divBdr>
                    <w:top w:val="none" w:sz="0" w:space="0" w:color="auto"/>
                    <w:left w:val="none" w:sz="0" w:space="0" w:color="auto"/>
                    <w:bottom w:val="none" w:sz="0" w:space="0" w:color="auto"/>
                    <w:right w:val="none" w:sz="0" w:space="0" w:color="auto"/>
                  </w:divBdr>
                </w:div>
                <w:div w:id="159254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7930">
          <w:marLeft w:val="0"/>
          <w:marRight w:val="0"/>
          <w:marTop w:val="15"/>
          <w:marBottom w:val="0"/>
          <w:divBdr>
            <w:top w:val="single" w:sz="48" w:space="0" w:color="auto"/>
            <w:left w:val="single" w:sz="48" w:space="0" w:color="auto"/>
            <w:bottom w:val="single" w:sz="48" w:space="0" w:color="auto"/>
            <w:right w:val="single" w:sz="48" w:space="0" w:color="auto"/>
          </w:divBdr>
          <w:divsChild>
            <w:div w:id="1608191950">
              <w:marLeft w:val="0"/>
              <w:marRight w:val="0"/>
              <w:marTop w:val="0"/>
              <w:marBottom w:val="0"/>
              <w:divBdr>
                <w:top w:val="none" w:sz="0" w:space="0" w:color="auto"/>
                <w:left w:val="none" w:sz="0" w:space="0" w:color="auto"/>
                <w:bottom w:val="none" w:sz="0" w:space="0" w:color="auto"/>
                <w:right w:val="none" w:sz="0" w:space="0" w:color="auto"/>
              </w:divBdr>
              <w:divsChild>
                <w:div w:id="1279025749">
                  <w:marLeft w:val="0"/>
                  <w:marRight w:val="0"/>
                  <w:marTop w:val="0"/>
                  <w:marBottom w:val="0"/>
                  <w:divBdr>
                    <w:top w:val="none" w:sz="0" w:space="0" w:color="auto"/>
                    <w:left w:val="none" w:sz="0" w:space="0" w:color="auto"/>
                    <w:bottom w:val="none" w:sz="0" w:space="0" w:color="auto"/>
                    <w:right w:val="none" w:sz="0" w:space="0" w:color="auto"/>
                  </w:divBdr>
                </w:div>
                <w:div w:id="187066417">
                  <w:marLeft w:val="0"/>
                  <w:marRight w:val="0"/>
                  <w:marTop w:val="0"/>
                  <w:marBottom w:val="0"/>
                  <w:divBdr>
                    <w:top w:val="none" w:sz="0" w:space="0" w:color="auto"/>
                    <w:left w:val="none" w:sz="0" w:space="0" w:color="auto"/>
                    <w:bottom w:val="none" w:sz="0" w:space="0" w:color="auto"/>
                    <w:right w:val="none" w:sz="0" w:space="0" w:color="auto"/>
                  </w:divBdr>
                </w:div>
                <w:div w:id="1429547272">
                  <w:marLeft w:val="0"/>
                  <w:marRight w:val="0"/>
                  <w:marTop w:val="0"/>
                  <w:marBottom w:val="0"/>
                  <w:divBdr>
                    <w:top w:val="none" w:sz="0" w:space="0" w:color="auto"/>
                    <w:left w:val="none" w:sz="0" w:space="0" w:color="auto"/>
                    <w:bottom w:val="none" w:sz="0" w:space="0" w:color="auto"/>
                    <w:right w:val="none" w:sz="0" w:space="0" w:color="auto"/>
                  </w:divBdr>
                </w:div>
                <w:div w:id="700667876">
                  <w:marLeft w:val="0"/>
                  <w:marRight w:val="0"/>
                  <w:marTop w:val="0"/>
                  <w:marBottom w:val="0"/>
                  <w:divBdr>
                    <w:top w:val="none" w:sz="0" w:space="0" w:color="auto"/>
                    <w:left w:val="none" w:sz="0" w:space="0" w:color="auto"/>
                    <w:bottom w:val="none" w:sz="0" w:space="0" w:color="auto"/>
                    <w:right w:val="none" w:sz="0" w:space="0" w:color="auto"/>
                  </w:divBdr>
                </w:div>
                <w:div w:id="1680767180">
                  <w:marLeft w:val="0"/>
                  <w:marRight w:val="0"/>
                  <w:marTop w:val="0"/>
                  <w:marBottom w:val="0"/>
                  <w:divBdr>
                    <w:top w:val="none" w:sz="0" w:space="0" w:color="auto"/>
                    <w:left w:val="none" w:sz="0" w:space="0" w:color="auto"/>
                    <w:bottom w:val="none" w:sz="0" w:space="0" w:color="auto"/>
                    <w:right w:val="none" w:sz="0" w:space="0" w:color="auto"/>
                  </w:divBdr>
                </w:div>
                <w:div w:id="1228224614">
                  <w:marLeft w:val="0"/>
                  <w:marRight w:val="0"/>
                  <w:marTop w:val="0"/>
                  <w:marBottom w:val="0"/>
                  <w:divBdr>
                    <w:top w:val="none" w:sz="0" w:space="0" w:color="auto"/>
                    <w:left w:val="none" w:sz="0" w:space="0" w:color="auto"/>
                    <w:bottom w:val="none" w:sz="0" w:space="0" w:color="auto"/>
                    <w:right w:val="none" w:sz="0" w:space="0" w:color="auto"/>
                  </w:divBdr>
                </w:div>
                <w:div w:id="1071348988">
                  <w:marLeft w:val="0"/>
                  <w:marRight w:val="0"/>
                  <w:marTop w:val="0"/>
                  <w:marBottom w:val="0"/>
                  <w:divBdr>
                    <w:top w:val="none" w:sz="0" w:space="0" w:color="auto"/>
                    <w:left w:val="none" w:sz="0" w:space="0" w:color="auto"/>
                    <w:bottom w:val="none" w:sz="0" w:space="0" w:color="auto"/>
                    <w:right w:val="none" w:sz="0" w:space="0" w:color="auto"/>
                  </w:divBdr>
                </w:div>
                <w:div w:id="117723064">
                  <w:marLeft w:val="0"/>
                  <w:marRight w:val="0"/>
                  <w:marTop w:val="0"/>
                  <w:marBottom w:val="0"/>
                  <w:divBdr>
                    <w:top w:val="none" w:sz="0" w:space="0" w:color="auto"/>
                    <w:left w:val="none" w:sz="0" w:space="0" w:color="auto"/>
                    <w:bottom w:val="none" w:sz="0" w:space="0" w:color="auto"/>
                    <w:right w:val="none" w:sz="0" w:space="0" w:color="auto"/>
                  </w:divBdr>
                </w:div>
                <w:div w:id="1717201225">
                  <w:marLeft w:val="0"/>
                  <w:marRight w:val="0"/>
                  <w:marTop w:val="0"/>
                  <w:marBottom w:val="0"/>
                  <w:divBdr>
                    <w:top w:val="none" w:sz="0" w:space="0" w:color="auto"/>
                    <w:left w:val="none" w:sz="0" w:space="0" w:color="auto"/>
                    <w:bottom w:val="none" w:sz="0" w:space="0" w:color="auto"/>
                    <w:right w:val="none" w:sz="0" w:space="0" w:color="auto"/>
                  </w:divBdr>
                </w:div>
                <w:div w:id="804394423">
                  <w:marLeft w:val="0"/>
                  <w:marRight w:val="0"/>
                  <w:marTop w:val="0"/>
                  <w:marBottom w:val="0"/>
                  <w:divBdr>
                    <w:top w:val="none" w:sz="0" w:space="0" w:color="auto"/>
                    <w:left w:val="none" w:sz="0" w:space="0" w:color="auto"/>
                    <w:bottom w:val="none" w:sz="0" w:space="0" w:color="auto"/>
                    <w:right w:val="none" w:sz="0" w:space="0" w:color="auto"/>
                  </w:divBdr>
                </w:div>
                <w:div w:id="383140301">
                  <w:marLeft w:val="0"/>
                  <w:marRight w:val="0"/>
                  <w:marTop w:val="0"/>
                  <w:marBottom w:val="0"/>
                  <w:divBdr>
                    <w:top w:val="none" w:sz="0" w:space="0" w:color="auto"/>
                    <w:left w:val="none" w:sz="0" w:space="0" w:color="auto"/>
                    <w:bottom w:val="none" w:sz="0" w:space="0" w:color="auto"/>
                    <w:right w:val="none" w:sz="0" w:space="0" w:color="auto"/>
                  </w:divBdr>
                </w:div>
                <w:div w:id="37291100">
                  <w:marLeft w:val="0"/>
                  <w:marRight w:val="0"/>
                  <w:marTop w:val="0"/>
                  <w:marBottom w:val="0"/>
                  <w:divBdr>
                    <w:top w:val="none" w:sz="0" w:space="0" w:color="auto"/>
                    <w:left w:val="none" w:sz="0" w:space="0" w:color="auto"/>
                    <w:bottom w:val="none" w:sz="0" w:space="0" w:color="auto"/>
                    <w:right w:val="none" w:sz="0" w:space="0" w:color="auto"/>
                  </w:divBdr>
                </w:div>
                <w:div w:id="1070080699">
                  <w:marLeft w:val="0"/>
                  <w:marRight w:val="0"/>
                  <w:marTop w:val="0"/>
                  <w:marBottom w:val="0"/>
                  <w:divBdr>
                    <w:top w:val="none" w:sz="0" w:space="0" w:color="auto"/>
                    <w:left w:val="none" w:sz="0" w:space="0" w:color="auto"/>
                    <w:bottom w:val="none" w:sz="0" w:space="0" w:color="auto"/>
                    <w:right w:val="none" w:sz="0" w:space="0" w:color="auto"/>
                  </w:divBdr>
                </w:div>
                <w:div w:id="1653607647">
                  <w:marLeft w:val="0"/>
                  <w:marRight w:val="0"/>
                  <w:marTop w:val="0"/>
                  <w:marBottom w:val="0"/>
                  <w:divBdr>
                    <w:top w:val="none" w:sz="0" w:space="0" w:color="auto"/>
                    <w:left w:val="none" w:sz="0" w:space="0" w:color="auto"/>
                    <w:bottom w:val="none" w:sz="0" w:space="0" w:color="auto"/>
                    <w:right w:val="none" w:sz="0" w:space="0" w:color="auto"/>
                  </w:divBdr>
                </w:div>
                <w:div w:id="1322351282">
                  <w:marLeft w:val="0"/>
                  <w:marRight w:val="0"/>
                  <w:marTop w:val="0"/>
                  <w:marBottom w:val="0"/>
                  <w:divBdr>
                    <w:top w:val="none" w:sz="0" w:space="0" w:color="auto"/>
                    <w:left w:val="none" w:sz="0" w:space="0" w:color="auto"/>
                    <w:bottom w:val="none" w:sz="0" w:space="0" w:color="auto"/>
                    <w:right w:val="none" w:sz="0" w:space="0" w:color="auto"/>
                  </w:divBdr>
                </w:div>
                <w:div w:id="968705830">
                  <w:marLeft w:val="0"/>
                  <w:marRight w:val="0"/>
                  <w:marTop w:val="0"/>
                  <w:marBottom w:val="0"/>
                  <w:divBdr>
                    <w:top w:val="none" w:sz="0" w:space="0" w:color="auto"/>
                    <w:left w:val="none" w:sz="0" w:space="0" w:color="auto"/>
                    <w:bottom w:val="none" w:sz="0" w:space="0" w:color="auto"/>
                    <w:right w:val="none" w:sz="0" w:space="0" w:color="auto"/>
                  </w:divBdr>
                </w:div>
                <w:div w:id="248470051">
                  <w:marLeft w:val="0"/>
                  <w:marRight w:val="0"/>
                  <w:marTop w:val="0"/>
                  <w:marBottom w:val="0"/>
                  <w:divBdr>
                    <w:top w:val="none" w:sz="0" w:space="0" w:color="auto"/>
                    <w:left w:val="none" w:sz="0" w:space="0" w:color="auto"/>
                    <w:bottom w:val="none" w:sz="0" w:space="0" w:color="auto"/>
                    <w:right w:val="none" w:sz="0" w:space="0" w:color="auto"/>
                  </w:divBdr>
                </w:div>
                <w:div w:id="215703405">
                  <w:marLeft w:val="0"/>
                  <w:marRight w:val="0"/>
                  <w:marTop w:val="0"/>
                  <w:marBottom w:val="0"/>
                  <w:divBdr>
                    <w:top w:val="none" w:sz="0" w:space="0" w:color="auto"/>
                    <w:left w:val="none" w:sz="0" w:space="0" w:color="auto"/>
                    <w:bottom w:val="none" w:sz="0" w:space="0" w:color="auto"/>
                    <w:right w:val="none" w:sz="0" w:space="0" w:color="auto"/>
                  </w:divBdr>
                </w:div>
                <w:div w:id="55713070">
                  <w:marLeft w:val="0"/>
                  <w:marRight w:val="0"/>
                  <w:marTop w:val="0"/>
                  <w:marBottom w:val="0"/>
                  <w:divBdr>
                    <w:top w:val="none" w:sz="0" w:space="0" w:color="auto"/>
                    <w:left w:val="none" w:sz="0" w:space="0" w:color="auto"/>
                    <w:bottom w:val="none" w:sz="0" w:space="0" w:color="auto"/>
                    <w:right w:val="none" w:sz="0" w:space="0" w:color="auto"/>
                  </w:divBdr>
                </w:div>
                <w:div w:id="2001421401">
                  <w:marLeft w:val="0"/>
                  <w:marRight w:val="0"/>
                  <w:marTop w:val="0"/>
                  <w:marBottom w:val="0"/>
                  <w:divBdr>
                    <w:top w:val="none" w:sz="0" w:space="0" w:color="auto"/>
                    <w:left w:val="none" w:sz="0" w:space="0" w:color="auto"/>
                    <w:bottom w:val="none" w:sz="0" w:space="0" w:color="auto"/>
                    <w:right w:val="none" w:sz="0" w:space="0" w:color="auto"/>
                  </w:divBdr>
                </w:div>
                <w:div w:id="641275243">
                  <w:marLeft w:val="0"/>
                  <w:marRight w:val="0"/>
                  <w:marTop w:val="0"/>
                  <w:marBottom w:val="0"/>
                  <w:divBdr>
                    <w:top w:val="none" w:sz="0" w:space="0" w:color="auto"/>
                    <w:left w:val="none" w:sz="0" w:space="0" w:color="auto"/>
                    <w:bottom w:val="none" w:sz="0" w:space="0" w:color="auto"/>
                    <w:right w:val="none" w:sz="0" w:space="0" w:color="auto"/>
                  </w:divBdr>
                </w:div>
                <w:div w:id="840657676">
                  <w:marLeft w:val="0"/>
                  <w:marRight w:val="0"/>
                  <w:marTop w:val="0"/>
                  <w:marBottom w:val="0"/>
                  <w:divBdr>
                    <w:top w:val="none" w:sz="0" w:space="0" w:color="auto"/>
                    <w:left w:val="none" w:sz="0" w:space="0" w:color="auto"/>
                    <w:bottom w:val="none" w:sz="0" w:space="0" w:color="auto"/>
                    <w:right w:val="none" w:sz="0" w:space="0" w:color="auto"/>
                  </w:divBdr>
                </w:div>
                <w:div w:id="1698695866">
                  <w:marLeft w:val="0"/>
                  <w:marRight w:val="0"/>
                  <w:marTop w:val="0"/>
                  <w:marBottom w:val="0"/>
                  <w:divBdr>
                    <w:top w:val="none" w:sz="0" w:space="0" w:color="auto"/>
                    <w:left w:val="none" w:sz="0" w:space="0" w:color="auto"/>
                    <w:bottom w:val="none" w:sz="0" w:space="0" w:color="auto"/>
                    <w:right w:val="none" w:sz="0" w:space="0" w:color="auto"/>
                  </w:divBdr>
                </w:div>
                <w:div w:id="2052531223">
                  <w:marLeft w:val="0"/>
                  <w:marRight w:val="0"/>
                  <w:marTop w:val="0"/>
                  <w:marBottom w:val="0"/>
                  <w:divBdr>
                    <w:top w:val="none" w:sz="0" w:space="0" w:color="auto"/>
                    <w:left w:val="none" w:sz="0" w:space="0" w:color="auto"/>
                    <w:bottom w:val="none" w:sz="0" w:space="0" w:color="auto"/>
                    <w:right w:val="none" w:sz="0" w:space="0" w:color="auto"/>
                  </w:divBdr>
                </w:div>
                <w:div w:id="57890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5811">
          <w:marLeft w:val="0"/>
          <w:marRight w:val="0"/>
          <w:marTop w:val="15"/>
          <w:marBottom w:val="0"/>
          <w:divBdr>
            <w:top w:val="single" w:sz="48" w:space="0" w:color="auto"/>
            <w:left w:val="single" w:sz="48" w:space="0" w:color="auto"/>
            <w:bottom w:val="single" w:sz="48" w:space="0" w:color="auto"/>
            <w:right w:val="single" w:sz="48" w:space="0" w:color="auto"/>
          </w:divBdr>
          <w:divsChild>
            <w:div w:id="756170370">
              <w:marLeft w:val="0"/>
              <w:marRight w:val="0"/>
              <w:marTop w:val="0"/>
              <w:marBottom w:val="0"/>
              <w:divBdr>
                <w:top w:val="none" w:sz="0" w:space="0" w:color="auto"/>
                <w:left w:val="none" w:sz="0" w:space="0" w:color="auto"/>
                <w:bottom w:val="none" w:sz="0" w:space="0" w:color="auto"/>
                <w:right w:val="none" w:sz="0" w:space="0" w:color="auto"/>
              </w:divBdr>
              <w:divsChild>
                <w:div w:id="923102676">
                  <w:marLeft w:val="0"/>
                  <w:marRight w:val="0"/>
                  <w:marTop w:val="0"/>
                  <w:marBottom w:val="0"/>
                  <w:divBdr>
                    <w:top w:val="none" w:sz="0" w:space="0" w:color="auto"/>
                    <w:left w:val="none" w:sz="0" w:space="0" w:color="auto"/>
                    <w:bottom w:val="none" w:sz="0" w:space="0" w:color="auto"/>
                    <w:right w:val="none" w:sz="0" w:space="0" w:color="auto"/>
                  </w:divBdr>
                </w:div>
                <w:div w:id="341052870">
                  <w:marLeft w:val="0"/>
                  <w:marRight w:val="0"/>
                  <w:marTop w:val="0"/>
                  <w:marBottom w:val="0"/>
                  <w:divBdr>
                    <w:top w:val="none" w:sz="0" w:space="0" w:color="auto"/>
                    <w:left w:val="none" w:sz="0" w:space="0" w:color="auto"/>
                    <w:bottom w:val="none" w:sz="0" w:space="0" w:color="auto"/>
                    <w:right w:val="none" w:sz="0" w:space="0" w:color="auto"/>
                  </w:divBdr>
                </w:div>
                <w:div w:id="2100757745">
                  <w:marLeft w:val="0"/>
                  <w:marRight w:val="0"/>
                  <w:marTop w:val="0"/>
                  <w:marBottom w:val="0"/>
                  <w:divBdr>
                    <w:top w:val="none" w:sz="0" w:space="0" w:color="auto"/>
                    <w:left w:val="none" w:sz="0" w:space="0" w:color="auto"/>
                    <w:bottom w:val="none" w:sz="0" w:space="0" w:color="auto"/>
                    <w:right w:val="none" w:sz="0" w:space="0" w:color="auto"/>
                  </w:divBdr>
                </w:div>
                <w:div w:id="254175899">
                  <w:marLeft w:val="0"/>
                  <w:marRight w:val="0"/>
                  <w:marTop w:val="0"/>
                  <w:marBottom w:val="0"/>
                  <w:divBdr>
                    <w:top w:val="none" w:sz="0" w:space="0" w:color="auto"/>
                    <w:left w:val="none" w:sz="0" w:space="0" w:color="auto"/>
                    <w:bottom w:val="none" w:sz="0" w:space="0" w:color="auto"/>
                    <w:right w:val="none" w:sz="0" w:space="0" w:color="auto"/>
                  </w:divBdr>
                </w:div>
                <w:div w:id="1429695379">
                  <w:marLeft w:val="0"/>
                  <w:marRight w:val="0"/>
                  <w:marTop w:val="0"/>
                  <w:marBottom w:val="0"/>
                  <w:divBdr>
                    <w:top w:val="none" w:sz="0" w:space="0" w:color="auto"/>
                    <w:left w:val="none" w:sz="0" w:space="0" w:color="auto"/>
                    <w:bottom w:val="none" w:sz="0" w:space="0" w:color="auto"/>
                    <w:right w:val="none" w:sz="0" w:space="0" w:color="auto"/>
                  </w:divBdr>
                </w:div>
                <w:div w:id="2143036549">
                  <w:marLeft w:val="0"/>
                  <w:marRight w:val="0"/>
                  <w:marTop w:val="0"/>
                  <w:marBottom w:val="0"/>
                  <w:divBdr>
                    <w:top w:val="none" w:sz="0" w:space="0" w:color="auto"/>
                    <w:left w:val="none" w:sz="0" w:space="0" w:color="auto"/>
                    <w:bottom w:val="none" w:sz="0" w:space="0" w:color="auto"/>
                    <w:right w:val="none" w:sz="0" w:space="0" w:color="auto"/>
                  </w:divBdr>
                </w:div>
                <w:div w:id="611016496">
                  <w:marLeft w:val="0"/>
                  <w:marRight w:val="0"/>
                  <w:marTop w:val="0"/>
                  <w:marBottom w:val="0"/>
                  <w:divBdr>
                    <w:top w:val="none" w:sz="0" w:space="0" w:color="auto"/>
                    <w:left w:val="none" w:sz="0" w:space="0" w:color="auto"/>
                    <w:bottom w:val="none" w:sz="0" w:space="0" w:color="auto"/>
                    <w:right w:val="none" w:sz="0" w:space="0" w:color="auto"/>
                  </w:divBdr>
                </w:div>
                <w:div w:id="1445998627">
                  <w:marLeft w:val="0"/>
                  <w:marRight w:val="0"/>
                  <w:marTop w:val="0"/>
                  <w:marBottom w:val="0"/>
                  <w:divBdr>
                    <w:top w:val="none" w:sz="0" w:space="0" w:color="auto"/>
                    <w:left w:val="none" w:sz="0" w:space="0" w:color="auto"/>
                    <w:bottom w:val="none" w:sz="0" w:space="0" w:color="auto"/>
                    <w:right w:val="none" w:sz="0" w:space="0" w:color="auto"/>
                  </w:divBdr>
                </w:div>
                <w:div w:id="1454442042">
                  <w:marLeft w:val="0"/>
                  <w:marRight w:val="0"/>
                  <w:marTop w:val="0"/>
                  <w:marBottom w:val="0"/>
                  <w:divBdr>
                    <w:top w:val="none" w:sz="0" w:space="0" w:color="auto"/>
                    <w:left w:val="none" w:sz="0" w:space="0" w:color="auto"/>
                    <w:bottom w:val="none" w:sz="0" w:space="0" w:color="auto"/>
                    <w:right w:val="none" w:sz="0" w:space="0" w:color="auto"/>
                  </w:divBdr>
                </w:div>
                <w:div w:id="191708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46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gtbnenhue7d9aza.xn--p1ai/wp-content/uploads/2022/04/Polozhenie-o-formah-periodichnosti-i-poryadke-tekushhego-kontrolya-uspevaemosti-promezhutochnoj-i-itogovoj-attestatsii-obuchayushhihsya-v-MAU-DO-DYUSSH-MO-Mirninskij-rajon.pdf"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emf"/><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image" Target="https://fsd.multiurok.ru/html/2020/04/30/s_5eaa7427a925e/s1435239_0_14.png"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иний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B0095-17DF-4C85-BFF2-727386C8C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2640</TotalTime>
  <Pages>75</Pages>
  <Words>26377</Words>
  <Characters>150353</Characters>
  <Application>Microsoft Office Word</Application>
  <DocSecurity>0</DocSecurity>
  <Lines>1252</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Ольга</cp:lastModifiedBy>
  <cp:revision>182</cp:revision>
  <cp:lastPrinted>2025-12-15T13:35:00Z</cp:lastPrinted>
  <dcterms:created xsi:type="dcterms:W3CDTF">2023-04-17T12:11:00Z</dcterms:created>
  <dcterms:modified xsi:type="dcterms:W3CDTF">2026-05-29T12:20:00Z</dcterms:modified>
</cp:coreProperties>
</file>