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76B2" w:rsidRPr="0014294A" w:rsidRDefault="0014294A" w:rsidP="004376B2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Cs/>
          <w:color w:val="000000"/>
        </w:rPr>
      </w:pPr>
      <w:r w:rsidRPr="0014294A">
        <w:rPr>
          <w:bCs/>
          <w:color w:val="000000"/>
        </w:rPr>
        <w:t>Автономная некоммерческая организация</w:t>
      </w:r>
    </w:p>
    <w:p w:rsidR="0014294A" w:rsidRPr="0014294A" w:rsidRDefault="0014294A" w:rsidP="004376B2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Cs/>
          <w:color w:val="000000"/>
        </w:rPr>
      </w:pPr>
      <w:r>
        <w:rPr>
          <w:bCs/>
          <w:color w:val="000000"/>
        </w:rPr>
        <w:t>д</w:t>
      </w:r>
      <w:r w:rsidRPr="0014294A">
        <w:rPr>
          <w:bCs/>
          <w:color w:val="000000"/>
        </w:rPr>
        <w:t>ополнительного образования</w:t>
      </w:r>
    </w:p>
    <w:p w:rsidR="0014294A" w:rsidRPr="0014294A" w:rsidRDefault="0014294A" w:rsidP="004376B2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</w:rPr>
      </w:pPr>
      <w:r w:rsidRPr="0014294A">
        <w:rPr>
          <w:bCs/>
          <w:color w:val="000000"/>
        </w:rPr>
        <w:t>«Яркий путь»</w:t>
      </w:r>
    </w:p>
    <w:p w:rsidR="004376B2" w:rsidRPr="006A6E5D" w:rsidRDefault="004376B2" w:rsidP="004376B2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highlight w:val="yellow"/>
        </w:rPr>
      </w:pPr>
    </w:p>
    <w:p w:rsidR="0014294A" w:rsidRDefault="004376B2" w:rsidP="004376B2">
      <w:pPr>
        <w:pStyle w:val="a3"/>
        <w:shd w:val="clear" w:color="auto" w:fill="FFFFFF"/>
        <w:spacing w:before="0" w:beforeAutospacing="0" w:after="0" w:afterAutospacing="0" w:line="294" w:lineRule="atLeast"/>
        <w:rPr>
          <w:bCs/>
          <w:color w:val="000000"/>
        </w:rPr>
      </w:pPr>
      <w:r w:rsidRPr="0014294A">
        <w:rPr>
          <w:bCs/>
          <w:color w:val="000000"/>
        </w:rPr>
        <w:t xml:space="preserve">                                 </w:t>
      </w:r>
      <w:r w:rsidR="007951BE" w:rsidRPr="0014294A">
        <w:rPr>
          <w:bCs/>
          <w:color w:val="000000"/>
        </w:rPr>
        <w:t xml:space="preserve">                      </w:t>
      </w:r>
      <w:r w:rsidRPr="0014294A">
        <w:rPr>
          <w:bCs/>
          <w:color w:val="000000"/>
        </w:rPr>
        <w:t xml:space="preserve"> </w:t>
      </w:r>
      <w:r w:rsidR="0014294A" w:rsidRPr="0014294A">
        <w:rPr>
          <w:bCs/>
          <w:color w:val="000000"/>
        </w:rPr>
        <w:tab/>
      </w:r>
      <w:r w:rsidR="0014294A" w:rsidRPr="0014294A">
        <w:rPr>
          <w:bCs/>
          <w:color w:val="000000"/>
        </w:rPr>
        <w:tab/>
      </w:r>
      <w:r w:rsidR="0014294A" w:rsidRPr="0014294A">
        <w:rPr>
          <w:bCs/>
          <w:color w:val="000000"/>
        </w:rPr>
        <w:tab/>
      </w:r>
    </w:p>
    <w:p w:rsidR="00F43F5B" w:rsidRPr="0014294A" w:rsidRDefault="00F43F5B" w:rsidP="00F43F5B">
      <w:pPr>
        <w:pStyle w:val="a3"/>
        <w:shd w:val="clear" w:color="auto" w:fill="FFFFFF"/>
        <w:spacing w:before="0" w:beforeAutospacing="0" w:after="0" w:afterAutospacing="0" w:line="294" w:lineRule="atLeast"/>
        <w:ind w:left="4248" w:firstLine="708"/>
        <w:rPr>
          <w:bCs/>
          <w:color w:val="000000"/>
        </w:rPr>
      </w:pPr>
      <w:r w:rsidRPr="0014294A">
        <w:rPr>
          <w:bCs/>
          <w:color w:val="000000"/>
        </w:rPr>
        <w:t>УТВЕРЖДАЮ</w:t>
      </w:r>
    </w:p>
    <w:p w:rsidR="00F43F5B" w:rsidRPr="0014294A" w:rsidRDefault="00F43F5B" w:rsidP="00F43F5B">
      <w:pPr>
        <w:pStyle w:val="a3"/>
        <w:shd w:val="clear" w:color="auto" w:fill="FFFFFF"/>
        <w:spacing w:before="0" w:beforeAutospacing="0" w:after="0" w:afterAutospacing="0" w:line="294" w:lineRule="atLeast"/>
        <w:rPr>
          <w:bCs/>
          <w:color w:val="000000"/>
        </w:rPr>
      </w:pPr>
      <w:r w:rsidRPr="0014294A">
        <w:rPr>
          <w:bCs/>
          <w:color w:val="000000"/>
        </w:rPr>
        <w:t xml:space="preserve">                                             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  <w:t>Д</w:t>
      </w:r>
      <w:r w:rsidRPr="0014294A">
        <w:rPr>
          <w:bCs/>
          <w:color w:val="000000"/>
        </w:rPr>
        <w:t xml:space="preserve">иректор _______Зименкова Е.В.  </w:t>
      </w:r>
    </w:p>
    <w:p w:rsidR="00F43F5B" w:rsidRPr="00A01D6C" w:rsidRDefault="00F43F5B" w:rsidP="00F43F5B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14294A">
        <w:rPr>
          <w:bCs/>
          <w:color w:val="000000"/>
        </w:rPr>
        <w:t xml:space="preserve">                                </w:t>
      </w:r>
      <w:r w:rsidRPr="0014294A">
        <w:rPr>
          <w:bCs/>
          <w:color w:val="000000"/>
        </w:rPr>
        <w:tab/>
      </w:r>
      <w:r w:rsidRPr="0014294A">
        <w:rPr>
          <w:bCs/>
          <w:color w:val="000000"/>
        </w:rPr>
        <w:tab/>
      </w:r>
      <w:r w:rsidRPr="0014294A">
        <w:rPr>
          <w:bCs/>
          <w:color w:val="000000"/>
        </w:rPr>
        <w:tab/>
      </w:r>
      <w:r w:rsidRPr="0014294A">
        <w:rPr>
          <w:bCs/>
          <w:color w:val="000000"/>
        </w:rPr>
        <w:tab/>
      </w:r>
      <w:r w:rsidRPr="0014294A">
        <w:rPr>
          <w:bCs/>
          <w:color w:val="000000"/>
        </w:rPr>
        <w:tab/>
      </w:r>
      <w:r w:rsidRPr="00A01D6C">
        <w:rPr>
          <w:rFonts w:eastAsia="Calibri"/>
          <w:lang w:eastAsia="en-US"/>
        </w:rPr>
        <w:t>Приказ от 01.09.2026 № 1.1</w:t>
      </w:r>
    </w:p>
    <w:p w:rsidR="004376B2" w:rsidRDefault="004376B2" w:rsidP="004376B2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</w:rPr>
      </w:pPr>
      <w:bookmarkStart w:id="0" w:name="_GoBack"/>
      <w:bookmarkEnd w:id="0"/>
      <w:r w:rsidRPr="001E04D5">
        <w:rPr>
          <w:color w:val="000000"/>
        </w:rPr>
        <w:t xml:space="preserve">                                                              </w:t>
      </w:r>
    </w:p>
    <w:p w:rsidR="003144A5" w:rsidRPr="004E66D6" w:rsidRDefault="003144A5" w:rsidP="004376B2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</w:rPr>
      </w:pPr>
    </w:p>
    <w:p w:rsidR="004376B2" w:rsidRPr="0087237D" w:rsidRDefault="004376B2" w:rsidP="004376B2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</w:p>
    <w:p w:rsidR="009A43ED" w:rsidRDefault="00233792" w:rsidP="009A43ED">
      <w:pPr>
        <w:pStyle w:val="a9"/>
        <w:shd w:val="clear" w:color="auto" w:fill="FFFFFF"/>
        <w:spacing w:before="0" w:after="0" w:line="294" w:lineRule="atLeast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ПО</w:t>
      </w:r>
      <w:r w:rsidR="00EB0D7D">
        <w:rPr>
          <w:b/>
          <w:bCs/>
          <w:color w:val="000000"/>
        </w:rPr>
        <w:t>ЛОЖЕНИЕ</w:t>
      </w:r>
    </w:p>
    <w:p w:rsidR="009A43ED" w:rsidRPr="00142339" w:rsidRDefault="00142339" w:rsidP="009A43ED">
      <w:pPr>
        <w:pStyle w:val="a9"/>
        <w:shd w:val="clear" w:color="auto" w:fill="FFFFFF"/>
        <w:spacing w:before="0" w:after="0" w:line="294" w:lineRule="atLeast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 </w:t>
      </w:r>
      <w:r w:rsidR="00EB0D7D">
        <w:rPr>
          <w:b/>
          <w:bCs/>
          <w:color w:val="000000"/>
        </w:rPr>
        <w:t xml:space="preserve">об </w:t>
      </w:r>
      <w:r w:rsidR="00233792">
        <w:rPr>
          <w:b/>
          <w:bCs/>
          <w:color w:val="000000"/>
        </w:rPr>
        <w:t>оказани</w:t>
      </w:r>
      <w:r w:rsidR="00EB0D7D">
        <w:rPr>
          <w:b/>
          <w:bCs/>
          <w:color w:val="000000"/>
        </w:rPr>
        <w:t>и</w:t>
      </w:r>
      <w:r w:rsidR="00233792">
        <w:rPr>
          <w:b/>
          <w:bCs/>
          <w:color w:val="000000"/>
        </w:rPr>
        <w:t xml:space="preserve"> платных</w:t>
      </w:r>
      <w:r w:rsidR="00EB0D7D">
        <w:rPr>
          <w:b/>
          <w:bCs/>
          <w:color w:val="000000"/>
        </w:rPr>
        <w:t xml:space="preserve"> образовательных</w:t>
      </w:r>
      <w:r w:rsidR="00233792">
        <w:rPr>
          <w:b/>
          <w:bCs/>
          <w:color w:val="000000"/>
        </w:rPr>
        <w:t xml:space="preserve"> услуг</w:t>
      </w:r>
    </w:p>
    <w:p w:rsidR="009A43ED" w:rsidRPr="00142339" w:rsidRDefault="009A43ED" w:rsidP="009A43ED">
      <w:pPr>
        <w:rPr>
          <w:rFonts w:ascii="Times New Roman" w:hAnsi="Times New Roman" w:cs="Times New Roman"/>
          <w:b/>
        </w:rPr>
      </w:pPr>
    </w:p>
    <w:p w:rsidR="00142339" w:rsidRPr="00142339" w:rsidRDefault="00142339" w:rsidP="0014233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42339">
        <w:rPr>
          <w:rFonts w:ascii="Times New Roman" w:eastAsia="Calibri" w:hAnsi="Times New Roman" w:cs="Times New Roman"/>
          <w:b/>
          <w:sz w:val="24"/>
          <w:szCs w:val="24"/>
        </w:rPr>
        <w:t>1. Общие положения</w:t>
      </w:r>
    </w:p>
    <w:p w:rsidR="00CF1318" w:rsidRPr="00CF1318" w:rsidRDefault="00CF1318" w:rsidP="00CF1318">
      <w:pPr>
        <w:pStyle w:val="a6"/>
        <w:tabs>
          <w:tab w:val="left" w:pos="567"/>
        </w:tabs>
        <w:spacing w:after="0"/>
        <w:ind w:left="0" w:firstLine="567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CF1318">
        <w:rPr>
          <w:rFonts w:ascii="Times New Roman" w:hAnsi="Times New Roman" w:cs="Times New Roman"/>
          <w:spacing w:val="-2"/>
          <w:sz w:val="24"/>
          <w:szCs w:val="24"/>
        </w:rPr>
        <w:t xml:space="preserve">1.1. Положение об оказании платных образовательных услуг (далее - Положение) разработано в соответствии с Гражданским кодексом Российской Федерации, </w:t>
      </w:r>
      <w:r w:rsidRPr="00CF1318">
        <w:rPr>
          <w:rFonts w:ascii="Times New Roman" w:hAnsi="Times New Roman" w:cs="Times New Roman"/>
          <w:sz w:val="24"/>
          <w:szCs w:val="25"/>
        </w:rPr>
        <w:t xml:space="preserve">Федеральным законом от 29.12.2012 № 273-ФЗ «Об образовании в Российской Федерации», </w:t>
      </w:r>
      <w:r w:rsidRPr="00CF1318">
        <w:rPr>
          <w:rFonts w:ascii="Times New Roman" w:hAnsi="Times New Roman" w:cs="Times New Roman"/>
          <w:spacing w:val="-2"/>
          <w:sz w:val="24"/>
          <w:szCs w:val="24"/>
        </w:rPr>
        <w:t xml:space="preserve">постановлением Правительства РФ от </w:t>
      </w:r>
      <w:r w:rsidRPr="00CF1318">
        <w:rPr>
          <w:rFonts w:ascii="Times New Roman" w:hAnsi="Times New Roman" w:cs="Times New Roman"/>
          <w:sz w:val="24"/>
          <w:szCs w:val="24"/>
        </w:rPr>
        <w:t xml:space="preserve">15.09.2020. № 1441 </w:t>
      </w:r>
      <w:r w:rsidRPr="00CF1318">
        <w:rPr>
          <w:rFonts w:ascii="Times New Roman" w:hAnsi="Times New Roman" w:cs="Times New Roman"/>
          <w:spacing w:val="-2"/>
          <w:sz w:val="24"/>
          <w:szCs w:val="24"/>
        </w:rPr>
        <w:t xml:space="preserve">«Об утверждении Правил оказания платных образовательных услуг», </w:t>
      </w:r>
      <w:r w:rsidRPr="00CF1318">
        <w:rPr>
          <w:rFonts w:ascii="Times New Roman" w:hAnsi="Times New Roman" w:cs="Times New Roman"/>
          <w:sz w:val="24"/>
          <w:szCs w:val="25"/>
        </w:rPr>
        <w:t xml:space="preserve">Уставом </w:t>
      </w:r>
      <w:r w:rsidRPr="00CF1318">
        <w:rPr>
          <w:rFonts w:ascii="Times New Roman" w:hAnsi="Times New Roman" w:cs="Times New Roman"/>
          <w:sz w:val="24"/>
          <w:szCs w:val="24"/>
          <w:highlight w:val="white"/>
        </w:rPr>
        <w:t>автономной некоммерческой организации дополнительного образования  «</w:t>
      </w:r>
      <w:r w:rsidRPr="00CF1318">
        <w:rPr>
          <w:rFonts w:ascii="Times New Roman" w:hAnsi="Times New Roman" w:cs="Times New Roman"/>
          <w:sz w:val="24"/>
          <w:szCs w:val="24"/>
        </w:rPr>
        <w:t>Яркий путь</w:t>
      </w:r>
      <w:r w:rsidRPr="00CF1318">
        <w:rPr>
          <w:rFonts w:ascii="Times New Roman" w:hAnsi="Times New Roman" w:cs="Times New Roman"/>
          <w:sz w:val="24"/>
          <w:szCs w:val="24"/>
          <w:highlight w:val="white"/>
        </w:rPr>
        <w:t>»</w:t>
      </w:r>
      <w:r w:rsidRPr="00CF1318">
        <w:rPr>
          <w:rFonts w:ascii="Times New Roman" w:hAnsi="Times New Roman" w:cs="Times New Roman"/>
          <w:sz w:val="24"/>
          <w:szCs w:val="24"/>
        </w:rPr>
        <w:t xml:space="preserve">  (далее – АНО ДО «Яркий путь»)</w:t>
      </w:r>
      <w:r w:rsidRPr="00CF1318">
        <w:rPr>
          <w:rFonts w:ascii="Times New Roman" w:hAnsi="Times New Roman" w:cs="Times New Roman"/>
          <w:sz w:val="24"/>
          <w:szCs w:val="25"/>
        </w:rPr>
        <w:t>, и другими нормативными правовыми актами Российской Федерации.</w:t>
      </w:r>
      <w:r w:rsidRPr="00CF131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:rsidR="00CF1318" w:rsidRPr="00CF1318" w:rsidRDefault="00CF1318" w:rsidP="00CF1318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1318">
        <w:rPr>
          <w:rFonts w:ascii="Times New Roman" w:hAnsi="Times New Roman" w:cs="Times New Roman"/>
          <w:spacing w:val="-2"/>
          <w:sz w:val="24"/>
          <w:szCs w:val="24"/>
        </w:rPr>
        <w:t>1.2.</w:t>
      </w:r>
      <w:r w:rsidRPr="00CF1318">
        <w:rPr>
          <w:rFonts w:ascii="Times New Roman" w:hAnsi="Times New Roman" w:cs="Times New Roman"/>
          <w:sz w:val="24"/>
          <w:szCs w:val="24"/>
        </w:rPr>
        <w:t xml:space="preserve"> Настоящее Положение определяет виды и порядок оказания платных образовательных услуг физическим и юридическим лицам, основания возникновения, изменения и прекращения образовательных правоотношений, и является обязательным для исполнения всеми работниками АНО ДО «Яркий путь».</w:t>
      </w:r>
    </w:p>
    <w:p w:rsidR="00CF1318" w:rsidRPr="00CF1318" w:rsidRDefault="00CF1318" w:rsidP="00CF1318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1318">
        <w:rPr>
          <w:rFonts w:ascii="Times New Roman" w:hAnsi="Times New Roman" w:cs="Times New Roman"/>
          <w:spacing w:val="-2"/>
          <w:sz w:val="24"/>
          <w:szCs w:val="24"/>
        </w:rPr>
        <w:t xml:space="preserve">1.3. </w:t>
      </w:r>
      <w:r w:rsidRPr="00CF1318">
        <w:rPr>
          <w:rFonts w:ascii="Times New Roman" w:hAnsi="Times New Roman" w:cs="Times New Roman"/>
          <w:sz w:val="24"/>
          <w:szCs w:val="24"/>
        </w:rPr>
        <w:t>Для целей настоящего Положения используются следующие основные понятия:</w:t>
      </w:r>
    </w:p>
    <w:p w:rsidR="00CF1318" w:rsidRPr="00CF1318" w:rsidRDefault="00CF1318" w:rsidP="00CF1318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1318">
        <w:rPr>
          <w:rFonts w:ascii="Times New Roman" w:hAnsi="Times New Roman" w:cs="Times New Roman"/>
          <w:b/>
          <w:sz w:val="24"/>
          <w:szCs w:val="24"/>
        </w:rPr>
        <w:t>Платные образовательные услуги</w:t>
      </w:r>
      <w:r w:rsidRPr="00CF1318">
        <w:rPr>
          <w:rFonts w:ascii="Times New Roman" w:hAnsi="Times New Roman" w:cs="Times New Roman"/>
          <w:sz w:val="24"/>
          <w:szCs w:val="24"/>
        </w:rPr>
        <w:t xml:space="preserve"> – осуществление образовательной деятельности за счет средств физических и (или) юридических лиц по договорам на оказание платных образовательных услуг, заключаемым при приеме на обучение (далее - договор).</w:t>
      </w:r>
    </w:p>
    <w:p w:rsidR="00CF1318" w:rsidRPr="00CF1318" w:rsidRDefault="00CF1318" w:rsidP="00CF1318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1318">
        <w:rPr>
          <w:rFonts w:ascii="Times New Roman" w:hAnsi="Times New Roman" w:cs="Times New Roman"/>
          <w:b/>
          <w:sz w:val="24"/>
          <w:szCs w:val="24"/>
        </w:rPr>
        <w:t>Исполнитель</w:t>
      </w:r>
      <w:r w:rsidRPr="00CF1318">
        <w:rPr>
          <w:rFonts w:ascii="Times New Roman" w:hAnsi="Times New Roman" w:cs="Times New Roman"/>
          <w:sz w:val="24"/>
          <w:szCs w:val="24"/>
        </w:rPr>
        <w:t xml:space="preserve"> – Автономная некоммерческая организация дополнительного образования «Яркий путь».</w:t>
      </w:r>
    </w:p>
    <w:p w:rsidR="00CF1318" w:rsidRPr="00CF1318" w:rsidRDefault="00CF1318" w:rsidP="00CF1318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1318">
        <w:rPr>
          <w:rFonts w:ascii="Times New Roman" w:hAnsi="Times New Roman" w:cs="Times New Roman"/>
          <w:b/>
          <w:sz w:val="24"/>
          <w:szCs w:val="24"/>
        </w:rPr>
        <w:t>Заказчик</w:t>
      </w:r>
      <w:r w:rsidRPr="00CF1318">
        <w:rPr>
          <w:rFonts w:ascii="Times New Roman" w:hAnsi="Times New Roman" w:cs="Times New Roman"/>
          <w:sz w:val="24"/>
          <w:szCs w:val="24"/>
        </w:rPr>
        <w:t xml:space="preserve"> – физическое и (или) юридическое лицо, имеющее намерение заказать либо заказывающее платные образовательные услуги для себя или иных лиц на основании договора. Заказчиком может быть организация независимо от ее организационно-правовой формы, другие физические лица, гарантирующие финансирование обучения.</w:t>
      </w:r>
    </w:p>
    <w:p w:rsidR="00CF1318" w:rsidRPr="00CF1318" w:rsidRDefault="00CF1318" w:rsidP="00CF131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1318">
        <w:rPr>
          <w:rFonts w:ascii="Times New Roman" w:hAnsi="Times New Roman" w:cs="Times New Roman"/>
          <w:b/>
          <w:sz w:val="24"/>
          <w:szCs w:val="24"/>
        </w:rPr>
        <w:t>Обучающийся</w:t>
      </w:r>
      <w:r w:rsidRPr="00CF1318">
        <w:rPr>
          <w:rFonts w:ascii="Times New Roman" w:hAnsi="Times New Roman" w:cs="Times New Roman"/>
          <w:sz w:val="24"/>
          <w:szCs w:val="24"/>
        </w:rPr>
        <w:t xml:space="preserve"> - физическое лицо, осваивающее образовательную программу. </w:t>
      </w:r>
    </w:p>
    <w:p w:rsidR="00CF1318" w:rsidRPr="00CF1318" w:rsidRDefault="00CF1318" w:rsidP="00CF1318">
      <w:pPr>
        <w:shd w:val="clear" w:color="auto" w:fill="FFFFFF"/>
        <w:tabs>
          <w:tab w:val="left" w:pos="567"/>
          <w:tab w:val="left" w:pos="1390"/>
        </w:tabs>
        <w:spacing w:after="0"/>
        <w:ind w:firstLine="567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CF1318">
        <w:rPr>
          <w:rFonts w:ascii="Times New Roman" w:hAnsi="Times New Roman" w:cs="Times New Roman"/>
          <w:spacing w:val="-2"/>
          <w:sz w:val="24"/>
          <w:szCs w:val="24"/>
        </w:rPr>
        <w:t xml:space="preserve">1.4. Платные образовательные услуги предоставляются с целью </w:t>
      </w:r>
      <w:r w:rsidRPr="00CF1318">
        <w:rPr>
          <w:rFonts w:ascii="Times New Roman" w:hAnsi="Times New Roman" w:cs="Times New Roman"/>
          <w:sz w:val="24"/>
          <w:szCs w:val="24"/>
        </w:rPr>
        <w:t xml:space="preserve">всестороннего </w:t>
      </w:r>
      <w:r w:rsidRPr="00CF1318">
        <w:rPr>
          <w:rFonts w:ascii="Times New Roman" w:hAnsi="Times New Roman" w:cs="Times New Roman"/>
          <w:spacing w:val="-2"/>
          <w:sz w:val="24"/>
          <w:szCs w:val="24"/>
        </w:rPr>
        <w:t xml:space="preserve">удовлетворения образовательных потребностей обучающихся </w:t>
      </w:r>
      <w:r w:rsidRPr="00CF1318">
        <w:rPr>
          <w:rFonts w:ascii="Times New Roman" w:hAnsi="Times New Roman" w:cs="Times New Roman"/>
          <w:sz w:val="24"/>
          <w:szCs w:val="24"/>
        </w:rPr>
        <w:t>АНО ДО «Яркий путь»</w:t>
      </w:r>
      <w:r w:rsidRPr="00CF1318">
        <w:rPr>
          <w:rFonts w:ascii="Times New Roman" w:hAnsi="Times New Roman" w:cs="Times New Roman"/>
          <w:spacing w:val="-2"/>
          <w:sz w:val="24"/>
          <w:szCs w:val="24"/>
        </w:rPr>
        <w:t>, иных граждан, общества и государства.</w:t>
      </w:r>
    </w:p>
    <w:p w:rsidR="00CF1318" w:rsidRPr="00CF1318" w:rsidRDefault="00CF1318" w:rsidP="00CF1318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1318">
        <w:rPr>
          <w:rFonts w:ascii="Times New Roman" w:hAnsi="Times New Roman" w:cs="Times New Roman"/>
          <w:spacing w:val="-2"/>
          <w:sz w:val="24"/>
          <w:szCs w:val="24"/>
        </w:rPr>
        <w:t xml:space="preserve">1.5. </w:t>
      </w:r>
      <w:r w:rsidRPr="00CF1318">
        <w:rPr>
          <w:rFonts w:ascii="Times New Roman" w:hAnsi="Times New Roman" w:cs="Times New Roman"/>
          <w:sz w:val="24"/>
          <w:szCs w:val="24"/>
        </w:rPr>
        <w:t>АНО ДО «Яркий путь»</w:t>
      </w:r>
      <w:r w:rsidRPr="00CF131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F1318">
        <w:rPr>
          <w:rFonts w:ascii="Times New Roman" w:hAnsi="Times New Roman" w:cs="Times New Roman"/>
          <w:sz w:val="24"/>
          <w:szCs w:val="24"/>
        </w:rPr>
        <w:t>осуществляет образовательную деятельность в области дополнительного образования в соответствии с законодательством Российской Федерации, в порядке установленным настоящим Положением, Уставом, лицензией на осуществление образовательной деятельности.</w:t>
      </w:r>
    </w:p>
    <w:p w:rsidR="00CF1318" w:rsidRPr="00CF1318" w:rsidRDefault="00CF1318" w:rsidP="00CF1318">
      <w:pPr>
        <w:pStyle w:val="S1"/>
        <w:spacing w:before="0" w:after="0" w:line="276" w:lineRule="auto"/>
        <w:ind w:firstLine="567"/>
        <w:jc w:val="both"/>
      </w:pPr>
      <w:r w:rsidRPr="00CF1318">
        <w:lastRenderedPageBreak/>
        <w:t xml:space="preserve">1.6. </w:t>
      </w:r>
      <w:bookmarkStart w:id="1" w:name="1062"/>
      <w:bookmarkEnd w:id="1"/>
      <w:r w:rsidRPr="00CF1318">
        <w:t>АНО ДО «Яркий путь»</w:t>
      </w:r>
      <w:r w:rsidRPr="00CF1318">
        <w:rPr>
          <w:spacing w:val="-2"/>
          <w:lang w:eastAsia="en-US"/>
        </w:rPr>
        <w:t xml:space="preserve"> </w:t>
      </w:r>
      <w:r w:rsidRPr="00CF1318">
        <w:t>обеспечивает оказание платных образовательных услуг в полном объеме в соответствии с образовательными программами и условиями договора об оказании платных образовательных услуг.</w:t>
      </w:r>
    </w:p>
    <w:p w:rsidR="00CF1318" w:rsidRPr="00CF1318" w:rsidRDefault="00CF1318" w:rsidP="00CF1318">
      <w:pPr>
        <w:pStyle w:val="Listparagraph"/>
        <w:spacing w:before="0" w:after="0" w:line="276" w:lineRule="auto"/>
        <w:ind w:firstLine="567"/>
        <w:jc w:val="both"/>
      </w:pPr>
      <w:r w:rsidRPr="00CF1318">
        <w:rPr>
          <w:bCs/>
        </w:rPr>
        <w:t xml:space="preserve">1.6.1. Договор также может быть заключен </w:t>
      </w:r>
      <w:r w:rsidRPr="00CF1318">
        <w:t>в соответствии с п. 2 ст. 437 Гражданского кодекса Российской Федерации путём акцепта оферты, с использованием соответствующего образовательного интернет-ресурса.</w:t>
      </w:r>
    </w:p>
    <w:p w:rsidR="00CF1318" w:rsidRPr="00CF1318" w:rsidRDefault="00CF1318" w:rsidP="00CF1318">
      <w:pPr>
        <w:pStyle w:val="Listparagraph"/>
        <w:spacing w:before="0" w:after="0" w:line="276" w:lineRule="auto"/>
        <w:ind w:firstLine="567"/>
        <w:jc w:val="both"/>
      </w:pPr>
      <w:r w:rsidRPr="00CF1318">
        <w:t>Порядок акцепта определяется соответствующим договором.</w:t>
      </w:r>
    </w:p>
    <w:p w:rsidR="00CF1318" w:rsidRPr="00CF1318" w:rsidRDefault="00CF1318" w:rsidP="00CF1318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1318">
        <w:rPr>
          <w:rFonts w:ascii="Times New Roman" w:hAnsi="Times New Roman" w:cs="Times New Roman"/>
          <w:sz w:val="24"/>
          <w:szCs w:val="24"/>
        </w:rPr>
        <w:t>1.7. Платные образовательные услуги могут быть оказаны только по желанию заказчика (обучающегося).</w:t>
      </w:r>
    </w:p>
    <w:p w:rsidR="00142339" w:rsidRPr="00CF1318" w:rsidRDefault="00CF1318" w:rsidP="00CF1318">
      <w:pPr>
        <w:spacing w:after="0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F1318">
        <w:rPr>
          <w:rFonts w:ascii="Times New Roman" w:hAnsi="Times New Roman" w:cs="Times New Roman"/>
          <w:spacing w:val="-2"/>
          <w:sz w:val="24"/>
          <w:szCs w:val="24"/>
        </w:rPr>
        <w:t xml:space="preserve">1.8. Все действия, связанные с обменом документами между </w:t>
      </w:r>
      <w:r w:rsidRPr="00CF1318">
        <w:rPr>
          <w:rFonts w:ascii="Times New Roman" w:hAnsi="Times New Roman" w:cs="Times New Roman"/>
          <w:sz w:val="24"/>
          <w:szCs w:val="24"/>
        </w:rPr>
        <w:t>АНО ДО «Яркий путь»</w:t>
      </w:r>
      <w:r w:rsidRPr="00CF1318">
        <w:rPr>
          <w:rFonts w:ascii="Times New Roman" w:hAnsi="Times New Roman" w:cs="Times New Roman"/>
          <w:spacing w:val="-2"/>
          <w:sz w:val="24"/>
          <w:szCs w:val="24"/>
        </w:rPr>
        <w:t xml:space="preserve"> и Заказчиком, осуществляются посредством электронной почты или иных способов связи, обеспечивающих идентификацию передаваемых и принимаемых сообщений и их документальное подтверждение.</w:t>
      </w:r>
    </w:p>
    <w:p w:rsidR="00233792" w:rsidRDefault="00233792" w:rsidP="00142339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CF1318" w:rsidRDefault="00CF1318" w:rsidP="00CF1318">
      <w:pPr>
        <w:pStyle w:val="3"/>
        <w:spacing w:line="240" w:lineRule="auto"/>
        <w:ind w:left="0" w:right="-2"/>
        <w:jc w:val="center"/>
        <w:rPr>
          <w:b/>
        </w:rPr>
      </w:pPr>
      <w:r>
        <w:rPr>
          <w:b/>
        </w:rPr>
        <w:t xml:space="preserve">2. Организация оказания платных образовательных услуг </w:t>
      </w:r>
    </w:p>
    <w:p w:rsidR="00CF1318" w:rsidRDefault="00CF1318" w:rsidP="00CF1318">
      <w:pPr>
        <w:pStyle w:val="3"/>
        <w:spacing w:line="240" w:lineRule="auto"/>
        <w:ind w:left="0" w:right="279"/>
        <w:jc w:val="center"/>
        <w:rPr>
          <w:b/>
        </w:rPr>
      </w:pPr>
    </w:p>
    <w:p w:rsidR="00CF1318" w:rsidRDefault="00CF1318" w:rsidP="00CF131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Для оказания платных образовательных услуг </w:t>
      </w:r>
      <w:r>
        <w:rPr>
          <w:rFonts w:ascii="Times New Roman" w:hAnsi="Times New Roman"/>
          <w:color w:val="222222"/>
          <w:sz w:val="24"/>
          <w:szCs w:val="24"/>
        </w:rPr>
        <w:t>АНО ДО «Яркий путь»</w:t>
      </w:r>
      <w:r>
        <w:rPr>
          <w:rFonts w:ascii="Times New Roman" w:hAnsi="Times New Roman"/>
          <w:sz w:val="24"/>
          <w:szCs w:val="24"/>
        </w:rPr>
        <w:t>:</w:t>
      </w:r>
    </w:p>
    <w:p w:rsidR="00CF1318" w:rsidRDefault="00CF1318" w:rsidP="00CF131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2.1.1. Принимает необходимые документы у обучающегося и (или) заказчика </w:t>
      </w:r>
      <w:r>
        <w:rPr>
          <w:rFonts w:ascii="Times New Roman" w:hAnsi="Times New Roman"/>
          <w:sz w:val="24"/>
          <w:szCs w:val="24"/>
        </w:rPr>
        <w:br/>
        <w:t xml:space="preserve">для заключения договора на оказание платных образовательных услуг, путем обмена </w:t>
      </w:r>
      <w:r>
        <w:rPr>
          <w:rFonts w:ascii="Times New Roman" w:hAnsi="Times New Roman"/>
          <w:bCs/>
          <w:sz w:val="24"/>
          <w:szCs w:val="24"/>
        </w:rPr>
        <w:t>документами посредством электронной почты или иных способов связи, обеспечивающих идентификацию передаваемых и принимаемых сообщений и их документальное подтверждение.</w:t>
      </w:r>
    </w:p>
    <w:p w:rsidR="00CF1318" w:rsidRDefault="00CF1318" w:rsidP="00CF1318">
      <w:pPr>
        <w:pStyle w:val="Listparagraph"/>
        <w:spacing w:before="0" w:after="0" w:line="276" w:lineRule="auto"/>
        <w:ind w:firstLine="567"/>
        <w:jc w:val="both"/>
        <w:rPr>
          <w:bCs/>
        </w:rPr>
      </w:pPr>
      <w:r>
        <w:rPr>
          <w:bCs/>
        </w:rPr>
        <w:t xml:space="preserve">2.1.2. От имени </w:t>
      </w:r>
      <w:r>
        <w:rPr>
          <w:color w:val="222222"/>
        </w:rPr>
        <w:t>АНО ДО «Яркий путь»</w:t>
      </w:r>
      <w:r>
        <w:rPr>
          <w:bCs/>
        </w:rPr>
        <w:t xml:space="preserve"> договор на оказание платных образовательных услуг подписывается директором на основании Устава или уполномоченным им лицом на основании доверенности.</w:t>
      </w:r>
    </w:p>
    <w:p w:rsidR="00CF1318" w:rsidRDefault="00CF1318" w:rsidP="00CF1318">
      <w:pPr>
        <w:pStyle w:val="Listparagraph"/>
        <w:spacing w:before="0" w:after="0" w:line="276" w:lineRule="auto"/>
        <w:ind w:firstLine="567"/>
        <w:jc w:val="both"/>
      </w:pPr>
      <w:r>
        <w:t xml:space="preserve">2.1.3. Готовит приказ о зачислении обучающихся в группу в зависимости от вида платных образовательных услуг. Лицо считается зачисленным в </w:t>
      </w:r>
      <w:r>
        <w:rPr>
          <w:color w:val="222222"/>
        </w:rPr>
        <w:t>АНО ДО «Яркий путь»</w:t>
      </w:r>
      <w:r>
        <w:rPr>
          <w:spacing w:val="-2"/>
          <w:lang w:eastAsia="en-US"/>
        </w:rPr>
        <w:t xml:space="preserve"> </w:t>
      </w:r>
      <w:r>
        <w:t>с даты, указанной в приказе.</w:t>
      </w:r>
    </w:p>
    <w:p w:rsidR="00CF1318" w:rsidRDefault="00CF1318" w:rsidP="00CF1318">
      <w:pPr>
        <w:pStyle w:val="Listparagraph"/>
        <w:spacing w:before="0" w:after="0" w:line="276" w:lineRule="auto"/>
        <w:ind w:firstLine="567"/>
        <w:jc w:val="both"/>
      </w:pPr>
      <w:r>
        <w:t xml:space="preserve">2.1.4. Определяет кадровый состав, занятый предоставлением этих услуг. Для оказания платных образовательных услуг </w:t>
      </w:r>
      <w:r>
        <w:rPr>
          <w:color w:val="222222"/>
        </w:rPr>
        <w:t>АНО ДО «Яркий путь»</w:t>
      </w:r>
      <w:r>
        <w:rPr>
          <w:spacing w:val="-2"/>
          <w:lang w:eastAsia="en-US"/>
        </w:rPr>
        <w:t xml:space="preserve"> </w:t>
      </w:r>
      <w:r>
        <w:t xml:space="preserve">привлекает штатных педагогических работников, допускается также привлечение педагогических работников по договором гражданско-правового характера. </w:t>
      </w:r>
    </w:p>
    <w:p w:rsidR="00CF1318" w:rsidRDefault="00CF1318" w:rsidP="00CF1318">
      <w:pPr>
        <w:pStyle w:val="Listparagraph"/>
        <w:spacing w:before="0" w:after="0" w:line="276" w:lineRule="auto"/>
        <w:ind w:firstLine="567"/>
        <w:jc w:val="both"/>
      </w:pPr>
      <w:r>
        <w:t xml:space="preserve">К педагогической деятельности допускаются лица, имеющие среднее профессиональное образование или высшее профессиональное образование, </w:t>
      </w:r>
      <w:r>
        <w:rPr>
          <w:shd w:val="clear" w:color="auto" w:fill="FFFFFF"/>
        </w:rPr>
        <w:t>дополнительное профессиональное образование в области, соответствующей преподаваемому предмету</w:t>
      </w:r>
      <w:r>
        <w:t>. Образовательный ценз указанных лиц подтверждается документами государственного образца о соответствующем уровне образования и (или) квалификации</w:t>
      </w:r>
      <w:r>
        <w:rPr>
          <w:shd w:val="clear" w:color="auto" w:fill="FFFFFF"/>
        </w:rPr>
        <w:t>, ученых степенях и званиях и т. д.</w:t>
      </w:r>
    </w:p>
    <w:p w:rsidR="00CF1318" w:rsidRDefault="00CF1318" w:rsidP="00CF131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2.1.5. Организовывает учебные занятия в соответствии с образовательными программами и учебно-тематическими планами, а так же расписанием учебных занятий, утвержденными приказом директора </w:t>
      </w:r>
      <w:r>
        <w:rPr>
          <w:rFonts w:ascii="Times New Roman" w:hAnsi="Times New Roman"/>
          <w:color w:val="222222"/>
          <w:sz w:val="24"/>
          <w:szCs w:val="24"/>
        </w:rPr>
        <w:t>АНО ДО «Яркий путь»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CF1318" w:rsidRDefault="00CF1318" w:rsidP="00CF1318">
      <w:pPr>
        <w:pStyle w:val="Listparagraph"/>
        <w:spacing w:before="0" w:after="0" w:line="276" w:lineRule="auto"/>
        <w:ind w:firstLine="567"/>
        <w:jc w:val="both"/>
      </w:pPr>
      <w:r>
        <w:t>Расписание занятий составляется для создания наиболее благоприятного режима труда и отдыха обучающихся по предоставлению педагогических работников с учетом пожеланий заказчиков, спонсоров и возрастных особенностей.</w:t>
      </w:r>
    </w:p>
    <w:p w:rsidR="00CF1318" w:rsidRDefault="00CF1318" w:rsidP="00CF1318">
      <w:pPr>
        <w:pStyle w:val="Listparagraph"/>
        <w:spacing w:before="0" w:after="0" w:line="276" w:lineRule="auto"/>
        <w:ind w:firstLine="567"/>
        <w:jc w:val="both"/>
      </w:pPr>
    </w:p>
    <w:p w:rsidR="003144A5" w:rsidRDefault="003144A5" w:rsidP="00CF1318">
      <w:pPr>
        <w:pStyle w:val="Listparagraph"/>
        <w:spacing w:before="0" w:after="0" w:line="276" w:lineRule="auto"/>
        <w:ind w:firstLine="567"/>
        <w:jc w:val="both"/>
      </w:pPr>
    </w:p>
    <w:p w:rsidR="003144A5" w:rsidRDefault="00CF1318" w:rsidP="00CF1318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lastRenderedPageBreak/>
        <w:t xml:space="preserve">3. </w:t>
      </w:r>
      <w:r w:rsidR="003144A5">
        <w:rPr>
          <w:rFonts w:ascii="Times New Roman" w:hAnsi="Times New Roman"/>
          <w:b/>
          <w:sz w:val="24"/>
          <w:szCs w:val="24"/>
          <w:lang w:eastAsia="ru-RU"/>
        </w:rPr>
        <w:t>Порядок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заключения договора и возникновения образовательных отношений</w:t>
      </w:r>
    </w:p>
    <w:p w:rsidR="00CF1318" w:rsidRDefault="00CF1318" w:rsidP="00CF1318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</w:p>
    <w:p w:rsidR="00CF1318" w:rsidRPr="003144A5" w:rsidRDefault="00CF1318" w:rsidP="003144A5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44A5">
        <w:rPr>
          <w:rFonts w:ascii="Times New Roman" w:hAnsi="Times New Roman" w:cs="Times New Roman"/>
          <w:sz w:val="24"/>
          <w:szCs w:val="24"/>
          <w:lang w:eastAsia="ru-RU"/>
        </w:rPr>
        <w:t xml:space="preserve">3.1 </w:t>
      </w:r>
      <w:r w:rsidRPr="003144A5">
        <w:rPr>
          <w:rFonts w:ascii="Times New Roman" w:hAnsi="Times New Roman" w:cs="Times New Roman"/>
          <w:color w:val="222222"/>
          <w:sz w:val="24"/>
          <w:szCs w:val="24"/>
        </w:rPr>
        <w:t>АНО ДО «Яркий путь»</w:t>
      </w:r>
      <w:r w:rsidRPr="003144A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44A5">
        <w:rPr>
          <w:rFonts w:ascii="Times New Roman" w:hAnsi="Times New Roman" w:cs="Times New Roman"/>
          <w:sz w:val="24"/>
          <w:szCs w:val="24"/>
        </w:rPr>
        <w:t>до заключения договора предоставляет обучающемуся (заказчику) достоверную информацию о себе и оказываемых платных образовательных услугах, обеспечивающую возможность их правильного выбора.</w:t>
      </w:r>
    </w:p>
    <w:p w:rsidR="00CF1318" w:rsidRPr="003144A5" w:rsidRDefault="00CF1318" w:rsidP="003144A5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44A5">
        <w:rPr>
          <w:rFonts w:ascii="Times New Roman" w:hAnsi="Times New Roman" w:cs="Times New Roman"/>
          <w:sz w:val="24"/>
          <w:szCs w:val="24"/>
        </w:rPr>
        <w:t>3.2.</w:t>
      </w:r>
      <w:r w:rsidRPr="003144A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44A5">
        <w:rPr>
          <w:rFonts w:ascii="Times New Roman" w:hAnsi="Times New Roman" w:cs="Times New Roman"/>
          <w:color w:val="222222"/>
          <w:sz w:val="24"/>
          <w:szCs w:val="24"/>
        </w:rPr>
        <w:t>АНО ДО</w:t>
      </w:r>
      <w:r w:rsidR="003144A5" w:rsidRPr="003144A5">
        <w:rPr>
          <w:rFonts w:ascii="Times New Roman" w:hAnsi="Times New Roman" w:cs="Times New Roman"/>
          <w:color w:val="222222"/>
          <w:sz w:val="24"/>
          <w:szCs w:val="24"/>
        </w:rPr>
        <w:t xml:space="preserve"> «Яркий путь»</w:t>
      </w:r>
      <w:r w:rsidRPr="003144A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44A5">
        <w:rPr>
          <w:rFonts w:ascii="Times New Roman" w:hAnsi="Times New Roman" w:cs="Times New Roman"/>
          <w:sz w:val="24"/>
          <w:szCs w:val="24"/>
        </w:rPr>
        <w:t>предоставляет обучающимся (заказчикам) возможность ознакомиться с:</w:t>
      </w:r>
    </w:p>
    <w:p w:rsidR="00CF1318" w:rsidRPr="003144A5" w:rsidRDefault="00CF1318" w:rsidP="003144A5">
      <w:pPr>
        <w:pStyle w:val="11"/>
        <w:numPr>
          <w:ilvl w:val="0"/>
          <w:numId w:val="13"/>
        </w:numPr>
        <w:tabs>
          <w:tab w:val="left" w:pos="1134"/>
        </w:tabs>
        <w:spacing w:after="0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3144A5">
        <w:rPr>
          <w:rFonts w:ascii="Times New Roman" w:hAnsi="Times New Roman"/>
          <w:sz w:val="24"/>
          <w:szCs w:val="24"/>
          <w:lang w:eastAsia="ru-RU"/>
        </w:rPr>
        <w:t>документами, регламентирующими организацию образовательного процесса;</w:t>
      </w:r>
    </w:p>
    <w:p w:rsidR="00CF1318" w:rsidRPr="003144A5" w:rsidRDefault="00CF1318" w:rsidP="003144A5">
      <w:pPr>
        <w:pStyle w:val="11"/>
        <w:numPr>
          <w:ilvl w:val="0"/>
          <w:numId w:val="13"/>
        </w:numPr>
        <w:tabs>
          <w:tab w:val="left" w:pos="1134"/>
        </w:tabs>
        <w:spacing w:after="0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3144A5">
        <w:rPr>
          <w:rFonts w:ascii="Times New Roman" w:hAnsi="Times New Roman"/>
          <w:sz w:val="24"/>
          <w:szCs w:val="24"/>
          <w:lang w:eastAsia="ru-RU"/>
        </w:rPr>
        <w:t xml:space="preserve">образовательными программами по которым </w:t>
      </w:r>
      <w:r w:rsidRPr="003144A5">
        <w:rPr>
          <w:rFonts w:ascii="Times New Roman" w:hAnsi="Times New Roman"/>
          <w:color w:val="222222"/>
          <w:sz w:val="24"/>
          <w:szCs w:val="24"/>
        </w:rPr>
        <w:t>АНО ДО</w:t>
      </w:r>
      <w:r w:rsidR="003144A5" w:rsidRPr="003144A5">
        <w:rPr>
          <w:rFonts w:ascii="Times New Roman" w:hAnsi="Times New Roman"/>
          <w:color w:val="222222"/>
          <w:sz w:val="24"/>
          <w:szCs w:val="24"/>
        </w:rPr>
        <w:t xml:space="preserve"> «Яркий путь»</w:t>
      </w:r>
      <w:r w:rsidRPr="003144A5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3144A5">
        <w:rPr>
          <w:rFonts w:ascii="Times New Roman" w:hAnsi="Times New Roman"/>
          <w:sz w:val="24"/>
          <w:szCs w:val="24"/>
          <w:lang w:eastAsia="ru-RU"/>
        </w:rPr>
        <w:t>объявляет прием на обучение (с выделением форм получения образования, уровня образования, нормативного срока обучения, указанием учебных предметов, курсов, дисциплин, модулей) с копией соответствующих образовательных программ, учебных планов, календарного учебного графика;</w:t>
      </w:r>
    </w:p>
    <w:p w:rsidR="00CF1318" w:rsidRPr="003144A5" w:rsidRDefault="00CF1318" w:rsidP="003144A5">
      <w:pPr>
        <w:pStyle w:val="a6"/>
        <w:numPr>
          <w:ilvl w:val="0"/>
          <w:numId w:val="9"/>
        </w:numPr>
        <w:tabs>
          <w:tab w:val="left" w:pos="1134"/>
        </w:tabs>
        <w:spacing w:after="0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44A5">
        <w:rPr>
          <w:rFonts w:ascii="Times New Roman" w:hAnsi="Times New Roman" w:cs="Times New Roman"/>
          <w:sz w:val="24"/>
          <w:szCs w:val="24"/>
          <w:lang w:eastAsia="ru-RU"/>
        </w:rPr>
        <w:t xml:space="preserve">информацией о возможности приема заявлений и необходимых документов </w:t>
      </w:r>
      <w:r w:rsidRPr="003144A5">
        <w:rPr>
          <w:rFonts w:ascii="Times New Roman" w:hAnsi="Times New Roman" w:cs="Times New Roman"/>
          <w:sz w:val="24"/>
          <w:szCs w:val="24"/>
          <w:lang w:eastAsia="ru-RU"/>
        </w:rPr>
        <w:br/>
        <w:t>в электронно-цифровой форме;</w:t>
      </w:r>
    </w:p>
    <w:p w:rsidR="00CF1318" w:rsidRPr="003144A5" w:rsidRDefault="00CF1318" w:rsidP="003144A5">
      <w:pPr>
        <w:pStyle w:val="a6"/>
        <w:numPr>
          <w:ilvl w:val="0"/>
          <w:numId w:val="9"/>
        </w:numPr>
        <w:tabs>
          <w:tab w:val="left" w:pos="1134"/>
        </w:tabs>
        <w:spacing w:after="0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44A5">
        <w:rPr>
          <w:rFonts w:ascii="Times New Roman" w:hAnsi="Times New Roman" w:cs="Times New Roman"/>
          <w:sz w:val="24"/>
          <w:szCs w:val="24"/>
          <w:lang w:eastAsia="ru-RU"/>
        </w:rPr>
        <w:t>сведениями об общем количестве вакантных мест для приема по различным образовательным программам;</w:t>
      </w:r>
    </w:p>
    <w:p w:rsidR="00CF1318" w:rsidRPr="003144A5" w:rsidRDefault="00CF1318" w:rsidP="003144A5">
      <w:pPr>
        <w:pStyle w:val="a6"/>
        <w:numPr>
          <w:ilvl w:val="0"/>
          <w:numId w:val="9"/>
        </w:numPr>
        <w:tabs>
          <w:tab w:val="left" w:pos="1134"/>
        </w:tabs>
        <w:spacing w:after="0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44A5">
        <w:rPr>
          <w:rFonts w:ascii="Times New Roman" w:hAnsi="Times New Roman" w:cs="Times New Roman"/>
          <w:sz w:val="24"/>
          <w:szCs w:val="24"/>
          <w:lang w:eastAsia="ru-RU"/>
        </w:rPr>
        <w:t>положением о платных образовательных услугах, образцом договора на оказание платных образовательных услуг, приказом об утверждении стоимости обучения по каждой образовательной программе, на которую открыт набор учебных групп;</w:t>
      </w:r>
    </w:p>
    <w:p w:rsidR="00CF1318" w:rsidRPr="003144A5" w:rsidRDefault="00CF1318" w:rsidP="003144A5">
      <w:pPr>
        <w:pStyle w:val="a6"/>
        <w:numPr>
          <w:ilvl w:val="0"/>
          <w:numId w:val="9"/>
        </w:numPr>
        <w:tabs>
          <w:tab w:val="left" w:pos="1134"/>
        </w:tabs>
        <w:spacing w:after="0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44A5">
        <w:rPr>
          <w:rFonts w:ascii="Times New Roman" w:hAnsi="Times New Roman" w:cs="Times New Roman"/>
          <w:sz w:val="24"/>
          <w:szCs w:val="24"/>
        </w:rPr>
        <w:t xml:space="preserve">и иными документами и информацией, размещенными на официальном сайте </w:t>
      </w:r>
      <w:r w:rsidR="003144A5" w:rsidRPr="003144A5">
        <w:rPr>
          <w:rFonts w:ascii="Times New Roman" w:hAnsi="Times New Roman" w:cs="Times New Roman"/>
          <w:color w:val="222222"/>
          <w:sz w:val="24"/>
          <w:szCs w:val="24"/>
        </w:rPr>
        <w:t>АНО ДО «Яркий путь»</w:t>
      </w:r>
      <w:r w:rsidRPr="003144A5">
        <w:rPr>
          <w:rFonts w:ascii="Times New Roman" w:hAnsi="Times New Roman" w:cs="Times New Roman"/>
          <w:sz w:val="24"/>
          <w:szCs w:val="24"/>
        </w:rPr>
        <w:t>, в соответствии с требованиями  ч. 2 ст. 29 Федерального закона от 29.12.2012</w:t>
      </w:r>
      <w:r w:rsidR="003144A5" w:rsidRPr="003144A5">
        <w:rPr>
          <w:rFonts w:ascii="Times New Roman" w:hAnsi="Times New Roman" w:cs="Times New Roman"/>
          <w:sz w:val="24"/>
          <w:szCs w:val="24"/>
        </w:rPr>
        <w:t xml:space="preserve"> г. </w:t>
      </w:r>
      <w:r w:rsidRPr="003144A5">
        <w:rPr>
          <w:rFonts w:ascii="Times New Roman" w:hAnsi="Times New Roman" w:cs="Times New Roman"/>
          <w:sz w:val="24"/>
          <w:szCs w:val="24"/>
        </w:rPr>
        <w:t>№ 273- ФЗ «Об образо</w:t>
      </w:r>
      <w:r w:rsidR="003144A5" w:rsidRPr="003144A5">
        <w:rPr>
          <w:rFonts w:ascii="Times New Roman" w:hAnsi="Times New Roman" w:cs="Times New Roman"/>
          <w:sz w:val="24"/>
          <w:szCs w:val="24"/>
        </w:rPr>
        <w:t>вании в Российской Федерации», п</w:t>
      </w:r>
      <w:r w:rsidRPr="003144A5">
        <w:rPr>
          <w:rFonts w:ascii="Times New Roman" w:hAnsi="Times New Roman" w:cs="Times New Roman"/>
          <w:sz w:val="24"/>
          <w:szCs w:val="24"/>
        </w:rPr>
        <w:t>риказом Федеральной службы по надзору в сфере образования и науки от 04.08.2023г. № 1493 «Об утверждении Требований к структуре официального сайта образовательной организации в информационно-телекоммуникационной сети «Интернет» и формату представления информации».</w:t>
      </w:r>
    </w:p>
    <w:p w:rsidR="00CF1318" w:rsidRPr="003144A5" w:rsidRDefault="00CF1318" w:rsidP="003144A5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44A5">
        <w:rPr>
          <w:rFonts w:ascii="Times New Roman" w:hAnsi="Times New Roman" w:cs="Times New Roman"/>
          <w:sz w:val="24"/>
          <w:szCs w:val="24"/>
        </w:rPr>
        <w:t>3.3. Информация доводится до заказчика на русском языке.</w:t>
      </w:r>
    </w:p>
    <w:p w:rsidR="00CF1318" w:rsidRPr="003144A5" w:rsidRDefault="00CF1318" w:rsidP="003144A5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44A5">
        <w:rPr>
          <w:rFonts w:ascii="Times New Roman" w:hAnsi="Times New Roman" w:cs="Times New Roman"/>
          <w:sz w:val="24"/>
          <w:szCs w:val="24"/>
        </w:rPr>
        <w:t xml:space="preserve">3.4. </w:t>
      </w:r>
      <w:r w:rsidRPr="003144A5">
        <w:rPr>
          <w:rFonts w:ascii="Times New Roman" w:hAnsi="Times New Roman" w:cs="Times New Roman"/>
          <w:color w:val="222222"/>
          <w:sz w:val="24"/>
          <w:szCs w:val="24"/>
        </w:rPr>
        <w:t>АНО ДО</w:t>
      </w:r>
      <w:r w:rsidR="003144A5" w:rsidRPr="003144A5">
        <w:rPr>
          <w:rFonts w:ascii="Times New Roman" w:hAnsi="Times New Roman" w:cs="Times New Roman"/>
          <w:color w:val="222222"/>
          <w:sz w:val="24"/>
          <w:szCs w:val="24"/>
        </w:rPr>
        <w:t xml:space="preserve"> «Яркий путь»</w:t>
      </w:r>
      <w:r w:rsidRPr="003144A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44A5">
        <w:rPr>
          <w:rFonts w:ascii="Times New Roman" w:hAnsi="Times New Roman" w:cs="Times New Roman"/>
          <w:sz w:val="24"/>
          <w:szCs w:val="24"/>
        </w:rPr>
        <w:t>заключает договор при наличии возможности оказать запрашиваемую заказчиком образовательную услугу.</w:t>
      </w:r>
    </w:p>
    <w:p w:rsidR="00CF1318" w:rsidRPr="003144A5" w:rsidRDefault="00CF1318" w:rsidP="003144A5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44A5">
        <w:rPr>
          <w:rFonts w:ascii="Times New Roman" w:hAnsi="Times New Roman" w:cs="Times New Roman"/>
          <w:color w:val="222222"/>
          <w:sz w:val="24"/>
          <w:szCs w:val="24"/>
        </w:rPr>
        <w:t>АНО ДО</w:t>
      </w:r>
      <w:r w:rsidR="003144A5" w:rsidRPr="003144A5">
        <w:rPr>
          <w:rFonts w:ascii="Times New Roman" w:hAnsi="Times New Roman" w:cs="Times New Roman"/>
          <w:color w:val="222222"/>
          <w:sz w:val="24"/>
          <w:szCs w:val="24"/>
        </w:rPr>
        <w:t xml:space="preserve"> «Яркий путь»</w:t>
      </w:r>
      <w:r w:rsidRPr="003144A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44A5">
        <w:rPr>
          <w:rFonts w:ascii="Times New Roman" w:hAnsi="Times New Roman" w:cs="Times New Roman"/>
          <w:sz w:val="24"/>
          <w:szCs w:val="24"/>
        </w:rPr>
        <w:t>не вправе оказывать предпочтение одному заказчику перед другим в отношении заключения договора, кроме случаев, предусмотренных законом и иными нормативными правовыми актами.</w:t>
      </w:r>
    </w:p>
    <w:p w:rsidR="00CF1318" w:rsidRPr="003144A5" w:rsidRDefault="00CF1318" w:rsidP="003144A5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44A5">
        <w:rPr>
          <w:rFonts w:ascii="Times New Roman" w:hAnsi="Times New Roman" w:cs="Times New Roman"/>
          <w:sz w:val="24"/>
          <w:szCs w:val="24"/>
        </w:rPr>
        <w:t>3.5. Договор заключается в простой письменной форме и должен содержать следующие сведения:</w:t>
      </w:r>
    </w:p>
    <w:p w:rsidR="00CF1318" w:rsidRPr="003144A5" w:rsidRDefault="00CF1318" w:rsidP="003144A5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44A5">
        <w:rPr>
          <w:rFonts w:ascii="Times New Roman" w:hAnsi="Times New Roman" w:cs="Times New Roman"/>
          <w:sz w:val="24"/>
          <w:szCs w:val="24"/>
        </w:rPr>
        <w:t>а) полное наименование и фирменное наименование (при наличии) исполнителя;</w:t>
      </w:r>
    </w:p>
    <w:p w:rsidR="00CF1318" w:rsidRPr="003144A5" w:rsidRDefault="00CF1318" w:rsidP="003144A5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44A5">
        <w:rPr>
          <w:rFonts w:ascii="Times New Roman" w:hAnsi="Times New Roman" w:cs="Times New Roman"/>
          <w:sz w:val="24"/>
          <w:szCs w:val="24"/>
        </w:rPr>
        <w:t>б) место нахождения или место жительства исполнителя;</w:t>
      </w:r>
    </w:p>
    <w:p w:rsidR="00CF1318" w:rsidRPr="003144A5" w:rsidRDefault="00CF1318" w:rsidP="003144A5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44A5">
        <w:rPr>
          <w:rFonts w:ascii="Times New Roman" w:hAnsi="Times New Roman" w:cs="Times New Roman"/>
          <w:sz w:val="24"/>
          <w:szCs w:val="24"/>
        </w:rPr>
        <w:t xml:space="preserve">в) наименование или фамилия, имя, отчество (при наличии) заказчика, телефон </w:t>
      </w:r>
      <w:r w:rsidRPr="003144A5">
        <w:rPr>
          <w:rFonts w:ascii="Times New Roman" w:hAnsi="Times New Roman" w:cs="Times New Roman"/>
          <w:sz w:val="24"/>
          <w:szCs w:val="24"/>
        </w:rPr>
        <w:br/>
        <w:t>(при наличии) заказчика;</w:t>
      </w:r>
    </w:p>
    <w:p w:rsidR="00CF1318" w:rsidRPr="003144A5" w:rsidRDefault="00CF1318" w:rsidP="003144A5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44A5">
        <w:rPr>
          <w:rFonts w:ascii="Times New Roman" w:hAnsi="Times New Roman" w:cs="Times New Roman"/>
          <w:sz w:val="24"/>
          <w:szCs w:val="24"/>
        </w:rPr>
        <w:t>г) место нахождения или место жительства заказчика;</w:t>
      </w:r>
    </w:p>
    <w:p w:rsidR="00CF1318" w:rsidRPr="003144A5" w:rsidRDefault="00CF1318" w:rsidP="003144A5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44A5">
        <w:rPr>
          <w:rFonts w:ascii="Times New Roman" w:hAnsi="Times New Roman" w:cs="Times New Roman"/>
          <w:sz w:val="24"/>
          <w:szCs w:val="24"/>
        </w:rPr>
        <w:t>д) фамилия, имя, отчество (при наличии) представителя исполнителя и (или) заказчика, реквизиты документа, удостоверяющего полномочия представителя исполнителя и (или) заказчика;</w:t>
      </w:r>
    </w:p>
    <w:p w:rsidR="00CF1318" w:rsidRPr="003144A5" w:rsidRDefault="00CF1318" w:rsidP="003144A5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44A5">
        <w:rPr>
          <w:rFonts w:ascii="Times New Roman" w:hAnsi="Times New Roman" w:cs="Times New Roman"/>
          <w:sz w:val="24"/>
          <w:szCs w:val="24"/>
        </w:rPr>
        <w:t>е) фамилия, имя, отчество (при наличии) обучающегося, его место жительства, телефон (указываются в случае оказания платных образовательны</w:t>
      </w:r>
      <w:r w:rsidR="003144A5" w:rsidRPr="003144A5">
        <w:rPr>
          <w:rFonts w:ascii="Times New Roman" w:hAnsi="Times New Roman" w:cs="Times New Roman"/>
          <w:sz w:val="24"/>
          <w:szCs w:val="24"/>
        </w:rPr>
        <w:t xml:space="preserve">х услуг в пользу обучающегося, </w:t>
      </w:r>
      <w:r w:rsidRPr="003144A5">
        <w:rPr>
          <w:rFonts w:ascii="Times New Roman" w:hAnsi="Times New Roman" w:cs="Times New Roman"/>
          <w:sz w:val="24"/>
          <w:szCs w:val="24"/>
        </w:rPr>
        <w:t>не являющегося заказчиком по договору, при наличии);</w:t>
      </w:r>
    </w:p>
    <w:p w:rsidR="00CF1318" w:rsidRPr="003144A5" w:rsidRDefault="00CF1318" w:rsidP="003144A5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44A5">
        <w:rPr>
          <w:rFonts w:ascii="Times New Roman" w:hAnsi="Times New Roman" w:cs="Times New Roman"/>
          <w:sz w:val="24"/>
          <w:szCs w:val="24"/>
        </w:rPr>
        <w:lastRenderedPageBreak/>
        <w:t>ж) права, обязанности и ответственность исполнителя, заказчика и обучающегося;</w:t>
      </w:r>
    </w:p>
    <w:p w:rsidR="00CF1318" w:rsidRPr="003144A5" w:rsidRDefault="00CF1318" w:rsidP="003144A5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44A5">
        <w:rPr>
          <w:rFonts w:ascii="Times New Roman" w:hAnsi="Times New Roman" w:cs="Times New Roman"/>
          <w:sz w:val="24"/>
          <w:szCs w:val="24"/>
        </w:rPr>
        <w:t>з) полная стоимость образовательных услуг по договору, порядок их оплаты;</w:t>
      </w:r>
    </w:p>
    <w:p w:rsidR="00CF1318" w:rsidRPr="003144A5" w:rsidRDefault="00CF1318" w:rsidP="003144A5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44A5">
        <w:rPr>
          <w:rFonts w:ascii="Times New Roman" w:hAnsi="Times New Roman" w:cs="Times New Roman"/>
          <w:sz w:val="24"/>
          <w:szCs w:val="24"/>
        </w:rPr>
        <w:t>и) сведения о лицензии на осуществление образовательной деятельности (наименование лицензирующего органа, номер и дата регистрации лицензии);</w:t>
      </w:r>
    </w:p>
    <w:p w:rsidR="00CF1318" w:rsidRPr="003144A5" w:rsidRDefault="00CF1318" w:rsidP="003144A5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44A5">
        <w:rPr>
          <w:rFonts w:ascii="Times New Roman" w:hAnsi="Times New Roman" w:cs="Times New Roman"/>
          <w:sz w:val="24"/>
          <w:szCs w:val="24"/>
        </w:rPr>
        <w:t>к) вид и направленность образовательной программы (часть образовательной программы определенных уровня, вида и (или) направленности);</w:t>
      </w:r>
    </w:p>
    <w:p w:rsidR="00CF1318" w:rsidRPr="003144A5" w:rsidRDefault="00CF1318" w:rsidP="003144A5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44A5">
        <w:rPr>
          <w:rFonts w:ascii="Times New Roman" w:hAnsi="Times New Roman" w:cs="Times New Roman"/>
          <w:sz w:val="24"/>
          <w:szCs w:val="24"/>
        </w:rPr>
        <w:t>л) форма обучения;</w:t>
      </w:r>
    </w:p>
    <w:p w:rsidR="00CF1318" w:rsidRPr="003144A5" w:rsidRDefault="00CF1318" w:rsidP="003144A5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44A5">
        <w:rPr>
          <w:rFonts w:ascii="Times New Roman" w:hAnsi="Times New Roman" w:cs="Times New Roman"/>
          <w:sz w:val="24"/>
          <w:szCs w:val="24"/>
        </w:rPr>
        <w:t>м) сроки освоения образовательной программы или части образо</w:t>
      </w:r>
      <w:r w:rsidR="003144A5" w:rsidRPr="003144A5">
        <w:rPr>
          <w:rFonts w:ascii="Times New Roman" w:hAnsi="Times New Roman" w:cs="Times New Roman"/>
          <w:sz w:val="24"/>
          <w:szCs w:val="24"/>
        </w:rPr>
        <w:t xml:space="preserve">вательной программы </w:t>
      </w:r>
      <w:r w:rsidRPr="003144A5">
        <w:rPr>
          <w:rFonts w:ascii="Times New Roman" w:hAnsi="Times New Roman" w:cs="Times New Roman"/>
          <w:sz w:val="24"/>
          <w:szCs w:val="24"/>
        </w:rPr>
        <w:t>по договору (продолжительность обучения по договору);</w:t>
      </w:r>
    </w:p>
    <w:p w:rsidR="00CF1318" w:rsidRPr="003144A5" w:rsidRDefault="00CF1318" w:rsidP="003144A5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44A5">
        <w:rPr>
          <w:rFonts w:ascii="Times New Roman" w:hAnsi="Times New Roman" w:cs="Times New Roman"/>
          <w:sz w:val="24"/>
          <w:szCs w:val="24"/>
        </w:rPr>
        <w:t>н) вид документа (при наличии), выдаваемого обучающемуся после успешного освоения им соответствующей образовательной программы (части образовательной программы);</w:t>
      </w:r>
    </w:p>
    <w:p w:rsidR="00CF1318" w:rsidRPr="003144A5" w:rsidRDefault="00CF1318" w:rsidP="003144A5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44A5">
        <w:rPr>
          <w:rFonts w:ascii="Times New Roman" w:hAnsi="Times New Roman" w:cs="Times New Roman"/>
          <w:sz w:val="24"/>
          <w:szCs w:val="24"/>
        </w:rPr>
        <w:t>о) порядок изменения и расторжения договора;</w:t>
      </w:r>
    </w:p>
    <w:p w:rsidR="00CF1318" w:rsidRPr="003144A5" w:rsidRDefault="00CF1318" w:rsidP="003144A5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44A5">
        <w:rPr>
          <w:rFonts w:ascii="Times New Roman" w:hAnsi="Times New Roman" w:cs="Times New Roman"/>
          <w:sz w:val="24"/>
          <w:szCs w:val="24"/>
        </w:rPr>
        <w:t>п) другие необходимые сведения, связанные со спецификой оказываемых платных образовательных услуг.</w:t>
      </w:r>
    </w:p>
    <w:p w:rsidR="00CF1318" w:rsidRPr="003144A5" w:rsidRDefault="00CF1318" w:rsidP="003144A5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44A5">
        <w:rPr>
          <w:rFonts w:ascii="Times New Roman" w:hAnsi="Times New Roman" w:cs="Times New Roman"/>
          <w:sz w:val="24"/>
          <w:szCs w:val="24"/>
        </w:rPr>
        <w:t>3.6. Договор не может содержать условия, которые ограничивают права лиц, имеющих право на получение образования определенных уровня и напра</w:t>
      </w:r>
      <w:r w:rsidR="003144A5" w:rsidRPr="003144A5">
        <w:rPr>
          <w:rFonts w:ascii="Times New Roman" w:hAnsi="Times New Roman" w:cs="Times New Roman"/>
          <w:sz w:val="24"/>
          <w:szCs w:val="24"/>
        </w:rPr>
        <w:t xml:space="preserve">вленности и подавших заявление </w:t>
      </w:r>
      <w:r w:rsidRPr="003144A5">
        <w:rPr>
          <w:rFonts w:ascii="Times New Roman" w:hAnsi="Times New Roman" w:cs="Times New Roman"/>
          <w:sz w:val="24"/>
          <w:szCs w:val="24"/>
        </w:rPr>
        <w:t>о приеме на обучение (далее - поступающие), и обучающихся или снижают уровень предоставления им гарантий по сравнению с условиями, ус</w:t>
      </w:r>
      <w:r w:rsidR="003144A5" w:rsidRPr="003144A5">
        <w:rPr>
          <w:rFonts w:ascii="Times New Roman" w:hAnsi="Times New Roman" w:cs="Times New Roman"/>
          <w:sz w:val="24"/>
          <w:szCs w:val="24"/>
        </w:rPr>
        <w:t xml:space="preserve">тановленными законодательством </w:t>
      </w:r>
      <w:r w:rsidRPr="003144A5">
        <w:rPr>
          <w:rFonts w:ascii="Times New Roman" w:hAnsi="Times New Roman" w:cs="Times New Roman"/>
          <w:sz w:val="24"/>
          <w:szCs w:val="24"/>
        </w:rPr>
        <w:t xml:space="preserve">Российской Федерации об образовании. </w:t>
      </w:r>
    </w:p>
    <w:p w:rsidR="00CF1318" w:rsidRPr="003144A5" w:rsidRDefault="00CF1318" w:rsidP="003144A5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44A5">
        <w:rPr>
          <w:rFonts w:ascii="Times New Roman" w:hAnsi="Times New Roman" w:cs="Times New Roman"/>
          <w:sz w:val="24"/>
          <w:szCs w:val="24"/>
        </w:rPr>
        <w:t>3.7. Сведения, указанные в договоре, должны соответствов</w:t>
      </w:r>
      <w:r w:rsidR="003144A5" w:rsidRPr="003144A5">
        <w:rPr>
          <w:rFonts w:ascii="Times New Roman" w:hAnsi="Times New Roman" w:cs="Times New Roman"/>
          <w:sz w:val="24"/>
          <w:szCs w:val="24"/>
        </w:rPr>
        <w:t xml:space="preserve">ать информации, размещенной </w:t>
      </w:r>
      <w:r w:rsidRPr="003144A5">
        <w:rPr>
          <w:rFonts w:ascii="Times New Roman" w:hAnsi="Times New Roman" w:cs="Times New Roman"/>
          <w:sz w:val="24"/>
          <w:szCs w:val="24"/>
        </w:rPr>
        <w:t xml:space="preserve">на официальном сайте </w:t>
      </w:r>
      <w:r w:rsidRPr="003144A5">
        <w:rPr>
          <w:rFonts w:ascii="Times New Roman" w:hAnsi="Times New Roman" w:cs="Times New Roman"/>
          <w:color w:val="222222"/>
          <w:sz w:val="24"/>
          <w:szCs w:val="24"/>
        </w:rPr>
        <w:t>АНО ДО</w:t>
      </w:r>
      <w:r w:rsidR="003144A5" w:rsidRPr="003144A5">
        <w:rPr>
          <w:rFonts w:ascii="Times New Roman" w:hAnsi="Times New Roman" w:cs="Times New Roman"/>
          <w:color w:val="222222"/>
          <w:sz w:val="24"/>
          <w:szCs w:val="24"/>
        </w:rPr>
        <w:t xml:space="preserve"> «Яркий путь»</w:t>
      </w:r>
      <w:r w:rsidRPr="003144A5">
        <w:rPr>
          <w:rFonts w:ascii="Times New Roman" w:hAnsi="Times New Roman" w:cs="Times New Roman"/>
          <w:sz w:val="24"/>
          <w:szCs w:val="24"/>
        </w:rPr>
        <w:t xml:space="preserve"> в информационно-телеко</w:t>
      </w:r>
      <w:r w:rsidR="003144A5" w:rsidRPr="003144A5">
        <w:rPr>
          <w:rFonts w:ascii="Times New Roman" w:hAnsi="Times New Roman" w:cs="Times New Roman"/>
          <w:sz w:val="24"/>
          <w:szCs w:val="24"/>
        </w:rPr>
        <w:t xml:space="preserve">ммуникационной сети "Интернет" </w:t>
      </w:r>
      <w:r w:rsidRPr="003144A5">
        <w:rPr>
          <w:rFonts w:ascii="Times New Roman" w:hAnsi="Times New Roman" w:cs="Times New Roman"/>
          <w:sz w:val="24"/>
          <w:szCs w:val="24"/>
        </w:rPr>
        <w:t>на дату заключения договора.</w:t>
      </w:r>
    </w:p>
    <w:p w:rsidR="00CF1318" w:rsidRPr="003144A5" w:rsidRDefault="00CF1318" w:rsidP="003144A5">
      <w:pPr>
        <w:widowControl w:val="0"/>
        <w:shd w:val="clear" w:color="auto" w:fill="FFFFFF"/>
        <w:tabs>
          <w:tab w:val="left" w:pos="1243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44A5">
        <w:rPr>
          <w:rFonts w:ascii="Times New Roman" w:hAnsi="Times New Roman" w:cs="Times New Roman"/>
          <w:sz w:val="24"/>
          <w:szCs w:val="24"/>
        </w:rPr>
        <w:t xml:space="preserve">3.8. Для заключения договора на оказание платных образовательных услуг заказчик должен обратиться в подразделение </w:t>
      </w:r>
      <w:r w:rsidRPr="003144A5">
        <w:rPr>
          <w:rFonts w:ascii="Times New Roman" w:hAnsi="Times New Roman" w:cs="Times New Roman"/>
          <w:color w:val="222222"/>
          <w:sz w:val="24"/>
          <w:szCs w:val="24"/>
        </w:rPr>
        <w:t>АНО ДО</w:t>
      </w:r>
      <w:r w:rsidR="003144A5" w:rsidRPr="003144A5">
        <w:rPr>
          <w:rFonts w:ascii="Times New Roman" w:hAnsi="Times New Roman" w:cs="Times New Roman"/>
          <w:color w:val="222222"/>
          <w:sz w:val="24"/>
          <w:szCs w:val="24"/>
        </w:rPr>
        <w:t xml:space="preserve"> «Яркий путь»</w:t>
      </w:r>
      <w:r w:rsidRPr="003144A5">
        <w:rPr>
          <w:rFonts w:ascii="Times New Roman" w:hAnsi="Times New Roman" w:cs="Times New Roman"/>
          <w:color w:val="222222"/>
          <w:sz w:val="24"/>
          <w:szCs w:val="24"/>
        </w:rPr>
        <w:t>,</w:t>
      </w:r>
      <w:r w:rsidRPr="003144A5">
        <w:rPr>
          <w:rFonts w:ascii="Times New Roman" w:hAnsi="Times New Roman" w:cs="Times New Roman"/>
          <w:sz w:val="24"/>
          <w:szCs w:val="24"/>
        </w:rPr>
        <w:t xml:space="preserve"> занимающееся оказанием данного вида платных образовательных услуг посредством электронной почты или иных способов связи.</w:t>
      </w:r>
    </w:p>
    <w:p w:rsidR="00CF1318" w:rsidRPr="003144A5" w:rsidRDefault="00CF1318" w:rsidP="003144A5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44A5">
        <w:rPr>
          <w:rFonts w:ascii="Times New Roman" w:hAnsi="Times New Roman" w:cs="Times New Roman"/>
          <w:sz w:val="24"/>
          <w:szCs w:val="24"/>
        </w:rPr>
        <w:t xml:space="preserve">3.9. Договор составляется в 2-х экземплярах (для </w:t>
      </w:r>
      <w:r w:rsidRPr="003144A5">
        <w:rPr>
          <w:rFonts w:ascii="Times New Roman" w:hAnsi="Times New Roman" w:cs="Times New Roman"/>
          <w:color w:val="222222"/>
          <w:sz w:val="24"/>
          <w:szCs w:val="24"/>
        </w:rPr>
        <w:t>АНО ДО</w:t>
      </w:r>
      <w:r w:rsidR="003144A5" w:rsidRPr="003144A5">
        <w:rPr>
          <w:rFonts w:ascii="Times New Roman" w:hAnsi="Times New Roman" w:cs="Times New Roman"/>
          <w:color w:val="222222"/>
          <w:sz w:val="24"/>
          <w:szCs w:val="24"/>
        </w:rPr>
        <w:t xml:space="preserve"> «Яркий путь»</w:t>
      </w:r>
      <w:r w:rsidRPr="003144A5">
        <w:rPr>
          <w:rFonts w:ascii="Times New Roman" w:hAnsi="Times New Roman" w:cs="Times New Roman"/>
          <w:spacing w:val="-2"/>
          <w:sz w:val="24"/>
          <w:szCs w:val="24"/>
        </w:rPr>
        <w:t xml:space="preserve"> и заказчиков образовательных услуг</w:t>
      </w:r>
      <w:r w:rsidRPr="003144A5">
        <w:rPr>
          <w:rFonts w:ascii="Times New Roman" w:hAnsi="Times New Roman" w:cs="Times New Roman"/>
          <w:sz w:val="24"/>
          <w:szCs w:val="24"/>
        </w:rPr>
        <w:t>).</w:t>
      </w:r>
    </w:p>
    <w:p w:rsidR="00CF1318" w:rsidRPr="003144A5" w:rsidRDefault="00CF1318" w:rsidP="003144A5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44A5">
        <w:rPr>
          <w:rFonts w:ascii="Times New Roman" w:hAnsi="Times New Roman" w:cs="Times New Roman"/>
          <w:sz w:val="24"/>
          <w:szCs w:val="24"/>
        </w:rPr>
        <w:t xml:space="preserve">3.10. По требованию </w:t>
      </w:r>
      <w:r w:rsidRPr="003144A5">
        <w:rPr>
          <w:rFonts w:ascii="Times New Roman" w:hAnsi="Times New Roman" w:cs="Times New Roman"/>
          <w:color w:val="222222"/>
          <w:sz w:val="24"/>
          <w:szCs w:val="24"/>
        </w:rPr>
        <w:t>АНО ДО</w:t>
      </w:r>
      <w:r w:rsidR="003144A5" w:rsidRPr="003144A5">
        <w:rPr>
          <w:rFonts w:ascii="Times New Roman" w:hAnsi="Times New Roman" w:cs="Times New Roman"/>
          <w:color w:val="222222"/>
          <w:sz w:val="24"/>
          <w:szCs w:val="24"/>
        </w:rPr>
        <w:t xml:space="preserve"> «Яркий путь»</w:t>
      </w:r>
      <w:r w:rsidRPr="003144A5">
        <w:rPr>
          <w:rFonts w:ascii="Times New Roman" w:hAnsi="Times New Roman" w:cs="Times New Roman"/>
          <w:sz w:val="24"/>
          <w:szCs w:val="24"/>
        </w:rPr>
        <w:t xml:space="preserve"> для заключения договора Заказчик предоставляет документы и сведения в соответствии с Правилами приема в</w:t>
      </w:r>
      <w:r w:rsidRPr="003144A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144A5">
        <w:rPr>
          <w:rFonts w:ascii="Times New Roman" w:hAnsi="Times New Roman" w:cs="Times New Roman"/>
          <w:color w:val="222222"/>
          <w:sz w:val="24"/>
          <w:szCs w:val="24"/>
        </w:rPr>
        <w:t>АНО ДО</w:t>
      </w:r>
      <w:r w:rsidR="003144A5" w:rsidRPr="003144A5">
        <w:rPr>
          <w:rFonts w:ascii="Times New Roman" w:hAnsi="Times New Roman" w:cs="Times New Roman"/>
          <w:color w:val="222222"/>
          <w:sz w:val="24"/>
          <w:szCs w:val="24"/>
        </w:rPr>
        <w:t xml:space="preserve"> «Яркий путь»</w:t>
      </w:r>
      <w:r w:rsidRPr="003144A5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:rsidR="00CF1318" w:rsidRPr="003144A5" w:rsidRDefault="00CF1318" w:rsidP="003144A5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44A5">
        <w:rPr>
          <w:rFonts w:ascii="Times New Roman" w:hAnsi="Times New Roman" w:cs="Times New Roman"/>
          <w:sz w:val="24"/>
          <w:szCs w:val="24"/>
        </w:rPr>
        <w:t>3.11. Заказчик обязан оплатить оказываемые образовательные услуги в порядке и в сроки, указанные в договоре. Заказчику в соответствии с законодательством Российской Федерации выдается документ, подтверждающий оплату образовательных услуг.</w:t>
      </w:r>
    </w:p>
    <w:p w:rsidR="00CF1318" w:rsidRPr="003144A5" w:rsidRDefault="00CF1318" w:rsidP="003144A5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3144A5">
        <w:rPr>
          <w:rFonts w:ascii="Times New Roman" w:hAnsi="Times New Roman" w:cs="Times New Roman"/>
          <w:sz w:val="24"/>
          <w:szCs w:val="24"/>
        </w:rPr>
        <w:t xml:space="preserve">3.11.1. Стоимость оказываемых образовательных услуг в договоре определяется </w:t>
      </w:r>
      <w:r w:rsidRPr="003144A5">
        <w:rPr>
          <w:rFonts w:ascii="Times New Roman" w:hAnsi="Times New Roman" w:cs="Times New Roman"/>
          <w:sz w:val="24"/>
          <w:szCs w:val="24"/>
        </w:rPr>
        <w:br/>
        <w:t xml:space="preserve">на основании экономических расчетов и утверждается приказом  директора </w:t>
      </w:r>
      <w:r w:rsidRPr="003144A5">
        <w:rPr>
          <w:rFonts w:ascii="Times New Roman" w:hAnsi="Times New Roman" w:cs="Times New Roman"/>
          <w:color w:val="222222"/>
          <w:sz w:val="24"/>
          <w:szCs w:val="24"/>
        </w:rPr>
        <w:t>АНО ДО</w:t>
      </w:r>
      <w:r w:rsidR="003144A5" w:rsidRPr="003144A5">
        <w:rPr>
          <w:rFonts w:ascii="Times New Roman" w:hAnsi="Times New Roman" w:cs="Times New Roman"/>
          <w:color w:val="222222"/>
          <w:sz w:val="24"/>
          <w:szCs w:val="24"/>
        </w:rPr>
        <w:t xml:space="preserve"> «Яркий путь»</w:t>
      </w:r>
      <w:r w:rsidRPr="003144A5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:rsidR="00CF1318" w:rsidRPr="003144A5" w:rsidRDefault="00CF1318" w:rsidP="003144A5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44A5">
        <w:rPr>
          <w:rFonts w:ascii="Times New Roman" w:hAnsi="Times New Roman" w:cs="Times New Roman"/>
          <w:sz w:val="24"/>
          <w:szCs w:val="24"/>
        </w:rPr>
        <w:t xml:space="preserve">3.12. Договор является отчетным документом и хранится в подразделении </w:t>
      </w:r>
      <w:r w:rsidRPr="003144A5">
        <w:rPr>
          <w:rFonts w:ascii="Times New Roman" w:hAnsi="Times New Roman" w:cs="Times New Roman"/>
          <w:color w:val="222222"/>
          <w:sz w:val="24"/>
          <w:szCs w:val="24"/>
        </w:rPr>
        <w:t>АНО ДО</w:t>
      </w:r>
      <w:r w:rsidR="003144A5" w:rsidRPr="003144A5">
        <w:rPr>
          <w:rFonts w:ascii="Times New Roman" w:hAnsi="Times New Roman" w:cs="Times New Roman"/>
          <w:color w:val="222222"/>
          <w:sz w:val="24"/>
          <w:szCs w:val="24"/>
        </w:rPr>
        <w:t xml:space="preserve"> «Яркий путь»</w:t>
      </w:r>
      <w:r w:rsidRPr="003144A5">
        <w:rPr>
          <w:rFonts w:ascii="Times New Roman" w:hAnsi="Times New Roman" w:cs="Times New Roman"/>
          <w:sz w:val="24"/>
          <w:szCs w:val="24"/>
        </w:rPr>
        <w:t>.</w:t>
      </w:r>
    </w:p>
    <w:p w:rsidR="00CF1318" w:rsidRPr="003144A5" w:rsidRDefault="003144A5" w:rsidP="003144A5">
      <w:pPr>
        <w:pStyle w:val="Listparagraph"/>
        <w:spacing w:before="0" w:after="0" w:line="276" w:lineRule="auto"/>
        <w:ind w:firstLine="567"/>
        <w:jc w:val="both"/>
      </w:pPr>
      <w:r w:rsidRPr="003144A5">
        <w:t>3.13</w:t>
      </w:r>
      <w:r w:rsidR="00CF1318" w:rsidRPr="003144A5">
        <w:t>. Осуществляет контроль качества и количества оказываемых платных образовательных услуг, несет ответственность за соблюдение сроков обучения, выполнение учебного плана и расписания занятий.</w:t>
      </w:r>
    </w:p>
    <w:p w:rsidR="00CF1318" w:rsidRDefault="00CF1318" w:rsidP="00142339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763FC" w:rsidRDefault="009763FC" w:rsidP="00142339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763FC" w:rsidRDefault="009763FC" w:rsidP="00142339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763FC" w:rsidRDefault="009763FC" w:rsidP="009763FC">
      <w:pPr>
        <w:pStyle w:val="ae"/>
        <w:shd w:val="clear" w:color="auto" w:fill="FFFFFF"/>
        <w:spacing w:before="0" w:after="0"/>
        <w:jc w:val="center"/>
        <w:rPr>
          <w:b/>
        </w:rPr>
      </w:pPr>
      <w:r>
        <w:rPr>
          <w:b/>
        </w:rPr>
        <w:lastRenderedPageBreak/>
        <w:t>4. Порядок изменения образовательных отношений</w:t>
      </w:r>
    </w:p>
    <w:p w:rsidR="009763FC" w:rsidRDefault="009763FC" w:rsidP="009763FC">
      <w:pPr>
        <w:pStyle w:val="ae"/>
        <w:shd w:val="clear" w:color="auto" w:fill="FFFFFF"/>
        <w:spacing w:before="0" w:after="0"/>
        <w:jc w:val="center"/>
        <w:rPr>
          <w:b/>
          <w:color w:val="000000"/>
        </w:rPr>
      </w:pPr>
    </w:p>
    <w:p w:rsidR="009763FC" w:rsidRDefault="009763FC" w:rsidP="009763FC">
      <w:pPr>
        <w:pStyle w:val="ae"/>
        <w:shd w:val="clear" w:color="auto" w:fill="FFFFFF"/>
        <w:spacing w:before="0" w:after="0" w:line="276" w:lineRule="auto"/>
        <w:ind w:firstLine="567"/>
        <w:jc w:val="both"/>
      </w:pPr>
      <w:r>
        <w:t xml:space="preserve">4.1. Образовательные отношения изменяются в случае изменения условий получения обучающимся образования по конкретной образовательной программе, повлекшего за собой изменение взаимных прав и обязанностей обучающегося и </w:t>
      </w:r>
      <w:r>
        <w:rPr>
          <w:color w:val="222222"/>
        </w:rPr>
        <w:t>АНО ДО «Яркий путь»</w:t>
      </w:r>
      <w:r>
        <w:t>.</w:t>
      </w:r>
    </w:p>
    <w:p w:rsidR="009763FC" w:rsidRDefault="009763FC" w:rsidP="009763FC">
      <w:pPr>
        <w:pStyle w:val="ae"/>
        <w:shd w:val="clear" w:color="auto" w:fill="FFFFFF"/>
        <w:spacing w:before="0" w:after="0" w:line="276" w:lineRule="auto"/>
        <w:ind w:firstLine="567"/>
        <w:jc w:val="both"/>
      </w:pPr>
      <w:r>
        <w:t xml:space="preserve">4.2. Образовательные отношения могут быть изменены как по инициативе Заказчика (обучающегося) по его заявлению в письменной форме, так и по инициативе </w:t>
      </w:r>
      <w:r>
        <w:rPr>
          <w:spacing w:val="-2"/>
          <w:lang w:eastAsia="en-US"/>
        </w:rPr>
        <w:t>Исполнителя</w:t>
      </w:r>
      <w:r>
        <w:t>.</w:t>
      </w:r>
    </w:p>
    <w:p w:rsidR="009763FC" w:rsidRDefault="009763FC" w:rsidP="009763FC">
      <w:pPr>
        <w:pStyle w:val="ae"/>
        <w:shd w:val="clear" w:color="auto" w:fill="FFFFFF"/>
        <w:spacing w:before="0" w:after="0" w:line="276" w:lineRule="auto"/>
        <w:ind w:firstLine="567"/>
        <w:jc w:val="both"/>
      </w:pPr>
      <w:r>
        <w:t xml:space="preserve">4.3. Основанием для изменения образовательных отношений является распорядительный акт (приказ) директора </w:t>
      </w:r>
      <w:r>
        <w:rPr>
          <w:color w:val="222222"/>
        </w:rPr>
        <w:t>АНО ДО «Яркий путь»</w:t>
      </w:r>
      <w:r>
        <w:t>, изданный на основании внесения соответствующих изменений в договор на оказание платных образовательных услуг.</w:t>
      </w:r>
    </w:p>
    <w:p w:rsidR="009763FC" w:rsidRDefault="009763FC" w:rsidP="009763FC">
      <w:pPr>
        <w:pStyle w:val="ae"/>
        <w:shd w:val="clear" w:color="auto" w:fill="FFFFFF"/>
        <w:spacing w:before="0" w:after="0" w:line="276" w:lineRule="auto"/>
        <w:ind w:firstLine="567"/>
        <w:jc w:val="both"/>
      </w:pPr>
      <w:r>
        <w:t xml:space="preserve">4.4. Права и обязанности обучающегося, предусмотренные законодательством </w:t>
      </w:r>
      <w:r>
        <w:br/>
        <w:t xml:space="preserve">об образовании и локальными нормативными актами </w:t>
      </w:r>
      <w:r>
        <w:rPr>
          <w:color w:val="222222"/>
        </w:rPr>
        <w:t>АНО ДО «Яркий путь»</w:t>
      </w:r>
      <w:r>
        <w:t xml:space="preserve"> изменяются с даты издания распорядительного акта или с иной указанной в нем даты.</w:t>
      </w:r>
    </w:p>
    <w:p w:rsidR="009763FC" w:rsidRDefault="009763FC" w:rsidP="009763FC">
      <w:pPr>
        <w:pStyle w:val="a3"/>
        <w:spacing w:before="0" w:beforeAutospacing="0" w:after="0" w:afterAutospacing="0" w:line="276" w:lineRule="auto"/>
      </w:pPr>
    </w:p>
    <w:p w:rsidR="009763FC" w:rsidRPr="009763FC" w:rsidRDefault="009763FC" w:rsidP="009763FC">
      <w:pPr>
        <w:pStyle w:val="a3"/>
        <w:spacing w:before="0" w:beforeAutospacing="0" w:after="0" w:afterAutospacing="0" w:line="276" w:lineRule="auto"/>
      </w:pPr>
    </w:p>
    <w:p w:rsidR="009763FC" w:rsidRDefault="009763FC" w:rsidP="009763FC">
      <w:pPr>
        <w:shd w:val="clear" w:color="auto" w:fill="FFFFFF"/>
        <w:tabs>
          <w:tab w:val="left" w:pos="567"/>
          <w:tab w:val="left" w:pos="1051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5. Порядок прекращения и приостановления образовательных отношений. Ответственность сторон </w:t>
      </w:r>
    </w:p>
    <w:p w:rsidR="009763FC" w:rsidRDefault="009763FC" w:rsidP="009763FC">
      <w:pPr>
        <w:shd w:val="clear" w:color="auto" w:fill="FFFFFF"/>
        <w:tabs>
          <w:tab w:val="left" w:pos="567"/>
          <w:tab w:val="left" w:pos="1051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763FC" w:rsidRPr="00D63700" w:rsidRDefault="009763FC" w:rsidP="00D63700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3700">
        <w:rPr>
          <w:rFonts w:ascii="Times New Roman" w:hAnsi="Times New Roman" w:cs="Times New Roman"/>
          <w:sz w:val="24"/>
          <w:szCs w:val="24"/>
        </w:rPr>
        <w:t xml:space="preserve">5.1. Образовательные отношения прекращаются в связи с отчислением обучающегося из </w:t>
      </w:r>
      <w:r w:rsidRPr="00D63700">
        <w:rPr>
          <w:rFonts w:ascii="Times New Roman" w:hAnsi="Times New Roman" w:cs="Times New Roman"/>
          <w:color w:val="222222"/>
          <w:sz w:val="24"/>
          <w:szCs w:val="24"/>
        </w:rPr>
        <w:t>АНО ДО «Яркий путь»</w:t>
      </w:r>
      <w:r w:rsidRPr="00D63700">
        <w:rPr>
          <w:rFonts w:ascii="Times New Roman" w:hAnsi="Times New Roman" w:cs="Times New Roman"/>
          <w:sz w:val="24"/>
          <w:szCs w:val="24"/>
        </w:rPr>
        <w:t>:</w:t>
      </w:r>
    </w:p>
    <w:p w:rsidR="009763FC" w:rsidRPr="00D63700" w:rsidRDefault="009763FC" w:rsidP="00D63700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3700">
        <w:rPr>
          <w:rFonts w:ascii="Times New Roman" w:hAnsi="Times New Roman" w:cs="Times New Roman"/>
          <w:sz w:val="24"/>
          <w:szCs w:val="24"/>
        </w:rPr>
        <w:t>- в связи с получением образования (завершением обучения);</w:t>
      </w:r>
    </w:p>
    <w:p w:rsidR="009763FC" w:rsidRPr="00D63700" w:rsidRDefault="009763FC" w:rsidP="00D63700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63700">
        <w:rPr>
          <w:rFonts w:ascii="Times New Roman" w:hAnsi="Times New Roman" w:cs="Times New Roman"/>
          <w:sz w:val="24"/>
          <w:szCs w:val="24"/>
        </w:rPr>
        <w:t>- досрочно по основаниям, установленным пунктом 5.2. настоящего Положения.</w:t>
      </w:r>
    </w:p>
    <w:p w:rsidR="009763FC" w:rsidRPr="00D63700" w:rsidRDefault="009763FC" w:rsidP="00D63700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3700">
        <w:rPr>
          <w:rFonts w:ascii="Times New Roman" w:hAnsi="Times New Roman" w:cs="Times New Roman"/>
          <w:sz w:val="24"/>
          <w:szCs w:val="24"/>
        </w:rPr>
        <w:t>5.2. Образовательные отношения могут быть прекращены досрочно в следующих случаях:</w:t>
      </w:r>
    </w:p>
    <w:p w:rsidR="009763FC" w:rsidRPr="00D63700" w:rsidRDefault="009763FC" w:rsidP="00D63700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3700">
        <w:rPr>
          <w:rFonts w:ascii="Times New Roman" w:hAnsi="Times New Roman" w:cs="Times New Roman"/>
          <w:sz w:val="24"/>
          <w:szCs w:val="24"/>
        </w:rPr>
        <w:t>1) по инициативе обучающегося (Заказчика);</w:t>
      </w:r>
    </w:p>
    <w:p w:rsidR="009763FC" w:rsidRPr="00D63700" w:rsidRDefault="009763FC" w:rsidP="00D63700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3700">
        <w:rPr>
          <w:rFonts w:ascii="Times New Roman" w:hAnsi="Times New Roman" w:cs="Times New Roman"/>
          <w:sz w:val="24"/>
          <w:szCs w:val="24"/>
        </w:rPr>
        <w:t>2) за невыполнение условий договора - просрочка оплаты стоимости платных образовательных услуг;</w:t>
      </w:r>
    </w:p>
    <w:p w:rsidR="009763FC" w:rsidRPr="00D63700" w:rsidRDefault="009763FC" w:rsidP="00D63700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3700">
        <w:rPr>
          <w:rFonts w:ascii="Times New Roman" w:hAnsi="Times New Roman" w:cs="Times New Roman"/>
          <w:sz w:val="24"/>
          <w:szCs w:val="24"/>
        </w:rPr>
        <w:t xml:space="preserve">3) установление нарушения порядка приема в </w:t>
      </w:r>
      <w:r w:rsidRPr="00D63700">
        <w:rPr>
          <w:rFonts w:ascii="Times New Roman" w:hAnsi="Times New Roman" w:cs="Times New Roman"/>
          <w:color w:val="222222"/>
          <w:sz w:val="24"/>
          <w:szCs w:val="24"/>
        </w:rPr>
        <w:t>АНО ДО «Яркий путь»</w:t>
      </w:r>
      <w:r w:rsidRPr="00D63700">
        <w:rPr>
          <w:rFonts w:ascii="Times New Roman" w:hAnsi="Times New Roman" w:cs="Times New Roman"/>
          <w:sz w:val="24"/>
          <w:szCs w:val="24"/>
        </w:rPr>
        <w:t>, повлекшего по вине обучающегося его незаконное зачисление;</w:t>
      </w:r>
    </w:p>
    <w:p w:rsidR="009763FC" w:rsidRPr="00D63700" w:rsidRDefault="009763FC" w:rsidP="00D63700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3700">
        <w:rPr>
          <w:rFonts w:ascii="Times New Roman" w:hAnsi="Times New Roman" w:cs="Times New Roman"/>
          <w:sz w:val="24"/>
          <w:szCs w:val="24"/>
        </w:rPr>
        <w:t xml:space="preserve">4) по обстоятельствам, не зависящим от воли обучающегося и </w:t>
      </w:r>
      <w:r w:rsidRPr="00D63700">
        <w:rPr>
          <w:rFonts w:ascii="Times New Roman" w:hAnsi="Times New Roman" w:cs="Times New Roman"/>
          <w:color w:val="222222"/>
          <w:sz w:val="24"/>
          <w:szCs w:val="24"/>
        </w:rPr>
        <w:t>АНО ДО «Яркий путь»</w:t>
      </w:r>
      <w:r w:rsidRPr="00D63700">
        <w:rPr>
          <w:rFonts w:ascii="Times New Roman" w:hAnsi="Times New Roman" w:cs="Times New Roman"/>
          <w:sz w:val="24"/>
          <w:szCs w:val="24"/>
        </w:rPr>
        <w:t>, в том числе в случае ликвидации;</w:t>
      </w:r>
    </w:p>
    <w:p w:rsidR="009763FC" w:rsidRPr="00D63700" w:rsidRDefault="009763FC" w:rsidP="00D63700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3700">
        <w:rPr>
          <w:rFonts w:ascii="Times New Roman" w:hAnsi="Times New Roman" w:cs="Times New Roman"/>
          <w:sz w:val="24"/>
          <w:szCs w:val="24"/>
        </w:rPr>
        <w:t>5) по иным основаниям, установленным действующим законодательством.</w:t>
      </w:r>
    </w:p>
    <w:p w:rsidR="009763FC" w:rsidRPr="00D63700" w:rsidRDefault="009763FC" w:rsidP="00D63700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3700">
        <w:rPr>
          <w:rFonts w:ascii="Times New Roman" w:hAnsi="Times New Roman" w:cs="Times New Roman"/>
          <w:sz w:val="24"/>
          <w:szCs w:val="24"/>
        </w:rPr>
        <w:t xml:space="preserve">5.3. Досрочное прекращение образовательных отношений по инициативе обучающегося или заказчика не влечет за собой возникновение каких-либо дополнительных, в том числе материальных, обязательств указанного обучающегося перед </w:t>
      </w:r>
      <w:r w:rsidRPr="00D63700">
        <w:rPr>
          <w:rFonts w:ascii="Times New Roman" w:hAnsi="Times New Roman" w:cs="Times New Roman"/>
          <w:color w:val="222222"/>
          <w:sz w:val="24"/>
          <w:szCs w:val="24"/>
        </w:rPr>
        <w:t>АНО ДО «Яркий путь»</w:t>
      </w:r>
      <w:r w:rsidRPr="00D63700">
        <w:rPr>
          <w:rFonts w:ascii="Times New Roman" w:hAnsi="Times New Roman" w:cs="Times New Roman"/>
          <w:sz w:val="24"/>
          <w:szCs w:val="24"/>
        </w:rPr>
        <w:t>.</w:t>
      </w:r>
    </w:p>
    <w:p w:rsidR="009763FC" w:rsidRPr="00D63700" w:rsidRDefault="009763FC" w:rsidP="00D63700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63700">
        <w:rPr>
          <w:rFonts w:ascii="Times New Roman" w:hAnsi="Times New Roman" w:cs="Times New Roman"/>
          <w:sz w:val="24"/>
          <w:szCs w:val="24"/>
        </w:rPr>
        <w:t xml:space="preserve">5.4. Основанием для прекращения образовательных отношений является распорядительный акт (приказ) об отчислении обучающегося из </w:t>
      </w:r>
      <w:r w:rsidRPr="00D63700">
        <w:rPr>
          <w:rFonts w:ascii="Times New Roman" w:hAnsi="Times New Roman" w:cs="Times New Roman"/>
          <w:color w:val="222222"/>
          <w:sz w:val="24"/>
          <w:szCs w:val="24"/>
        </w:rPr>
        <w:t>АНО ДО «Яркий путь»</w:t>
      </w:r>
      <w:r w:rsidRPr="00D63700">
        <w:rPr>
          <w:rFonts w:ascii="Times New Roman" w:hAnsi="Times New Roman" w:cs="Times New Roman"/>
          <w:sz w:val="24"/>
          <w:szCs w:val="24"/>
        </w:rPr>
        <w:t>, на основании которого расторгается договор об оказании платных образовательных услуг.</w:t>
      </w:r>
      <w:r w:rsidRPr="00D6370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9763FC" w:rsidRPr="00D63700" w:rsidRDefault="009763FC" w:rsidP="00D63700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3700">
        <w:rPr>
          <w:rFonts w:ascii="Times New Roman" w:hAnsi="Times New Roman" w:cs="Times New Roman"/>
          <w:sz w:val="24"/>
          <w:szCs w:val="24"/>
        </w:rPr>
        <w:t xml:space="preserve">5.4.1. Права и обязанности обучающегося, предусмотренные законодательством </w:t>
      </w:r>
      <w:r w:rsidRPr="00D63700">
        <w:rPr>
          <w:rFonts w:ascii="Times New Roman" w:hAnsi="Times New Roman" w:cs="Times New Roman"/>
          <w:sz w:val="24"/>
          <w:szCs w:val="24"/>
        </w:rPr>
        <w:br/>
        <w:t xml:space="preserve">об образовании и локальными нормативными актами </w:t>
      </w:r>
      <w:r w:rsidRPr="00D63700">
        <w:rPr>
          <w:rFonts w:ascii="Times New Roman" w:hAnsi="Times New Roman" w:cs="Times New Roman"/>
          <w:color w:val="222222"/>
          <w:sz w:val="24"/>
          <w:szCs w:val="24"/>
        </w:rPr>
        <w:t>АНО ДО «Яркий путь»</w:t>
      </w:r>
      <w:r w:rsidRPr="00D63700">
        <w:rPr>
          <w:rFonts w:ascii="Times New Roman" w:hAnsi="Times New Roman" w:cs="Times New Roman"/>
          <w:sz w:val="24"/>
          <w:szCs w:val="24"/>
        </w:rPr>
        <w:t xml:space="preserve"> прекращаются с даты его отчисления.</w:t>
      </w:r>
    </w:p>
    <w:p w:rsidR="009763FC" w:rsidRPr="00D63700" w:rsidRDefault="009763FC" w:rsidP="00D63700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3700">
        <w:rPr>
          <w:rFonts w:ascii="Times New Roman" w:hAnsi="Times New Roman" w:cs="Times New Roman"/>
          <w:sz w:val="24"/>
          <w:szCs w:val="24"/>
        </w:rPr>
        <w:t xml:space="preserve">5.5. При досрочном прекращении образовательных отношений </w:t>
      </w:r>
      <w:r w:rsidRPr="00D63700">
        <w:rPr>
          <w:rFonts w:ascii="Times New Roman" w:hAnsi="Times New Roman" w:cs="Times New Roman"/>
          <w:color w:val="222222"/>
          <w:sz w:val="24"/>
          <w:szCs w:val="24"/>
        </w:rPr>
        <w:t>АНО ДО «Яркий путь»</w:t>
      </w:r>
      <w:r w:rsidRPr="00D6370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63700">
        <w:rPr>
          <w:rFonts w:ascii="Times New Roman" w:hAnsi="Times New Roman" w:cs="Times New Roman"/>
          <w:sz w:val="24"/>
          <w:szCs w:val="24"/>
        </w:rPr>
        <w:t>в трехдневный срок после издания распорядительного акта об отчислении обучающегося, выдает отчисленному лицу, справку об обучении (по требованию).</w:t>
      </w:r>
    </w:p>
    <w:p w:rsidR="009763FC" w:rsidRPr="00D63700" w:rsidRDefault="009763FC" w:rsidP="00D63700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3700">
        <w:rPr>
          <w:rFonts w:ascii="Times New Roman" w:hAnsi="Times New Roman" w:cs="Times New Roman"/>
          <w:sz w:val="24"/>
          <w:szCs w:val="24"/>
        </w:rPr>
        <w:lastRenderedPageBreak/>
        <w:t xml:space="preserve">5.6. За неисполнение либо ненадлежащее исполнение обязательств по договору </w:t>
      </w:r>
      <w:r w:rsidRPr="00D63700">
        <w:rPr>
          <w:rFonts w:ascii="Times New Roman" w:hAnsi="Times New Roman" w:cs="Times New Roman"/>
          <w:spacing w:val="-2"/>
          <w:sz w:val="24"/>
          <w:szCs w:val="24"/>
        </w:rPr>
        <w:t>Исполнитель</w:t>
      </w:r>
      <w:r w:rsidRPr="00D63700">
        <w:rPr>
          <w:rFonts w:ascii="Times New Roman" w:hAnsi="Times New Roman" w:cs="Times New Roman"/>
          <w:sz w:val="24"/>
          <w:szCs w:val="24"/>
        </w:rPr>
        <w:t xml:space="preserve"> и Заказчик несут ответственность, предусмотренную договором и законодательством Российской Федерации.</w:t>
      </w:r>
    </w:p>
    <w:p w:rsidR="009763FC" w:rsidRPr="00D63700" w:rsidRDefault="009763FC" w:rsidP="00D63700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3700">
        <w:rPr>
          <w:rFonts w:ascii="Times New Roman" w:hAnsi="Times New Roman" w:cs="Times New Roman"/>
          <w:sz w:val="24"/>
          <w:szCs w:val="24"/>
        </w:rPr>
        <w:t>5.7. При обнаружении недостатка платных образовательных услуг, в том числе оказания их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9763FC" w:rsidRPr="00D63700" w:rsidRDefault="009763FC" w:rsidP="00D63700">
      <w:pPr>
        <w:pStyle w:val="ae"/>
        <w:numPr>
          <w:ilvl w:val="0"/>
          <w:numId w:val="8"/>
        </w:numPr>
        <w:tabs>
          <w:tab w:val="left" w:pos="1134"/>
        </w:tabs>
        <w:spacing w:before="0" w:after="0" w:line="276" w:lineRule="auto"/>
        <w:ind w:left="0" w:firstLine="567"/>
        <w:jc w:val="both"/>
      </w:pPr>
      <w:r w:rsidRPr="00D63700">
        <w:t>безвозмездного оказания образовательных услуг;</w:t>
      </w:r>
    </w:p>
    <w:p w:rsidR="009763FC" w:rsidRPr="00D63700" w:rsidRDefault="009763FC" w:rsidP="00D63700">
      <w:pPr>
        <w:pStyle w:val="ae"/>
        <w:numPr>
          <w:ilvl w:val="0"/>
          <w:numId w:val="8"/>
        </w:numPr>
        <w:tabs>
          <w:tab w:val="left" w:pos="1134"/>
        </w:tabs>
        <w:spacing w:before="0" w:after="0" w:line="276" w:lineRule="auto"/>
        <w:ind w:left="0" w:firstLine="567"/>
        <w:jc w:val="both"/>
      </w:pPr>
      <w:r w:rsidRPr="00D63700">
        <w:t>соразмерного уменьшения стоимости оказанных платных образовательных услуг;</w:t>
      </w:r>
    </w:p>
    <w:p w:rsidR="009763FC" w:rsidRPr="00D63700" w:rsidRDefault="009763FC" w:rsidP="00D63700">
      <w:pPr>
        <w:pStyle w:val="ae"/>
        <w:numPr>
          <w:ilvl w:val="0"/>
          <w:numId w:val="8"/>
        </w:numPr>
        <w:tabs>
          <w:tab w:val="left" w:pos="1134"/>
        </w:tabs>
        <w:spacing w:before="0" w:after="0" w:line="276" w:lineRule="auto"/>
        <w:ind w:left="0" w:firstLine="567"/>
        <w:jc w:val="both"/>
      </w:pPr>
      <w:r w:rsidRPr="00D63700">
        <w:t>возмещения понесенных им расходов по устранению недостатков оказанных платных образовательных услуг своими силами или третьими лицами.</w:t>
      </w:r>
    </w:p>
    <w:p w:rsidR="009763FC" w:rsidRPr="00D63700" w:rsidRDefault="009763FC" w:rsidP="00D63700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3700">
        <w:rPr>
          <w:rFonts w:ascii="Times New Roman" w:hAnsi="Times New Roman" w:cs="Times New Roman"/>
          <w:sz w:val="24"/>
          <w:szCs w:val="24"/>
        </w:rPr>
        <w:t xml:space="preserve">5.8. Заказчик вправе отказаться от исполнения договора и потребовать полного возмещения убытков, если в установленный договором срок, недостатки оказанных образовательных услуг не устранены </w:t>
      </w:r>
      <w:r w:rsidRPr="00D63700">
        <w:rPr>
          <w:rFonts w:ascii="Times New Roman" w:hAnsi="Times New Roman" w:cs="Times New Roman"/>
          <w:color w:val="222222"/>
          <w:sz w:val="24"/>
          <w:szCs w:val="24"/>
        </w:rPr>
        <w:t>АНО ДО «Яркий путь»</w:t>
      </w:r>
      <w:r w:rsidRPr="00D6370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763FC" w:rsidRPr="00D63700" w:rsidRDefault="009763FC" w:rsidP="00D63700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3700">
        <w:rPr>
          <w:rFonts w:ascii="Times New Roman" w:hAnsi="Times New Roman" w:cs="Times New Roman"/>
          <w:sz w:val="24"/>
          <w:szCs w:val="24"/>
        </w:rPr>
        <w:t>Заказчик также вправе потребовать прекращения образовательных отношений, расторгнув договор, если им обнаружены существенные недостатки о</w:t>
      </w:r>
      <w:r w:rsidR="00D63700" w:rsidRPr="00D63700">
        <w:rPr>
          <w:rFonts w:ascii="Times New Roman" w:hAnsi="Times New Roman" w:cs="Times New Roman"/>
          <w:sz w:val="24"/>
          <w:szCs w:val="24"/>
        </w:rPr>
        <w:t xml:space="preserve">казанных образовательных услуг </w:t>
      </w:r>
      <w:r w:rsidRPr="00D63700">
        <w:rPr>
          <w:rFonts w:ascii="Times New Roman" w:hAnsi="Times New Roman" w:cs="Times New Roman"/>
          <w:sz w:val="24"/>
          <w:szCs w:val="24"/>
        </w:rPr>
        <w:t>или иные существенные отступления от условий договора.</w:t>
      </w:r>
    </w:p>
    <w:p w:rsidR="009763FC" w:rsidRPr="00D63700" w:rsidRDefault="009763FC" w:rsidP="00D63700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3700">
        <w:rPr>
          <w:rFonts w:ascii="Times New Roman" w:hAnsi="Times New Roman" w:cs="Times New Roman"/>
          <w:sz w:val="24"/>
          <w:szCs w:val="24"/>
        </w:rPr>
        <w:t xml:space="preserve">5.9. Если исполнитель нарушил сроки оказания платных образовательных услуг </w:t>
      </w:r>
      <w:r w:rsidRPr="00D63700">
        <w:rPr>
          <w:rFonts w:ascii="Times New Roman" w:hAnsi="Times New Roman" w:cs="Times New Roman"/>
          <w:sz w:val="24"/>
          <w:szCs w:val="24"/>
        </w:rPr>
        <w:br/>
        <w:t>(сроки начала и (или) окончания оказания платных образовательных услуг и (или) промежуточные сроки оказания платной образовательной услуги) либо если во время оказания платных образовательных услуг стало очевидным, что они не будут осуществлены в срок, заказчик вправе по своему выбору:</w:t>
      </w:r>
    </w:p>
    <w:p w:rsidR="009763FC" w:rsidRPr="00D63700" w:rsidRDefault="009763FC" w:rsidP="00D63700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3700">
        <w:rPr>
          <w:rFonts w:ascii="Times New Roman" w:hAnsi="Times New Roman" w:cs="Times New Roman"/>
          <w:sz w:val="24"/>
          <w:szCs w:val="24"/>
        </w:rPr>
        <w:t>а) назначить исполнителю новый срок, в течение которого</w:t>
      </w:r>
      <w:r w:rsidR="00D63700" w:rsidRPr="00D63700">
        <w:rPr>
          <w:rFonts w:ascii="Times New Roman" w:hAnsi="Times New Roman" w:cs="Times New Roman"/>
          <w:sz w:val="24"/>
          <w:szCs w:val="24"/>
        </w:rPr>
        <w:t xml:space="preserve"> исполнитель должен приступить </w:t>
      </w:r>
      <w:r w:rsidRPr="00D63700">
        <w:rPr>
          <w:rFonts w:ascii="Times New Roman" w:hAnsi="Times New Roman" w:cs="Times New Roman"/>
          <w:sz w:val="24"/>
          <w:szCs w:val="24"/>
        </w:rPr>
        <w:t>к оказанию платных образовательных услуг и (или) закончить оказание платных образовательных услуг;</w:t>
      </w:r>
    </w:p>
    <w:p w:rsidR="009763FC" w:rsidRPr="00D63700" w:rsidRDefault="009763FC" w:rsidP="00D63700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3700">
        <w:rPr>
          <w:rFonts w:ascii="Times New Roman" w:hAnsi="Times New Roman" w:cs="Times New Roman"/>
          <w:sz w:val="24"/>
          <w:szCs w:val="24"/>
        </w:rPr>
        <w:t>б) поручить оказать платные образовательные услуги третьим лицам за разум</w:t>
      </w:r>
      <w:r w:rsidR="00D63700" w:rsidRPr="00D63700">
        <w:rPr>
          <w:rFonts w:ascii="Times New Roman" w:hAnsi="Times New Roman" w:cs="Times New Roman"/>
          <w:sz w:val="24"/>
          <w:szCs w:val="24"/>
        </w:rPr>
        <w:t xml:space="preserve">ную цену </w:t>
      </w:r>
      <w:r w:rsidRPr="00D63700">
        <w:rPr>
          <w:rFonts w:ascii="Times New Roman" w:hAnsi="Times New Roman" w:cs="Times New Roman"/>
          <w:sz w:val="24"/>
          <w:szCs w:val="24"/>
        </w:rPr>
        <w:t>и потребовать от исполнителя возмещения понесенных расходов;</w:t>
      </w:r>
    </w:p>
    <w:p w:rsidR="009763FC" w:rsidRPr="00D63700" w:rsidRDefault="009763FC" w:rsidP="00D63700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3700">
        <w:rPr>
          <w:rFonts w:ascii="Times New Roman" w:hAnsi="Times New Roman" w:cs="Times New Roman"/>
          <w:sz w:val="24"/>
          <w:szCs w:val="24"/>
        </w:rPr>
        <w:t>в) потребовать уменьшения стоимости платных образовательных услуг;</w:t>
      </w:r>
    </w:p>
    <w:p w:rsidR="009763FC" w:rsidRPr="00D63700" w:rsidRDefault="009763FC" w:rsidP="00D63700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3700">
        <w:rPr>
          <w:rFonts w:ascii="Times New Roman" w:hAnsi="Times New Roman" w:cs="Times New Roman"/>
          <w:sz w:val="24"/>
          <w:szCs w:val="24"/>
        </w:rPr>
        <w:t xml:space="preserve">г) расторгнуть договор. </w:t>
      </w:r>
    </w:p>
    <w:p w:rsidR="009763FC" w:rsidRPr="00D63700" w:rsidRDefault="009763FC" w:rsidP="00D63700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3700">
        <w:rPr>
          <w:rFonts w:ascii="Times New Roman" w:hAnsi="Times New Roman" w:cs="Times New Roman"/>
          <w:sz w:val="24"/>
          <w:szCs w:val="24"/>
        </w:rPr>
        <w:t>5.10. Заказчик вправе потребовать полного возмещения уб</w:t>
      </w:r>
      <w:r w:rsidR="00D63700" w:rsidRPr="00D63700">
        <w:rPr>
          <w:rFonts w:ascii="Times New Roman" w:hAnsi="Times New Roman" w:cs="Times New Roman"/>
          <w:sz w:val="24"/>
          <w:szCs w:val="24"/>
        </w:rPr>
        <w:t xml:space="preserve">ытков, причиненных ему в связи </w:t>
      </w:r>
      <w:r w:rsidRPr="00D63700">
        <w:rPr>
          <w:rFonts w:ascii="Times New Roman" w:hAnsi="Times New Roman" w:cs="Times New Roman"/>
          <w:sz w:val="24"/>
          <w:szCs w:val="24"/>
        </w:rPr>
        <w:t>с нарушением сроков начала и (или) окончания оказания платных образовательных услуг, а также в связи с недостатками платных образовательных услуг.</w:t>
      </w:r>
    </w:p>
    <w:p w:rsidR="009763FC" w:rsidRPr="00D63700" w:rsidRDefault="009763FC" w:rsidP="00D63700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3700">
        <w:rPr>
          <w:rFonts w:ascii="Times New Roman" w:hAnsi="Times New Roman" w:cs="Times New Roman"/>
          <w:sz w:val="24"/>
          <w:szCs w:val="24"/>
        </w:rPr>
        <w:t>5.11. По инициативе исполнителя договор может быть расторгнут в одностороннем порядке в следующих случаях:</w:t>
      </w:r>
    </w:p>
    <w:p w:rsidR="009763FC" w:rsidRPr="00D63700" w:rsidRDefault="009763FC" w:rsidP="00D63700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3700">
        <w:rPr>
          <w:rFonts w:ascii="Times New Roman" w:hAnsi="Times New Roman" w:cs="Times New Roman"/>
          <w:sz w:val="24"/>
          <w:szCs w:val="24"/>
        </w:rPr>
        <w:t>а) применение к обучающемуся, достигшему возраста 15 лет, отчисления как меры дисциплинарного взыскания;</w:t>
      </w:r>
    </w:p>
    <w:p w:rsidR="009763FC" w:rsidRPr="00D63700" w:rsidRDefault="009763FC" w:rsidP="00D63700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3700">
        <w:rPr>
          <w:rFonts w:ascii="Times New Roman" w:hAnsi="Times New Roman" w:cs="Times New Roman"/>
          <w:sz w:val="24"/>
          <w:szCs w:val="24"/>
        </w:rPr>
        <w:t xml:space="preserve">б) установление нарушения порядка приема в </w:t>
      </w:r>
      <w:r w:rsidRPr="00D63700">
        <w:rPr>
          <w:rFonts w:ascii="Times New Roman" w:hAnsi="Times New Roman" w:cs="Times New Roman"/>
          <w:color w:val="222222"/>
          <w:sz w:val="24"/>
          <w:szCs w:val="24"/>
        </w:rPr>
        <w:t>АНО ДО</w:t>
      </w:r>
      <w:r w:rsidR="00D63700" w:rsidRPr="00D63700">
        <w:rPr>
          <w:rFonts w:ascii="Times New Roman" w:hAnsi="Times New Roman" w:cs="Times New Roman"/>
          <w:color w:val="222222"/>
          <w:sz w:val="24"/>
          <w:szCs w:val="24"/>
        </w:rPr>
        <w:t xml:space="preserve"> «Яркий путь»</w:t>
      </w:r>
      <w:r w:rsidRPr="00D63700">
        <w:rPr>
          <w:rFonts w:ascii="Times New Roman" w:hAnsi="Times New Roman" w:cs="Times New Roman"/>
          <w:sz w:val="24"/>
          <w:szCs w:val="24"/>
        </w:rPr>
        <w:t>, повлекшего по вине обучающегося его незаконное зачисление;</w:t>
      </w:r>
    </w:p>
    <w:p w:rsidR="009763FC" w:rsidRPr="00D63700" w:rsidRDefault="009763FC" w:rsidP="00D63700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3700">
        <w:rPr>
          <w:rFonts w:ascii="Times New Roman" w:hAnsi="Times New Roman" w:cs="Times New Roman"/>
          <w:sz w:val="24"/>
          <w:szCs w:val="24"/>
        </w:rPr>
        <w:t>в) просрочка оплаты стоимости платных образовательных услуг;</w:t>
      </w:r>
    </w:p>
    <w:p w:rsidR="009763FC" w:rsidRPr="00D63700" w:rsidRDefault="009763FC" w:rsidP="00D63700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3700">
        <w:rPr>
          <w:rFonts w:ascii="Times New Roman" w:hAnsi="Times New Roman" w:cs="Times New Roman"/>
          <w:sz w:val="24"/>
          <w:szCs w:val="24"/>
        </w:rPr>
        <w:t>д) невозможность надлежащего исполнения обязательств по оказанию платных образовательных услуг вследствие действий (бездействия) обучающегося.</w:t>
      </w:r>
    </w:p>
    <w:p w:rsidR="00233792" w:rsidRPr="007371A5" w:rsidRDefault="009763FC" w:rsidP="007371A5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3700">
        <w:rPr>
          <w:rFonts w:ascii="Times New Roman" w:hAnsi="Times New Roman" w:cs="Times New Roman"/>
          <w:sz w:val="24"/>
          <w:szCs w:val="24"/>
        </w:rPr>
        <w:t xml:space="preserve">5.12. Контроль за соблюдением настоящих Правил осуществляют </w:t>
      </w:r>
      <w:hyperlink r:id="rId7" w:history="1">
        <w:r w:rsidRPr="00D63700">
          <w:rPr>
            <w:rFonts w:ascii="Times New Roman" w:hAnsi="Times New Roman" w:cs="Times New Roman"/>
            <w:sz w:val="24"/>
            <w:szCs w:val="24"/>
          </w:rPr>
          <w:t>орган</w:t>
        </w:r>
      </w:hyperlink>
      <w:r w:rsidRPr="00D63700">
        <w:rPr>
          <w:rFonts w:ascii="Times New Roman" w:hAnsi="Times New Roman" w:cs="Times New Roman"/>
          <w:sz w:val="24"/>
          <w:szCs w:val="24"/>
        </w:rPr>
        <w:t xml:space="preserve"> исполнительной власти, выполняющий функции по контролю и надзору в области образования и науки, и другие органы и организации, на которые в соответствии с законами и иными нормативными правовыми актами Российской Федерации возложены контрольные функции.</w:t>
      </w:r>
    </w:p>
    <w:p w:rsidR="009A43ED" w:rsidRDefault="004E1009" w:rsidP="009A43E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8</w:t>
      </w:r>
      <w:r w:rsidR="009A43ED">
        <w:rPr>
          <w:rFonts w:ascii="Times New Roman" w:hAnsi="Times New Roman" w:cs="Times New Roman"/>
          <w:b/>
        </w:rPr>
        <w:t>. Заключительные положения</w:t>
      </w:r>
    </w:p>
    <w:p w:rsidR="009A43ED" w:rsidRPr="006C5C95" w:rsidRDefault="004E1009" w:rsidP="00B83AD8">
      <w:pPr>
        <w:pStyle w:val="a9"/>
        <w:shd w:val="clear" w:color="auto" w:fill="FFFFFF"/>
        <w:spacing w:before="0" w:after="0" w:line="276" w:lineRule="auto"/>
        <w:ind w:firstLine="709"/>
        <w:jc w:val="both"/>
        <w:rPr>
          <w:color w:val="000000"/>
        </w:rPr>
      </w:pPr>
      <w:r>
        <w:t>8</w:t>
      </w:r>
      <w:r w:rsidR="009A43ED">
        <w:t xml:space="preserve">.1. </w:t>
      </w:r>
      <w:r w:rsidR="009A43ED" w:rsidRPr="006C5C95">
        <w:rPr>
          <w:color w:val="000000"/>
        </w:rPr>
        <w:t>Срок данного Положения не ограничен.</w:t>
      </w:r>
    </w:p>
    <w:p w:rsidR="009A43ED" w:rsidRPr="006C5C95" w:rsidRDefault="004E1009" w:rsidP="00B83AD8">
      <w:pPr>
        <w:pStyle w:val="a9"/>
        <w:shd w:val="clear" w:color="auto" w:fill="FFFFFF"/>
        <w:spacing w:before="0" w:after="0" w:line="276" w:lineRule="auto"/>
        <w:ind w:firstLine="709"/>
        <w:jc w:val="both"/>
        <w:rPr>
          <w:color w:val="000000"/>
        </w:rPr>
      </w:pPr>
      <w:r>
        <w:rPr>
          <w:color w:val="000000"/>
        </w:rPr>
        <w:t>8</w:t>
      </w:r>
      <w:r w:rsidR="009A43ED" w:rsidRPr="006C5C95">
        <w:rPr>
          <w:color w:val="000000"/>
        </w:rPr>
        <w:t>.2. Данное Положение действует до принятия нового.</w:t>
      </w:r>
    </w:p>
    <w:p w:rsidR="004376B2" w:rsidRPr="006C5C95" w:rsidRDefault="004376B2" w:rsidP="006C5C9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376B2" w:rsidRPr="006C5C95" w:rsidSect="0014294A">
      <w:footerReference w:type="default" r:id="rId8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6B89" w:rsidRDefault="00C16B89" w:rsidP="00CB7B42">
      <w:pPr>
        <w:spacing w:after="0" w:line="240" w:lineRule="auto"/>
      </w:pPr>
      <w:r>
        <w:separator/>
      </w:r>
    </w:p>
  </w:endnote>
  <w:endnote w:type="continuationSeparator" w:id="0">
    <w:p w:rsidR="00C16B89" w:rsidRDefault="00C16B89" w:rsidP="00CB7B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850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B7B42" w:rsidRDefault="00D267B3">
        <w:pPr>
          <w:pStyle w:val="ac"/>
          <w:jc w:val="right"/>
        </w:pPr>
        <w:r w:rsidRPr="00CB7B4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B7B42" w:rsidRPr="00CB7B4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B7B4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43F5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B7B4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B7B42" w:rsidRDefault="00CB7B42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6B89" w:rsidRDefault="00C16B89" w:rsidP="00CB7B42">
      <w:pPr>
        <w:spacing w:after="0" w:line="240" w:lineRule="auto"/>
      </w:pPr>
      <w:r>
        <w:separator/>
      </w:r>
    </w:p>
  </w:footnote>
  <w:footnote w:type="continuationSeparator" w:id="0">
    <w:p w:rsidR="00C16B89" w:rsidRDefault="00C16B89" w:rsidP="00CB7B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00000002"/>
    <w:lvl w:ilvl="0" w:tplc="FFFFFFFF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00000003"/>
    <w:lvl w:ilvl="0" w:tplc="FFFFFFFF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0000005"/>
    <w:multiLevelType w:val="hybridMultilevel"/>
    <w:tmpl w:val="00000005"/>
    <w:lvl w:ilvl="0" w:tplc="FFFFFFFF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0000006"/>
    <w:multiLevelType w:val="hybridMultilevel"/>
    <w:tmpl w:val="00000006"/>
    <w:lvl w:ilvl="0" w:tplc="FFFFFFFF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00000009"/>
    <w:multiLevelType w:val="hybridMultilevel"/>
    <w:tmpl w:val="00000009"/>
    <w:lvl w:ilvl="0" w:tplc="FFFFFFFF">
      <w:start w:val="1"/>
      <w:numFmt w:val="bullet"/>
      <w:lvlText w:val=""/>
      <w:lvlJc w:val="left"/>
      <w:pPr>
        <w:ind w:left="7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0000000A"/>
    <w:multiLevelType w:val="hybridMultilevel"/>
    <w:tmpl w:val="0000000A"/>
    <w:lvl w:ilvl="0" w:tplc="FFFFFFFF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03905EAD"/>
    <w:multiLevelType w:val="multilevel"/>
    <w:tmpl w:val="D4E61E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049D18EB"/>
    <w:multiLevelType w:val="multilevel"/>
    <w:tmpl w:val="CE9AA89A"/>
    <w:lvl w:ilvl="0">
      <w:start w:val="4"/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300"/>
        </w:tabs>
        <w:ind w:left="3300" w:hanging="11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020"/>
        </w:tabs>
        <w:ind w:left="4020" w:hanging="11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740"/>
        </w:tabs>
        <w:ind w:left="4740" w:hanging="11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9" w15:restartNumberingAfterBreak="0">
    <w:nsid w:val="0B6E210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D35533A"/>
    <w:multiLevelType w:val="multilevel"/>
    <w:tmpl w:val="9AFC55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6274F21"/>
    <w:multiLevelType w:val="multilevel"/>
    <w:tmpl w:val="9AFC55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4C580CCB"/>
    <w:multiLevelType w:val="multilevel"/>
    <w:tmpl w:val="9AFC55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12"/>
  </w:num>
  <w:num w:numId="2">
    <w:abstractNumId w:val="7"/>
  </w:num>
  <w:num w:numId="3">
    <w:abstractNumId w:val="11"/>
  </w:num>
  <w:num w:numId="4">
    <w:abstractNumId w:val="10"/>
  </w:num>
  <w:num w:numId="5">
    <w:abstractNumId w:val="8"/>
  </w:num>
  <w:num w:numId="6">
    <w:abstractNumId w:val="9"/>
  </w:num>
  <w:num w:numId="7">
    <w:abstractNumId w:val="0"/>
  </w:num>
  <w:num w:numId="8">
    <w:abstractNumId w:val="4"/>
  </w:num>
  <w:num w:numId="9">
    <w:abstractNumId w:val="3"/>
  </w:num>
  <w:num w:numId="10">
    <w:abstractNumId w:val="6"/>
  </w:num>
  <w:num w:numId="11">
    <w:abstractNumId w:val="2"/>
  </w:num>
  <w:num w:numId="12">
    <w:abstractNumId w:val="1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D67E4"/>
    <w:rsid w:val="00005882"/>
    <w:rsid w:val="00007EA4"/>
    <w:rsid w:val="000114A0"/>
    <w:rsid w:val="0001221E"/>
    <w:rsid w:val="00031B96"/>
    <w:rsid w:val="00033AC6"/>
    <w:rsid w:val="000400AB"/>
    <w:rsid w:val="0007109F"/>
    <w:rsid w:val="000961AF"/>
    <w:rsid w:val="000A2402"/>
    <w:rsid w:val="000B09E4"/>
    <w:rsid w:val="000B0BFC"/>
    <w:rsid w:val="000D44F4"/>
    <w:rsid w:val="00126FF5"/>
    <w:rsid w:val="00142339"/>
    <w:rsid w:val="0014294A"/>
    <w:rsid w:val="00163D3F"/>
    <w:rsid w:val="001835AF"/>
    <w:rsid w:val="0018412E"/>
    <w:rsid w:val="001868BB"/>
    <w:rsid w:val="001B687A"/>
    <w:rsid w:val="001C1F86"/>
    <w:rsid w:val="001E57B5"/>
    <w:rsid w:val="001E5B45"/>
    <w:rsid w:val="00226D85"/>
    <w:rsid w:val="00233792"/>
    <w:rsid w:val="00262CEB"/>
    <w:rsid w:val="00287640"/>
    <w:rsid w:val="002A3414"/>
    <w:rsid w:val="002C3251"/>
    <w:rsid w:val="002C50D8"/>
    <w:rsid w:val="002E67DE"/>
    <w:rsid w:val="003144A5"/>
    <w:rsid w:val="00337664"/>
    <w:rsid w:val="003400F6"/>
    <w:rsid w:val="003576C6"/>
    <w:rsid w:val="003706B0"/>
    <w:rsid w:val="00385B01"/>
    <w:rsid w:val="003C549B"/>
    <w:rsid w:val="004376B2"/>
    <w:rsid w:val="00465435"/>
    <w:rsid w:val="00480315"/>
    <w:rsid w:val="00493C47"/>
    <w:rsid w:val="004A5758"/>
    <w:rsid w:val="004A728D"/>
    <w:rsid w:val="004C03F2"/>
    <w:rsid w:val="004E1009"/>
    <w:rsid w:val="004E66D6"/>
    <w:rsid w:val="004F2D4E"/>
    <w:rsid w:val="00506509"/>
    <w:rsid w:val="005258DB"/>
    <w:rsid w:val="0053458D"/>
    <w:rsid w:val="00557C8B"/>
    <w:rsid w:val="00562F6E"/>
    <w:rsid w:val="005D0A0A"/>
    <w:rsid w:val="005E782E"/>
    <w:rsid w:val="005F6920"/>
    <w:rsid w:val="00610CAD"/>
    <w:rsid w:val="00611529"/>
    <w:rsid w:val="006338CC"/>
    <w:rsid w:val="00637F13"/>
    <w:rsid w:val="0065483A"/>
    <w:rsid w:val="006A6E5D"/>
    <w:rsid w:val="006B2465"/>
    <w:rsid w:val="006B3D03"/>
    <w:rsid w:val="006B5E13"/>
    <w:rsid w:val="006C5C95"/>
    <w:rsid w:val="006D26E5"/>
    <w:rsid w:val="006E1129"/>
    <w:rsid w:val="006F1085"/>
    <w:rsid w:val="007166DC"/>
    <w:rsid w:val="007371A5"/>
    <w:rsid w:val="00752F11"/>
    <w:rsid w:val="007539C7"/>
    <w:rsid w:val="00782801"/>
    <w:rsid w:val="007951BE"/>
    <w:rsid w:val="008060DD"/>
    <w:rsid w:val="00847763"/>
    <w:rsid w:val="00851117"/>
    <w:rsid w:val="00856B08"/>
    <w:rsid w:val="008608AD"/>
    <w:rsid w:val="00890DC0"/>
    <w:rsid w:val="008920B2"/>
    <w:rsid w:val="008D2BF0"/>
    <w:rsid w:val="008F0766"/>
    <w:rsid w:val="009063B1"/>
    <w:rsid w:val="00923E67"/>
    <w:rsid w:val="00935C37"/>
    <w:rsid w:val="009763FC"/>
    <w:rsid w:val="00987001"/>
    <w:rsid w:val="009A43ED"/>
    <w:rsid w:val="009D72DD"/>
    <w:rsid w:val="009E3FDB"/>
    <w:rsid w:val="009E4ACF"/>
    <w:rsid w:val="009F19D6"/>
    <w:rsid w:val="009F72F3"/>
    <w:rsid w:val="00A0600D"/>
    <w:rsid w:val="00A45B07"/>
    <w:rsid w:val="00A75473"/>
    <w:rsid w:val="00A8540B"/>
    <w:rsid w:val="00A97784"/>
    <w:rsid w:val="00AB4EBA"/>
    <w:rsid w:val="00AF709E"/>
    <w:rsid w:val="00B01073"/>
    <w:rsid w:val="00B83AD8"/>
    <w:rsid w:val="00B86AFF"/>
    <w:rsid w:val="00B92957"/>
    <w:rsid w:val="00BB1D75"/>
    <w:rsid w:val="00BC7231"/>
    <w:rsid w:val="00C16B89"/>
    <w:rsid w:val="00C21E4D"/>
    <w:rsid w:val="00C23285"/>
    <w:rsid w:val="00C30C0A"/>
    <w:rsid w:val="00C92013"/>
    <w:rsid w:val="00CA5D52"/>
    <w:rsid w:val="00CB7B42"/>
    <w:rsid w:val="00CD1775"/>
    <w:rsid w:val="00CF1318"/>
    <w:rsid w:val="00CF6E2A"/>
    <w:rsid w:val="00D267B3"/>
    <w:rsid w:val="00D3475E"/>
    <w:rsid w:val="00D47AB8"/>
    <w:rsid w:val="00D63700"/>
    <w:rsid w:val="00D91D44"/>
    <w:rsid w:val="00DC3C0E"/>
    <w:rsid w:val="00DD67E4"/>
    <w:rsid w:val="00DE4EE1"/>
    <w:rsid w:val="00DE7F6C"/>
    <w:rsid w:val="00E645F2"/>
    <w:rsid w:val="00E76CB7"/>
    <w:rsid w:val="00E801F0"/>
    <w:rsid w:val="00E87618"/>
    <w:rsid w:val="00EB0D7D"/>
    <w:rsid w:val="00EC4A76"/>
    <w:rsid w:val="00ED36CA"/>
    <w:rsid w:val="00ED631D"/>
    <w:rsid w:val="00EF5682"/>
    <w:rsid w:val="00F016AD"/>
    <w:rsid w:val="00F35D74"/>
    <w:rsid w:val="00F40537"/>
    <w:rsid w:val="00F422A4"/>
    <w:rsid w:val="00F43F5B"/>
    <w:rsid w:val="00F43F8C"/>
    <w:rsid w:val="00F9312C"/>
    <w:rsid w:val="00FE2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F1EE5C-14A1-45AB-87B4-BC058A547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312C"/>
  </w:style>
  <w:style w:type="paragraph" w:styleId="1">
    <w:name w:val="heading 1"/>
    <w:basedOn w:val="a"/>
    <w:link w:val="10"/>
    <w:uiPriority w:val="9"/>
    <w:qFormat/>
    <w:rsid w:val="00126F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76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B0BFC"/>
    <w:rPr>
      <w:color w:val="0000FF"/>
      <w:u w:val="single"/>
    </w:rPr>
  </w:style>
  <w:style w:type="paragraph" w:customStyle="1" w:styleId="msolistparagraph0">
    <w:name w:val="msolistparagraph"/>
    <w:basedOn w:val="a"/>
    <w:rsid w:val="001835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uiPriority w:val="22"/>
    <w:qFormat/>
    <w:rsid w:val="001835AF"/>
    <w:rPr>
      <w:b/>
      <w:bCs/>
    </w:rPr>
  </w:style>
  <w:style w:type="paragraph" w:styleId="a6">
    <w:name w:val="List Paragraph"/>
    <w:basedOn w:val="a"/>
    <w:uiPriority w:val="34"/>
    <w:qFormat/>
    <w:rsid w:val="006C5C9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6C5C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C5C9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26FF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9">
    <w:basedOn w:val="a"/>
    <w:next w:val="a3"/>
    <w:uiPriority w:val="99"/>
    <w:unhideWhenUsed/>
    <w:rsid w:val="009A43E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CB7B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CB7B42"/>
  </w:style>
  <w:style w:type="paragraph" w:styleId="ac">
    <w:name w:val="footer"/>
    <w:basedOn w:val="a"/>
    <w:link w:val="ad"/>
    <w:uiPriority w:val="99"/>
    <w:unhideWhenUsed/>
    <w:rsid w:val="00CB7B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B7B42"/>
  </w:style>
  <w:style w:type="paragraph" w:customStyle="1" w:styleId="31">
    <w:name w:val="Основной текст с отступом 31"/>
    <w:basedOn w:val="a"/>
    <w:uiPriority w:val="6"/>
    <w:rsid w:val="00142339"/>
    <w:pPr>
      <w:spacing w:after="0" w:line="360" w:lineRule="auto"/>
      <w:ind w:left="4500"/>
    </w:pPr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paragraph" w:customStyle="1" w:styleId="S1">
    <w:name w:val="S_1"/>
    <w:basedOn w:val="a"/>
    <w:uiPriority w:val="99"/>
    <w:rsid w:val="00CF1318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uiPriority w:val="99"/>
    <w:rsid w:val="00CF1318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CF1318"/>
    <w:pPr>
      <w:spacing w:after="0" w:line="360" w:lineRule="auto"/>
      <w:ind w:left="450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uiPriority w:val="99"/>
    <w:rsid w:val="00CF1318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Абзац списка1"/>
    <w:basedOn w:val="a"/>
    <w:rsid w:val="00CF1318"/>
    <w:pPr>
      <w:ind w:left="720"/>
    </w:pPr>
    <w:rPr>
      <w:rFonts w:ascii="Calibri" w:eastAsia="Times New Roman" w:hAnsi="Calibri" w:cs="Times New Roman"/>
    </w:rPr>
  </w:style>
  <w:style w:type="paragraph" w:customStyle="1" w:styleId="ae">
    <w:basedOn w:val="a"/>
    <w:next w:val="a3"/>
    <w:uiPriority w:val="99"/>
    <w:rsid w:val="009763FC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00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LAW;n=119028;fld=134;dst=10009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7</Pages>
  <Words>2484</Words>
  <Characters>14162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1</cp:lastModifiedBy>
  <cp:revision>138</cp:revision>
  <cp:lastPrinted>2022-04-06T12:28:00Z</cp:lastPrinted>
  <dcterms:created xsi:type="dcterms:W3CDTF">2020-08-14T11:52:00Z</dcterms:created>
  <dcterms:modified xsi:type="dcterms:W3CDTF">2026-10-06T11:39:00Z</dcterms:modified>
</cp:coreProperties>
</file>